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C694E" w:rsidRPr="00B76307" w:rsidRDefault="000C694E" w:rsidP="007550D9">
      <w:pPr>
        <w:rPr>
          <w:rFonts w:ascii="標楷體" w:hAnsi="標楷體"/>
          <w:sz w:val="72"/>
          <w:szCs w:val="72"/>
        </w:rPr>
      </w:pPr>
    </w:p>
    <w:p w:rsidR="001E7F9F" w:rsidRPr="00B76307" w:rsidRDefault="001E7F9F" w:rsidP="00FB5874">
      <w:pPr>
        <w:jc w:val="center"/>
        <w:rPr>
          <w:rFonts w:ascii="標楷體" w:hAnsi="標楷體"/>
          <w:sz w:val="72"/>
          <w:szCs w:val="72"/>
        </w:rPr>
      </w:pPr>
      <w:r w:rsidRPr="00B76307">
        <w:rPr>
          <w:rFonts w:ascii="標楷體" w:hAnsi="標楷體" w:hint="eastAsia"/>
          <w:sz w:val="72"/>
          <w:szCs w:val="72"/>
        </w:rPr>
        <w:t>臺北市私立滬江高級中學</w:t>
      </w:r>
    </w:p>
    <w:p w:rsidR="00F72AEA" w:rsidRPr="00B76307" w:rsidRDefault="001E7F9F" w:rsidP="00FB5874">
      <w:pPr>
        <w:jc w:val="center"/>
        <w:rPr>
          <w:rFonts w:ascii="標楷體" w:hAnsi="標楷體"/>
          <w:sz w:val="72"/>
          <w:szCs w:val="72"/>
        </w:rPr>
      </w:pPr>
      <w:r w:rsidRPr="00B76307">
        <w:rPr>
          <w:rFonts w:ascii="標楷體" w:hAnsi="標楷體" w:hint="eastAsia"/>
          <w:sz w:val="72"/>
          <w:szCs w:val="72"/>
        </w:rPr>
        <w:t>109學年度選課輔導手冊</w:t>
      </w:r>
    </w:p>
    <w:p w:rsidR="001E7F9F" w:rsidRPr="00B76307" w:rsidRDefault="00A1503C" w:rsidP="00FB5874">
      <w:pPr>
        <w:jc w:val="center"/>
        <w:rPr>
          <w:rFonts w:ascii="標楷體" w:hAnsi="標楷體"/>
          <w:sz w:val="72"/>
          <w:szCs w:val="72"/>
        </w:rPr>
      </w:pPr>
      <w:r w:rsidRPr="00B76307">
        <w:rPr>
          <w:rFonts w:ascii="標楷體" w:hAnsi="標楷體" w:hint="eastAsia"/>
          <w:sz w:val="72"/>
          <w:szCs w:val="72"/>
        </w:rPr>
        <w:t>建教合作</w:t>
      </w:r>
    </w:p>
    <w:p w:rsidR="00FB5874" w:rsidRPr="00B76307" w:rsidRDefault="00FB5874" w:rsidP="00FB5874">
      <w:pPr>
        <w:jc w:val="center"/>
        <w:rPr>
          <w:rFonts w:ascii="標楷體" w:hAnsi="標楷體"/>
          <w:sz w:val="72"/>
          <w:szCs w:val="72"/>
        </w:rPr>
      </w:pPr>
    </w:p>
    <w:p w:rsidR="001E7F9F" w:rsidRPr="00B76307" w:rsidRDefault="00DC4746" w:rsidP="00FB5874">
      <w:pPr>
        <w:jc w:val="center"/>
        <w:rPr>
          <w:rFonts w:ascii="標楷體" w:hAnsi="標楷體"/>
          <w:sz w:val="72"/>
          <w:szCs w:val="72"/>
        </w:rPr>
      </w:pPr>
      <w:r w:rsidRPr="00B76307">
        <w:rPr>
          <w:rFonts w:ascii="標楷體" w:hAnsi="標楷體"/>
          <w:noProof/>
        </w:rPr>
        <w:drawing>
          <wp:inline distT="0" distB="0" distL="0" distR="0" wp14:anchorId="474C2256" wp14:editId="00255CC7">
            <wp:extent cx="2381250" cy="2362200"/>
            <wp:effectExtent l="0" t="0" r="0" b="0"/>
            <wp:docPr id="2" name="圖片 2" descr="校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校徽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F9F" w:rsidRPr="00B76307" w:rsidRDefault="001E7F9F" w:rsidP="007550D9">
      <w:pPr>
        <w:rPr>
          <w:rFonts w:ascii="標楷體" w:hAnsi="標楷體"/>
          <w:sz w:val="72"/>
          <w:szCs w:val="72"/>
        </w:rPr>
      </w:pPr>
      <w:r w:rsidRPr="00B76307">
        <w:rPr>
          <w:rFonts w:ascii="標楷體" w:hAnsi="標楷體"/>
          <w:sz w:val="72"/>
          <w:szCs w:val="72"/>
        </w:rPr>
        <w:br w:type="page"/>
      </w:r>
    </w:p>
    <w:sdt>
      <w:sdtPr>
        <w:rPr>
          <w:rFonts w:ascii="標楷體" w:hAnsi="標楷體" w:cstheme="minorBidi"/>
          <w:color w:val="auto"/>
          <w:kern w:val="2"/>
          <w:sz w:val="24"/>
          <w:szCs w:val="22"/>
          <w:lang w:val="zh-TW"/>
        </w:rPr>
        <w:id w:val="474259611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961003" w:rsidRPr="00B76307" w:rsidRDefault="00961003" w:rsidP="007550D9">
          <w:pPr>
            <w:pStyle w:val="a3"/>
            <w:numPr>
              <w:ilvl w:val="0"/>
              <w:numId w:val="0"/>
            </w:numPr>
            <w:rPr>
              <w:rFonts w:ascii="標楷體" w:hAnsi="標楷體"/>
            </w:rPr>
          </w:pPr>
          <w:r w:rsidRPr="00B76307">
            <w:rPr>
              <w:rFonts w:ascii="標楷體" w:hAnsi="標楷體"/>
              <w:lang w:val="zh-TW"/>
            </w:rPr>
            <w:t>目錄</w:t>
          </w:r>
        </w:p>
        <w:p w:rsidR="00B76307" w:rsidRPr="00B76307" w:rsidRDefault="00961003" w:rsidP="00B76307">
          <w:pPr>
            <w:pStyle w:val="11"/>
            <w:rPr>
              <w:rFonts w:ascii="標楷體" w:hAnsi="標楷體"/>
              <w:noProof/>
            </w:rPr>
          </w:pPr>
          <w:r w:rsidRPr="00B76307">
            <w:rPr>
              <w:rFonts w:ascii="標楷體" w:hAnsi="標楷體"/>
            </w:rPr>
            <w:fldChar w:fldCharType="begin"/>
          </w:r>
          <w:r w:rsidRPr="00B76307">
            <w:rPr>
              <w:rFonts w:ascii="標楷體" w:hAnsi="標楷體"/>
            </w:rPr>
            <w:instrText xml:space="preserve"> TOC \o "1-3" \h \z \u </w:instrText>
          </w:r>
          <w:r w:rsidRPr="00B76307">
            <w:rPr>
              <w:rFonts w:ascii="標楷體" w:hAnsi="標楷體"/>
            </w:rPr>
            <w:fldChar w:fldCharType="separate"/>
          </w:r>
          <w:hyperlink w:anchor="_Toc59213785" w:history="1">
            <w:r w:rsidR="00B76307" w:rsidRPr="00B76307">
              <w:rPr>
                <w:rStyle w:val="ad"/>
                <w:rFonts w:ascii="標楷體" w:hAnsi="標楷體" w:hint="eastAsia"/>
                <w:noProof/>
              </w:rPr>
              <w:t>壹、</w:t>
            </w:r>
            <w:r w:rsidR="00B76307" w:rsidRPr="00B76307">
              <w:rPr>
                <w:rFonts w:ascii="標楷體" w:hAnsi="標楷體"/>
                <w:noProof/>
              </w:rPr>
              <w:tab/>
            </w:r>
            <w:r w:rsidR="00B76307" w:rsidRPr="00B76307">
              <w:rPr>
                <w:rStyle w:val="ad"/>
                <w:rFonts w:ascii="標楷體" w:hAnsi="標楷體" w:hint="eastAsia"/>
                <w:noProof/>
              </w:rPr>
              <w:t>學校願景</w:t>
            </w:r>
            <w:r w:rsidR="00B76307" w:rsidRPr="00B76307">
              <w:rPr>
                <w:rFonts w:ascii="標楷體" w:hAnsi="標楷體"/>
                <w:noProof/>
                <w:webHidden/>
              </w:rPr>
              <w:tab/>
            </w:r>
            <w:r w:rsidR="00B76307" w:rsidRPr="00B76307">
              <w:rPr>
                <w:rFonts w:ascii="標楷體" w:hAnsi="標楷體"/>
                <w:noProof/>
                <w:webHidden/>
              </w:rPr>
              <w:fldChar w:fldCharType="begin"/>
            </w:r>
            <w:r w:rsidR="00B76307" w:rsidRPr="00B76307">
              <w:rPr>
                <w:rFonts w:ascii="標楷體" w:hAnsi="標楷體"/>
                <w:noProof/>
                <w:webHidden/>
              </w:rPr>
              <w:instrText xml:space="preserve"> PAGEREF _Toc59213785 \h </w:instrText>
            </w:r>
            <w:r w:rsidR="00B76307" w:rsidRPr="00B76307">
              <w:rPr>
                <w:rFonts w:ascii="標楷體" w:hAnsi="標楷體"/>
                <w:noProof/>
                <w:webHidden/>
              </w:rPr>
            </w:r>
            <w:r w:rsidR="00B76307" w:rsidRPr="00B76307">
              <w:rPr>
                <w:rFonts w:ascii="標楷體" w:hAnsi="標楷體"/>
                <w:noProof/>
                <w:webHidden/>
              </w:rPr>
              <w:fldChar w:fldCharType="separate"/>
            </w:r>
            <w:r w:rsidR="00B76307" w:rsidRPr="00B76307">
              <w:rPr>
                <w:rFonts w:ascii="標楷體" w:hAnsi="標楷體"/>
                <w:noProof/>
                <w:webHidden/>
              </w:rPr>
              <w:t>3</w:t>
            </w:r>
            <w:r w:rsidR="00B76307" w:rsidRPr="00B76307">
              <w:rPr>
                <w:rFonts w:ascii="標楷體" w:hAnsi="標楷體"/>
                <w:noProof/>
                <w:webHidden/>
              </w:rPr>
              <w:fldChar w:fldCharType="end"/>
            </w:r>
          </w:hyperlink>
        </w:p>
        <w:p w:rsidR="00B76307" w:rsidRPr="00B76307" w:rsidRDefault="00B76307" w:rsidP="00B76307">
          <w:pPr>
            <w:pStyle w:val="11"/>
            <w:rPr>
              <w:rFonts w:ascii="標楷體" w:hAnsi="標楷體"/>
              <w:noProof/>
            </w:rPr>
          </w:pPr>
          <w:hyperlink w:anchor="_Toc59213786" w:history="1">
            <w:r w:rsidRPr="00B76307">
              <w:rPr>
                <w:rStyle w:val="ad"/>
                <w:rFonts w:ascii="標楷體" w:hAnsi="標楷體" w:hint="eastAsia"/>
                <w:noProof/>
              </w:rPr>
              <w:t>貳、</w:t>
            </w:r>
            <w:r w:rsidRPr="00B76307">
              <w:rPr>
                <w:rFonts w:ascii="標楷體" w:hAnsi="標楷體"/>
                <w:noProof/>
              </w:rPr>
              <w:tab/>
            </w:r>
            <w:r w:rsidRPr="00B76307">
              <w:rPr>
                <w:rStyle w:val="ad"/>
                <w:rFonts w:ascii="標楷體" w:hAnsi="標楷體" w:hint="eastAsia"/>
                <w:noProof/>
              </w:rPr>
              <w:t>學生圖像</w:t>
            </w:r>
            <w:r w:rsidRPr="00B76307">
              <w:rPr>
                <w:rFonts w:ascii="標楷體" w:hAnsi="標楷體"/>
                <w:noProof/>
                <w:webHidden/>
              </w:rPr>
              <w:tab/>
            </w:r>
            <w:r w:rsidRPr="00B76307">
              <w:rPr>
                <w:rFonts w:ascii="標楷體" w:hAnsi="標楷體"/>
                <w:noProof/>
                <w:webHidden/>
              </w:rPr>
              <w:fldChar w:fldCharType="begin"/>
            </w:r>
            <w:r w:rsidRPr="00B76307">
              <w:rPr>
                <w:rFonts w:ascii="標楷體" w:hAnsi="標楷體"/>
                <w:noProof/>
                <w:webHidden/>
              </w:rPr>
              <w:instrText xml:space="preserve"> PAGEREF _Toc59213786 \h </w:instrText>
            </w:r>
            <w:r w:rsidRPr="00B76307">
              <w:rPr>
                <w:rFonts w:ascii="標楷體" w:hAnsi="標楷體"/>
                <w:noProof/>
                <w:webHidden/>
              </w:rPr>
            </w:r>
            <w:r w:rsidRPr="00B76307">
              <w:rPr>
                <w:rFonts w:ascii="標楷體" w:hAnsi="標楷體"/>
                <w:noProof/>
                <w:webHidden/>
              </w:rPr>
              <w:fldChar w:fldCharType="separate"/>
            </w:r>
            <w:r w:rsidRPr="00B76307">
              <w:rPr>
                <w:rFonts w:ascii="標楷體" w:hAnsi="標楷體"/>
                <w:noProof/>
                <w:webHidden/>
              </w:rPr>
              <w:t>4</w:t>
            </w:r>
            <w:r w:rsidRPr="00B76307">
              <w:rPr>
                <w:rFonts w:ascii="標楷體" w:hAnsi="標楷體"/>
                <w:noProof/>
                <w:webHidden/>
              </w:rPr>
              <w:fldChar w:fldCharType="end"/>
            </w:r>
          </w:hyperlink>
        </w:p>
        <w:p w:rsidR="00B76307" w:rsidRPr="00B76307" w:rsidRDefault="00B76307" w:rsidP="00B76307">
          <w:pPr>
            <w:pStyle w:val="11"/>
            <w:rPr>
              <w:rFonts w:ascii="標楷體" w:hAnsi="標楷體"/>
              <w:noProof/>
            </w:rPr>
          </w:pPr>
          <w:hyperlink w:anchor="_Toc59213787" w:history="1">
            <w:r w:rsidRPr="00B76307">
              <w:rPr>
                <w:rStyle w:val="ad"/>
                <w:rFonts w:ascii="標楷體" w:hAnsi="標楷體" w:hint="eastAsia"/>
                <w:noProof/>
              </w:rPr>
              <w:t>參、</w:t>
            </w:r>
            <w:r w:rsidRPr="00B76307">
              <w:rPr>
                <w:rFonts w:ascii="標楷體" w:hAnsi="標楷體"/>
                <w:noProof/>
              </w:rPr>
              <w:tab/>
            </w:r>
            <w:r w:rsidRPr="00B76307">
              <w:rPr>
                <w:rStyle w:val="ad"/>
                <w:rFonts w:ascii="標楷體" w:hAnsi="標楷體" w:hint="eastAsia"/>
                <w:noProof/>
              </w:rPr>
              <w:t>課程發展與規劃</w:t>
            </w:r>
            <w:r w:rsidRPr="00B76307">
              <w:rPr>
                <w:rFonts w:ascii="標楷體" w:hAnsi="標楷體"/>
                <w:noProof/>
                <w:webHidden/>
              </w:rPr>
              <w:tab/>
            </w:r>
            <w:r w:rsidRPr="00B76307">
              <w:rPr>
                <w:rFonts w:ascii="標楷體" w:hAnsi="標楷體"/>
                <w:noProof/>
                <w:webHidden/>
              </w:rPr>
              <w:fldChar w:fldCharType="begin"/>
            </w:r>
            <w:r w:rsidRPr="00B76307">
              <w:rPr>
                <w:rFonts w:ascii="標楷體" w:hAnsi="標楷體"/>
                <w:noProof/>
                <w:webHidden/>
              </w:rPr>
              <w:instrText xml:space="preserve"> PAGEREF _Toc59213787 \h </w:instrText>
            </w:r>
            <w:r w:rsidRPr="00B76307">
              <w:rPr>
                <w:rFonts w:ascii="標楷體" w:hAnsi="標楷體"/>
                <w:noProof/>
                <w:webHidden/>
              </w:rPr>
            </w:r>
            <w:r w:rsidRPr="00B76307">
              <w:rPr>
                <w:rFonts w:ascii="標楷體" w:hAnsi="標楷體"/>
                <w:noProof/>
                <w:webHidden/>
              </w:rPr>
              <w:fldChar w:fldCharType="separate"/>
            </w:r>
            <w:r w:rsidRPr="00B76307">
              <w:rPr>
                <w:rFonts w:ascii="標楷體" w:hAnsi="標楷體"/>
                <w:noProof/>
                <w:webHidden/>
              </w:rPr>
              <w:t>5</w:t>
            </w:r>
            <w:r w:rsidRPr="00B76307">
              <w:rPr>
                <w:rFonts w:ascii="標楷體" w:hAnsi="標楷體"/>
                <w:noProof/>
                <w:webHidden/>
              </w:rPr>
              <w:fldChar w:fldCharType="end"/>
            </w:r>
          </w:hyperlink>
        </w:p>
        <w:p w:rsidR="00B76307" w:rsidRPr="00B76307" w:rsidRDefault="00B76307">
          <w:pPr>
            <w:pStyle w:val="21"/>
            <w:tabs>
              <w:tab w:val="left" w:pos="1440"/>
              <w:tab w:val="right" w:leader="dot" w:pos="9736"/>
            </w:tabs>
            <w:rPr>
              <w:rFonts w:ascii="標楷體" w:hAnsi="標楷體"/>
              <w:noProof/>
            </w:rPr>
          </w:pPr>
          <w:hyperlink w:anchor="_Toc59213788" w:history="1">
            <w:r w:rsidRPr="00B76307">
              <w:rPr>
                <w:rStyle w:val="ad"/>
                <w:rFonts w:ascii="標楷體" w:hAnsi="標楷體" w:hint="eastAsia"/>
                <w:noProof/>
              </w:rPr>
              <w:t>一、</w:t>
            </w:r>
            <w:r w:rsidRPr="00B76307">
              <w:rPr>
                <w:rFonts w:ascii="標楷體" w:hAnsi="標楷體"/>
                <w:noProof/>
              </w:rPr>
              <w:tab/>
            </w:r>
            <w:r w:rsidRPr="00B76307">
              <w:rPr>
                <w:rStyle w:val="ad"/>
                <w:rFonts w:ascii="標楷體" w:hAnsi="標楷體" w:hint="eastAsia"/>
                <w:noProof/>
              </w:rPr>
              <w:t>群科教育目標與專業能力</w:t>
            </w:r>
            <w:r w:rsidRPr="00B76307">
              <w:rPr>
                <w:rFonts w:ascii="標楷體" w:hAnsi="標楷體"/>
                <w:noProof/>
                <w:webHidden/>
              </w:rPr>
              <w:tab/>
            </w:r>
            <w:r w:rsidRPr="00B76307">
              <w:rPr>
                <w:rFonts w:ascii="標楷體" w:hAnsi="標楷體"/>
                <w:noProof/>
                <w:webHidden/>
              </w:rPr>
              <w:fldChar w:fldCharType="begin"/>
            </w:r>
            <w:r w:rsidRPr="00B76307">
              <w:rPr>
                <w:rFonts w:ascii="標楷體" w:hAnsi="標楷體"/>
                <w:noProof/>
                <w:webHidden/>
              </w:rPr>
              <w:instrText xml:space="preserve"> PAGEREF _Toc59213788 \h </w:instrText>
            </w:r>
            <w:r w:rsidRPr="00B76307">
              <w:rPr>
                <w:rFonts w:ascii="標楷體" w:hAnsi="標楷體"/>
                <w:noProof/>
                <w:webHidden/>
              </w:rPr>
            </w:r>
            <w:r w:rsidRPr="00B76307">
              <w:rPr>
                <w:rFonts w:ascii="標楷體" w:hAnsi="標楷體"/>
                <w:noProof/>
                <w:webHidden/>
              </w:rPr>
              <w:fldChar w:fldCharType="separate"/>
            </w:r>
            <w:r w:rsidRPr="00B76307">
              <w:rPr>
                <w:rFonts w:ascii="標楷體" w:hAnsi="標楷體"/>
                <w:noProof/>
                <w:webHidden/>
              </w:rPr>
              <w:t>5</w:t>
            </w:r>
            <w:r w:rsidRPr="00B76307">
              <w:rPr>
                <w:rFonts w:ascii="標楷體" w:hAnsi="標楷體"/>
                <w:noProof/>
                <w:webHidden/>
              </w:rPr>
              <w:fldChar w:fldCharType="end"/>
            </w:r>
          </w:hyperlink>
        </w:p>
        <w:p w:rsidR="00B76307" w:rsidRPr="00B76307" w:rsidRDefault="00B76307">
          <w:pPr>
            <w:pStyle w:val="21"/>
            <w:tabs>
              <w:tab w:val="left" w:pos="1440"/>
              <w:tab w:val="right" w:leader="dot" w:pos="9736"/>
            </w:tabs>
            <w:rPr>
              <w:rFonts w:ascii="標楷體" w:hAnsi="標楷體"/>
              <w:noProof/>
            </w:rPr>
          </w:pPr>
          <w:hyperlink w:anchor="_Toc59213789" w:history="1">
            <w:r w:rsidRPr="00B76307">
              <w:rPr>
                <w:rStyle w:val="ad"/>
                <w:rFonts w:ascii="標楷體" w:hAnsi="標楷體" w:hint="eastAsia"/>
                <w:noProof/>
              </w:rPr>
              <w:t>二、</w:t>
            </w:r>
            <w:r w:rsidRPr="00B76307">
              <w:rPr>
                <w:rFonts w:ascii="標楷體" w:hAnsi="標楷體"/>
                <w:noProof/>
              </w:rPr>
              <w:tab/>
            </w:r>
            <w:r w:rsidRPr="00B76307">
              <w:rPr>
                <w:rStyle w:val="ad"/>
                <w:rFonts w:ascii="標楷體" w:hAnsi="標楷體" w:hint="eastAsia"/>
                <w:noProof/>
              </w:rPr>
              <w:t>群科課程規劃</w:t>
            </w:r>
            <w:r w:rsidRPr="00B76307">
              <w:rPr>
                <w:rFonts w:ascii="標楷體" w:hAnsi="標楷體"/>
                <w:noProof/>
                <w:webHidden/>
              </w:rPr>
              <w:tab/>
            </w:r>
            <w:r w:rsidRPr="00B76307">
              <w:rPr>
                <w:rFonts w:ascii="標楷體" w:hAnsi="標楷體"/>
                <w:noProof/>
                <w:webHidden/>
              </w:rPr>
              <w:fldChar w:fldCharType="begin"/>
            </w:r>
            <w:r w:rsidRPr="00B76307">
              <w:rPr>
                <w:rFonts w:ascii="標楷體" w:hAnsi="標楷體"/>
                <w:noProof/>
                <w:webHidden/>
              </w:rPr>
              <w:instrText xml:space="preserve"> PAGEREF _Toc59213789 \h </w:instrText>
            </w:r>
            <w:r w:rsidRPr="00B76307">
              <w:rPr>
                <w:rFonts w:ascii="標楷體" w:hAnsi="標楷體"/>
                <w:noProof/>
                <w:webHidden/>
              </w:rPr>
            </w:r>
            <w:r w:rsidRPr="00B76307">
              <w:rPr>
                <w:rFonts w:ascii="標楷體" w:hAnsi="標楷體"/>
                <w:noProof/>
                <w:webHidden/>
              </w:rPr>
              <w:fldChar w:fldCharType="separate"/>
            </w:r>
            <w:r w:rsidRPr="00B76307">
              <w:rPr>
                <w:rFonts w:ascii="標楷體" w:hAnsi="標楷體"/>
                <w:noProof/>
                <w:webHidden/>
              </w:rPr>
              <w:t>6</w:t>
            </w:r>
            <w:r w:rsidRPr="00B76307">
              <w:rPr>
                <w:rFonts w:ascii="標楷體" w:hAnsi="標楷體"/>
                <w:noProof/>
                <w:webHidden/>
              </w:rPr>
              <w:fldChar w:fldCharType="end"/>
            </w:r>
          </w:hyperlink>
        </w:p>
        <w:p w:rsidR="00B76307" w:rsidRPr="00B76307" w:rsidRDefault="00B76307" w:rsidP="00B76307">
          <w:pPr>
            <w:pStyle w:val="11"/>
            <w:rPr>
              <w:rFonts w:ascii="標楷體" w:hAnsi="標楷體"/>
              <w:noProof/>
            </w:rPr>
          </w:pPr>
          <w:hyperlink w:anchor="_Toc59213790" w:history="1">
            <w:r w:rsidRPr="00B76307">
              <w:rPr>
                <w:rStyle w:val="ad"/>
                <w:rFonts w:ascii="標楷體" w:hAnsi="標楷體" w:hint="eastAsia"/>
                <w:noProof/>
              </w:rPr>
              <w:t>肆、</w:t>
            </w:r>
            <w:r w:rsidRPr="00B76307">
              <w:rPr>
                <w:rFonts w:ascii="標楷體" w:hAnsi="標楷體"/>
                <w:noProof/>
              </w:rPr>
              <w:tab/>
            </w:r>
            <w:r w:rsidRPr="00B76307">
              <w:rPr>
                <w:rStyle w:val="ad"/>
                <w:rFonts w:ascii="標楷體" w:hAnsi="標楷體" w:hint="eastAsia"/>
                <w:noProof/>
              </w:rPr>
              <w:t>群科課程表</w:t>
            </w:r>
            <w:r w:rsidRPr="00B76307">
              <w:rPr>
                <w:rFonts w:ascii="標楷體" w:hAnsi="標楷體"/>
                <w:noProof/>
                <w:webHidden/>
              </w:rPr>
              <w:tab/>
            </w:r>
            <w:r w:rsidRPr="00B76307">
              <w:rPr>
                <w:rFonts w:ascii="標楷體" w:hAnsi="標楷體"/>
                <w:noProof/>
                <w:webHidden/>
              </w:rPr>
              <w:fldChar w:fldCharType="begin"/>
            </w:r>
            <w:r w:rsidRPr="00B76307">
              <w:rPr>
                <w:rFonts w:ascii="標楷體" w:hAnsi="標楷體"/>
                <w:noProof/>
                <w:webHidden/>
              </w:rPr>
              <w:instrText xml:space="preserve"> PAGEREF _Toc59213790 \h </w:instrText>
            </w:r>
            <w:r w:rsidRPr="00B76307">
              <w:rPr>
                <w:rFonts w:ascii="標楷體" w:hAnsi="標楷體"/>
                <w:noProof/>
                <w:webHidden/>
              </w:rPr>
            </w:r>
            <w:r w:rsidRPr="00B76307">
              <w:rPr>
                <w:rFonts w:ascii="標楷體" w:hAnsi="標楷體"/>
                <w:noProof/>
                <w:webHidden/>
              </w:rPr>
              <w:fldChar w:fldCharType="separate"/>
            </w:r>
            <w:r w:rsidRPr="00B76307">
              <w:rPr>
                <w:rFonts w:ascii="標楷體" w:hAnsi="標楷體"/>
                <w:noProof/>
                <w:webHidden/>
              </w:rPr>
              <w:t>8</w:t>
            </w:r>
            <w:r w:rsidRPr="00B76307">
              <w:rPr>
                <w:rFonts w:ascii="標楷體" w:hAnsi="標楷體"/>
                <w:noProof/>
                <w:webHidden/>
              </w:rPr>
              <w:fldChar w:fldCharType="end"/>
            </w:r>
          </w:hyperlink>
        </w:p>
        <w:p w:rsidR="00B76307" w:rsidRPr="00B76307" w:rsidRDefault="00B76307">
          <w:pPr>
            <w:pStyle w:val="21"/>
            <w:tabs>
              <w:tab w:val="left" w:pos="1440"/>
              <w:tab w:val="right" w:leader="dot" w:pos="9736"/>
            </w:tabs>
            <w:rPr>
              <w:rFonts w:ascii="標楷體" w:hAnsi="標楷體"/>
              <w:noProof/>
            </w:rPr>
          </w:pPr>
          <w:hyperlink w:anchor="_Toc59213791" w:history="1">
            <w:r w:rsidRPr="00B76307">
              <w:rPr>
                <w:rStyle w:val="ad"/>
                <w:rFonts w:ascii="標楷體" w:hAnsi="標楷體" w:hint="eastAsia"/>
                <w:noProof/>
              </w:rPr>
              <w:t>一、</w:t>
            </w:r>
            <w:r w:rsidRPr="00B76307">
              <w:rPr>
                <w:rFonts w:ascii="標楷體" w:hAnsi="標楷體"/>
                <w:noProof/>
              </w:rPr>
              <w:tab/>
            </w:r>
            <w:r w:rsidRPr="00B76307">
              <w:rPr>
                <w:rStyle w:val="ad"/>
                <w:rFonts w:ascii="標楷體" w:hAnsi="標楷體" w:hint="eastAsia"/>
                <w:noProof/>
              </w:rPr>
              <w:t>課程架構表</w:t>
            </w:r>
            <w:r w:rsidRPr="00B76307">
              <w:rPr>
                <w:rFonts w:ascii="標楷體" w:hAnsi="標楷體"/>
                <w:noProof/>
                <w:webHidden/>
              </w:rPr>
              <w:tab/>
            </w:r>
            <w:r w:rsidRPr="00B76307">
              <w:rPr>
                <w:rFonts w:ascii="標楷體" w:hAnsi="標楷體"/>
                <w:noProof/>
                <w:webHidden/>
              </w:rPr>
              <w:fldChar w:fldCharType="begin"/>
            </w:r>
            <w:r w:rsidRPr="00B76307">
              <w:rPr>
                <w:rFonts w:ascii="標楷體" w:hAnsi="標楷體"/>
                <w:noProof/>
                <w:webHidden/>
              </w:rPr>
              <w:instrText xml:space="preserve"> PAGEREF _Toc59213791 \h </w:instrText>
            </w:r>
            <w:r w:rsidRPr="00B76307">
              <w:rPr>
                <w:rFonts w:ascii="標楷體" w:hAnsi="標楷體"/>
                <w:noProof/>
                <w:webHidden/>
              </w:rPr>
            </w:r>
            <w:r w:rsidRPr="00B76307">
              <w:rPr>
                <w:rFonts w:ascii="標楷體" w:hAnsi="標楷體"/>
                <w:noProof/>
                <w:webHidden/>
              </w:rPr>
              <w:fldChar w:fldCharType="separate"/>
            </w:r>
            <w:r w:rsidRPr="00B76307">
              <w:rPr>
                <w:rFonts w:ascii="標楷體" w:hAnsi="標楷體"/>
                <w:noProof/>
                <w:webHidden/>
              </w:rPr>
              <w:t>8</w:t>
            </w:r>
            <w:r w:rsidRPr="00B76307">
              <w:rPr>
                <w:rFonts w:ascii="標楷體" w:hAnsi="標楷體"/>
                <w:noProof/>
                <w:webHidden/>
              </w:rPr>
              <w:fldChar w:fldCharType="end"/>
            </w:r>
          </w:hyperlink>
        </w:p>
        <w:p w:rsidR="00B76307" w:rsidRPr="00B76307" w:rsidRDefault="00B76307">
          <w:pPr>
            <w:pStyle w:val="21"/>
            <w:tabs>
              <w:tab w:val="left" w:pos="1440"/>
              <w:tab w:val="right" w:leader="dot" w:pos="9736"/>
            </w:tabs>
            <w:rPr>
              <w:rFonts w:ascii="標楷體" w:hAnsi="標楷體"/>
              <w:noProof/>
            </w:rPr>
          </w:pPr>
          <w:hyperlink w:anchor="_Toc59213792" w:history="1">
            <w:r w:rsidRPr="00B76307">
              <w:rPr>
                <w:rStyle w:val="ad"/>
                <w:rFonts w:ascii="標楷體" w:hAnsi="標楷體" w:hint="eastAsia"/>
                <w:noProof/>
              </w:rPr>
              <w:t>二、</w:t>
            </w:r>
            <w:r w:rsidRPr="00B76307">
              <w:rPr>
                <w:rFonts w:ascii="標楷體" w:hAnsi="標楷體"/>
                <w:noProof/>
              </w:rPr>
              <w:tab/>
            </w:r>
            <w:r w:rsidRPr="00B76307">
              <w:rPr>
                <w:rStyle w:val="ad"/>
                <w:rFonts w:ascii="標楷體" w:hAnsi="標楷體" w:hint="eastAsia"/>
                <w:noProof/>
              </w:rPr>
              <w:t>教學科目與學分</w:t>
            </w:r>
            <w:r w:rsidRPr="00B76307">
              <w:rPr>
                <w:rStyle w:val="ad"/>
                <w:rFonts w:ascii="標楷體" w:hAnsi="標楷體"/>
                <w:noProof/>
              </w:rPr>
              <w:t xml:space="preserve"> (</w:t>
            </w:r>
            <w:r w:rsidRPr="00B76307">
              <w:rPr>
                <w:rStyle w:val="ad"/>
                <w:rFonts w:ascii="標楷體" w:hAnsi="標楷體" w:hint="eastAsia"/>
                <w:noProof/>
              </w:rPr>
              <w:t>節</w:t>
            </w:r>
            <w:r w:rsidRPr="00B76307">
              <w:rPr>
                <w:rStyle w:val="ad"/>
                <w:rFonts w:ascii="標楷體" w:hAnsi="標楷體"/>
                <w:noProof/>
              </w:rPr>
              <w:t xml:space="preserve"> )</w:t>
            </w:r>
            <w:r w:rsidRPr="00B76307">
              <w:rPr>
                <w:rStyle w:val="ad"/>
                <w:rFonts w:ascii="標楷體" w:hAnsi="標楷體" w:hint="eastAsia"/>
                <w:noProof/>
              </w:rPr>
              <w:t>數表</w:t>
            </w:r>
            <w:r w:rsidRPr="00B76307">
              <w:rPr>
                <w:rFonts w:ascii="標楷體" w:hAnsi="標楷體"/>
                <w:noProof/>
                <w:webHidden/>
              </w:rPr>
              <w:tab/>
            </w:r>
            <w:r w:rsidRPr="00B76307">
              <w:rPr>
                <w:rFonts w:ascii="標楷體" w:hAnsi="標楷體"/>
                <w:noProof/>
                <w:webHidden/>
              </w:rPr>
              <w:fldChar w:fldCharType="begin"/>
            </w:r>
            <w:r w:rsidRPr="00B76307">
              <w:rPr>
                <w:rFonts w:ascii="標楷體" w:hAnsi="標楷體"/>
                <w:noProof/>
                <w:webHidden/>
              </w:rPr>
              <w:instrText xml:space="preserve"> PAGEREF _Toc59213792 \h </w:instrText>
            </w:r>
            <w:r w:rsidRPr="00B76307">
              <w:rPr>
                <w:rFonts w:ascii="標楷體" w:hAnsi="標楷體"/>
                <w:noProof/>
                <w:webHidden/>
              </w:rPr>
            </w:r>
            <w:r w:rsidRPr="00B76307">
              <w:rPr>
                <w:rFonts w:ascii="標楷體" w:hAnsi="標楷體"/>
                <w:noProof/>
                <w:webHidden/>
              </w:rPr>
              <w:fldChar w:fldCharType="separate"/>
            </w:r>
            <w:r w:rsidRPr="00B76307">
              <w:rPr>
                <w:rFonts w:ascii="標楷體" w:hAnsi="標楷體"/>
                <w:noProof/>
                <w:webHidden/>
              </w:rPr>
              <w:t>9</w:t>
            </w:r>
            <w:r w:rsidRPr="00B76307">
              <w:rPr>
                <w:rFonts w:ascii="標楷體" w:hAnsi="標楷體"/>
                <w:noProof/>
                <w:webHidden/>
              </w:rPr>
              <w:fldChar w:fldCharType="end"/>
            </w:r>
          </w:hyperlink>
        </w:p>
        <w:p w:rsidR="00B76307" w:rsidRPr="00B76307" w:rsidRDefault="00B76307">
          <w:pPr>
            <w:pStyle w:val="21"/>
            <w:tabs>
              <w:tab w:val="left" w:pos="1440"/>
              <w:tab w:val="right" w:leader="dot" w:pos="9736"/>
            </w:tabs>
            <w:rPr>
              <w:rFonts w:ascii="標楷體" w:hAnsi="標楷體"/>
              <w:noProof/>
            </w:rPr>
          </w:pPr>
          <w:hyperlink w:anchor="_Toc59213793" w:history="1">
            <w:r w:rsidRPr="00B76307">
              <w:rPr>
                <w:rStyle w:val="ad"/>
                <w:rFonts w:ascii="標楷體" w:hAnsi="標楷體" w:hint="eastAsia"/>
                <w:noProof/>
              </w:rPr>
              <w:t>三、</w:t>
            </w:r>
            <w:r w:rsidRPr="00B76307">
              <w:rPr>
                <w:rFonts w:ascii="標楷體" w:hAnsi="標楷體"/>
                <w:noProof/>
              </w:rPr>
              <w:tab/>
            </w:r>
            <w:r w:rsidRPr="00B76307">
              <w:rPr>
                <w:rStyle w:val="ad"/>
                <w:rFonts w:ascii="標楷體" w:hAnsi="標楷體" w:hint="eastAsia"/>
                <w:noProof/>
              </w:rPr>
              <w:t>職業技能訓練計畫</w:t>
            </w:r>
            <w:r w:rsidRPr="00B76307">
              <w:rPr>
                <w:rFonts w:ascii="標楷體" w:hAnsi="標楷體"/>
                <w:noProof/>
                <w:webHidden/>
              </w:rPr>
              <w:tab/>
            </w:r>
            <w:r w:rsidRPr="00B76307">
              <w:rPr>
                <w:rFonts w:ascii="標楷體" w:hAnsi="標楷體"/>
                <w:noProof/>
                <w:webHidden/>
              </w:rPr>
              <w:fldChar w:fldCharType="begin"/>
            </w:r>
            <w:r w:rsidRPr="00B76307">
              <w:rPr>
                <w:rFonts w:ascii="標楷體" w:hAnsi="標楷體"/>
                <w:noProof/>
                <w:webHidden/>
              </w:rPr>
              <w:instrText xml:space="preserve"> PAGEREF _Toc59213793 \h </w:instrText>
            </w:r>
            <w:r w:rsidRPr="00B76307">
              <w:rPr>
                <w:rFonts w:ascii="標楷體" w:hAnsi="標楷體"/>
                <w:noProof/>
                <w:webHidden/>
              </w:rPr>
            </w:r>
            <w:r w:rsidRPr="00B76307">
              <w:rPr>
                <w:rFonts w:ascii="標楷體" w:hAnsi="標楷體"/>
                <w:noProof/>
                <w:webHidden/>
              </w:rPr>
              <w:fldChar w:fldCharType="separate"/>
            </w:r>
            <w:r w:rsidRPr="00B76307">
              <w:rPr>
                <w:rFonts w:ascii="標楷體" w:hAnsi="標楷體"/>
                <w:noProof/>
                <w:webHidden/>
              </w:rPr>
              <w:t>12</w:t>
            </w:r>
            <w:r w:rsidRPr="00B76307">
              <w:rPr>
                <w:rFonts w:ascii="標楷體" w:hAnsi="標楷體"/>
                <w:noProof/>
                <w:webHidden/>
              </w:rPr>
              <w:fldChar w:fldCharType="end"/>
            </w:r>
          </w:hyperlink>
        </w:p>
        <w:p w:rsidR="00B76307" w:rsidRPr="00B76307" w:rsidRDefault="00B76307" w:rsidP="00B76307">
          <w:pPr>
            <w:pStyle w:val="11"/>
            <w:rPr>
              <w:rFonts w:ascii="標楷體" w:hAnsi="標楷體"/>
              <w:noProof/>
            </w:rPr>
          </w:pPr>
          <w:hyperlink w:anchor="_Toc59213794" w:history="1">
            <w:r w:rsidRPr="00B76307">
              <w:rPr>
                <w:rStyle w:val="ad"/>
                <w:rFonts w:ascii="標楷體" w:hAnsi="標楷體" w:hint="eastAsia"/>
                <w:noProof/>
              </w:rPr>
              <w:t>伍、</w:t>
            </w:r>
            <w:r w:rsidRPr="00B76307">
              <w:rPr>
                <w:rFonts w:ascii="標楷體" w:hAnsi="標楷體"/>
                <w:noProof/>
              </w:rPr>
              <w:tab/>
            </w:r>
            <w:r w:rsidRPr="00B76307">
              <w:rPr>
                <w:rStyle w:val="ad"/>
                <w:rFonts w:ascii="標楷體" w:hAnsi="標楷體" w:hint="eastAsia"/>
                <w:noProof/>
              </w:rPr>
              <w:t>彈性學習</w:t>
            </w:r>
            <w:r w:rsidRPr="00B76307">
              <w:rPr>
                <w:rFonts w:ascii="標楷體" w:hAnsi="標楷體"/>
                <w:noProof/>
                <w:webHidden/>
              </w:rPr>
              <w:tab/>
            </w:r>
            <w:r w:rsidRPr="00B76307">
              <w:rPr>
                <w:rFonts w:ascii="標楷體" w:hAnsi="標楷體"/>
                <w:noProof/>
                <w:webHidden/>
              </w:rPr>
              <w:fldChar w:fldCharType="begin"/>
            </w:r>
            <w:r w:rsidRPr="00B76307">
              <w:rPr>
                <w:rFonts w:ascii="標楷體" w:hAnsi="標楷體"/>
                <w:noProof/>
                <w:webHidden/>
              </w:rPr>
              <w:instrText xml:space="preserve"> PAGEREF _Toc59213794 \h </w:instrText>
            </w:r>
            <w:r w:rsidRPr="00B76307">
              <w:rPr>
                <w:rFonts w:ascii="標楷體" w:hAnsi="標楷體"/>
                <w:noProof/>
                <w:webHidden/>
              </w:rPr>
            </w:r>
            <w:r w:rsidRPr="00B76307">
              <w:rPr>
                <w:rFonts w:ascii="標楷體" w:hAnsi="標楷體"/>
                <w:noProof/>
                <w:webHidden/>
              </w:rPr>
              <w:fldChar w:fldCharType="separate"/>
            </w:r>
            <w:r w:rsidRPr="00B76307">
              <w:rPr>
                <w:rFonts w:ascii="標楷體" w:hAnsi="標楷體"/>
                <w:noProof/>
                <w:webHidden/>
              </w:rPr>
              <w:t>13</w:t>
            </w:r>
            <w:r w:rsidRPr="00B76307">
              <w:rPr>
                <w:rFonts w:ascii="標楷體" w:hAnsi="標楷體"/>
                <w:noProof/>
                <w:webHidden/>
              </w:rPr>
              <w:fldChar w:fldCharType="end"/>
            </w:r>
          </w:hyperlink>
        </w:p>
        <w:p w:rsidR="00B76307" w:rsidRPr="00B76307" w:rsidRDefault="00B76307">
          <w:pPr>
            <w:pStyle w:val="21"/>
            <w:tabs>
              <w:tab w:val="left" w:pos="1440"/>
              <w:tab w:val="right" w:leader="dot" w:pos="9736"/>
            </w:tabs>
            <w:rPr>
              <w:rFonts w:ascii="標楷體" w:hAnsi="標楷體"/>
              <w:noProof/>
            </w:rPr>
          </w:pPr>
          <w:hyperlink w:anchor="_Toc59213795" w:history="1">
            <w:r w:rsidRPr="00B76307">
              <w:rPr>
                <w:rStyle w:val="ad"/>
                <w:rFonts w:ascii="標楷體" w:hAnsi="標楷體" w:hint="eastAsia"/>
                <w:noProof/>
              </w:rPr>
              <w:t>一、</w:t>
            </w:r>
            <w:r w:rsidRPr="00B76307">
              <w:rPr>
                <w:rFonts w:ascii="標楷體" w:hAnsi="標楷體"/>
                <w:noProof/>
              </w:rPr>
              <w:tab/>
            </w:r>
            <w:r w:rsidRPr="00B76307">
              <w:rPr>
                <w:rStyle w:val="ad"/>
                <w:rFonts w:ascii="標楷體" w:hAnsi="標楷體" w:hint="eastAsia"/>
                <w:noProof/>
              </w:rPr>
              <w:t>彈性學習時間及自主學習實施補充規定</w:t>
            </w:r>
            <w:r w:rsidRPr="00B76307">
              <w:rPr>
                <w:rFonts w:ascii="標楷體" w:hAnsi="標楷體"/>
                <w:noProof/>
                <w:webHidden/>
              </w:rPr>
              <w:tab/>
            </w:r>
            <w:r w:rsidRPr="00B76307">
              <w:rPr>
                <w:rFonts w:ascii="標楷體" w:hAnsi="標楷體"/>
                <w:noProof/>
                <w:webHidden/>
              </w:rPr>
              <w:fldChar w:fldCharType="begin"/>
            </w:r>
            <w:r w:rsidRPr="00B76307">
              <w:rPr>
                <w:rFonts w:ascii="標楷體" w:hAnsi="標楷體"/>
                <w:noProof/>
                <w:webHidden/>
              </w:rPr>
              <w:instrText xml:space="preserve"> PAGEREF _Toc59213795 \h </w:instrText>
            </w:r>
            <w:r w:rsidRPr="00B76307">
              <w:rPr>
                <w:rFonts w:ascii="標楷體" w:hAnsi="標楷體"/>
                <w:noProof/>
                <w:webHidden/>
              </w:rPr>
            </w:r>
            <w:r w:rsidRPr="00B76307">
              <w:rPr>
                <w:rFonts w:ascii="標楷體" w:hAnsi="標楷體"/>
                <w:noProof/>
                <w:webHidden/>
              </w:rPr>
              <w:fldChar w:fldCharType="separate"/>
            </w:r>
            <w:r w:rsidRPr="00B76307">
              <w:rPr>
                <w:rFonts w:ascii="標楷體" w:hAnsi="標楷體"/>
                <w:noProof/>
                <w:webHidden/>
              </w:rPr>
              <w:t>13</w:t>
            </w:r>
            <w:r w:rsidRPr="00B76307">
              <w:rPr>
                <w:rFonts w:ascii="標楷體" w:hAnsi="標楷體"/>
                <w:noProof/>
                <w:webHidden/>
              </w:rPr>
              <w:fldChar w:fldCharType="end"/>
            </w:r>
          </w:hyperlink>
        </w:p>
        <w:p w:rsidR="00B76307" w:rsidRPr="00B76307" w:rsidRDefault="00B76307">
          <w:pPr>
            <w:pStyle w:val="21"/>
            <w:tabs>
              <w:tab w:val="right" w:leader="dot" w:pos="9736"/>
            </w:tabs>
            <w:rPr>
              <w:rFonts w:ascii="標楷體" w:hAnsi="標楷體"/>
              <w:noProof/>
            </w:rPr>
          </w:pPr>
          <w:hyperlink w:anchor="_Toc59213796" w:history="1">
            <w:r w:rsidRPr="00B76307">
              <w:rPr>
                <w:rStyle w:val="ad"/>
                <w:rFonts w:ascii="標楷體" w:hAnsi="標楷體" w:hint="eastAsia"/>
                <w:noProof/>
              </w:rPr>
              <w:t>八、本規定經課程發展委員會討論通過，陳校長核定後實施，並納入本校課程計畫。</w:t>
            </w:r>
            <w:r w:rsidRPr="00B76307">
              <w:rPr>
                <w:rFonts w:ascii="標楷體" w:hAnsi="標楷體"/>
                <w:noProof/>
                <w:webHidden/>
              </w:rPr>
              <w:tab/>
            </w:r>
            <w:r w:rsidRPr="00B76307">
              <w:rPr>
                <w:rFonts w:ascii="標楷體" w:hAnsi="標楷體"/>
                <w:noProof/>
                <w:webHidden/>
              </w:rPr>
              <w:fldChar w:fldCharType="begin"/>
            </w:r>
            <w:r w:rsidRPr="00B76307">
              <w:rPr>
                <w:rFonts w:ascii="標楷體" w:hAnsi="標楷體"/>
                <w:noProof/>
                <w:webHidden/>
              </w:rPr>
              <w:instrText xml:space="preserve"> PAGEREF _Toc59213796 \h </w:instrText>
            </w:r>
            <w:r w:rsidRPr="00B76307">
              <w:rPr>
                <w:rFonts w:ascii="標楷體" w:hAnsi="標楷體"/>
                <w:noProof/>
                <w:webHidden/>
              </w:rPr>
            </w:r>
            <w:r w:rsidRPr="00B76307">
              <w:rPr>
                <w:rFonts w:ascii="標楷體" w:hAnsi="標楷體"/>
                <w:noProof/>
                <w:webHidden/>
              </w:rPr>
              <w:fldChar w:fldCharType="separate"/>
            </w:r>
            <w:r w:rsidRPr="00B76307">
              <w:rPr>
                <w:rFonts w:ascii="標楷體" w:hAnsi="標楷體"/>
                <w:noProof/>
                <w:webHidden/>
              </w:rPr>
              <w:t>15</w:t>
            </w:r>
            <w:r w:rsidRPr="00B76307">
              <w:rPr>
                <w:rFonts w:ascii="標楷體" w:hAnsi="標楷體"/>
                <w:noProof/>
                <w:webHidden/>
              </w:rPr>
              <w:fldChar w:fldCharType="end"/>
            </w:r>
          </w:hyperlink>
        </w:p>
        <w:p w:rsidR="00B76307" w:rsidRPr="00B76307" w:rsidRDefault="00B76307">
          <w:pPr>
            <w:pStyle w:val="21"/>
            <w:tabs>
              <w:tab w:val="left" w:pos="1440"/>
              <w:tab w:val="right" w:leader="dot" w:pos="9736"/>
            </w:tabs>
            <w:rPr>
              <w:rFonts w:ascii="標楷體" w:hAnsi="標楷體"/>
              <w:noProof/>
            </w:rPr>
          </w:pPr>
          <w:hyperlink w:anchor="_Toc59213797" w:history="1">
            <w:r w:rsidRPr="00B76307">
              <w:rPr>
                <w:rStyle w:val="ad"/>
                <w:rFonts w:ascii="標楷體" w:hAnsi="標楷體" w:hint="eastAsia"/>
                <w:noProof/>
              </w:rPr>
              <w:t>二、</w:t>
            </w:r>
            <w:r w:rsidRPr="00B76307">
              <w:rPr>
                <w:rFonts w:ascii="標楷體" w:hAnsi="標楷體"/>
                <w:noProof/>
              </w:rPr>
              <w:tab/>
            </w:r>
            <w:r w:rsidRPr="00B76307">
              <w:rPr>
                <w:rStyle w:val="ad"/>
                <w:rFonts w:ascii="標楷體" w:hAnsi="標楷體" w:hint="eastAsia"/>
                <w:noProof/>
              </w:rPr>
              <w:t>學生自主學習實施規範</w:t>
            </w:r>
            <w:r w:rsidRPr="00B76307">
              <w:rPr>
                <w:rFonts w:ascii="標楷體" w:hAnsi="標楷體"/>
                <w:noProof/>
                <w:webHidden/>
              </w:rPr>
              <w:tab/>
            </w:r>
            <w:r w:rsidRPr="00B76307">
              <w:rPr>
                <w:rFonts w:ascii="標楷體" w:hAnsi="標楷體"/>
                <w:noProof/>
                <w:webHidden/>
              </w:rPr>
              <w:fldChar w:fldCharType="begin"/>
            </w:r>
            <w:r w:rsidRPr="00B76307">
              <w:rPr>
                <w:rFonts w:ascii="標楷體" w:hAnsi="標楷體"/>
                <w:noProof/>
                <w:webHidden/>
              </w:rPr>
              <w:instrText xml:space="preserve"> PAGEREF _Toc59213797 \h </w:instrText>
            </w:r>
            <w:r w:rsidRPr="00B76307">
              <w:rPr>
                <w:rFonts w:ascii="標楷體" w:hAnsi="標楷體"/>
                <w:noProof/>
                <w:webHidden/>
              </w:rPr>
            </w:r>
            <w:r w:rsidRPr="00B76307">
              <w:rPr>
                <w:rFonts w:ascii="標楷體" w:hAnsi="標楷體"/>
                <w:noProof/>
                <w:webHidden/>
              </w:rPr>
              <w:fldChar w:fldCharType="separate"/>
            </w:r>
            <w:r w:rsidRPr="00B76307">
              <w:rPr>
                <w:rFonts w:ascii="標楷體" w:hAnsi="標楷體"/>
                <w:noProof/>
                <w:webHidden/>
              </w:rPr>
              <w:t>16</w:t>
            </w:r>
            <w:r w:rsidRPr="00B76307">
              <w:rPr>
                <w:rFonts w:ascii="標楷體" w:hAnsi="標楷體"/>
                <w:noProof/>
                <w:webHidden/>
              </w:rPr>
              <w:fldChar w:fldCharType="end"/>
            </w:r>
          </w:hyperlink>
        </w:p>
        <w:p w:rsidR="00B76307" w:rsidRPr="00B76307" w:rsidRDefault="00B76307">
          <w:pPr>
            <w:pStyle w:val="21"/>
            <w:tabs>
              <w:tab w:val="left" w:pos="1440"/>
              <w:tab w:val="right" w:leader="dot" w:pos="9736"/>
            </w:tabs>
            <w:rPr>
              <w:rFonts w:ascii="標楷體" w:hAnsi="標楷體"/>
              <w:noProof/>
            </w:rPr>
          </w:pPr>
          <w:hyperlink w:anchor="_Toc59213798" w:history="1">
            <w:r w:rsidRPr="00B76307">
              <w:rPr>
                <w:rStyle w:val="ad"/>
                <w:rFonts w:ascii="標楷體" w:hAnsi="標楷體" w:hint="eastAsia"/>
                <w:noProof/>
              </w:rPr>
              <w:t>一、</w:t>
            </w:r>
            <w:r w:rsidRPr="00B76307">
              <w:rPr>
                <w:rFonts w:ascii="標楷體" w:hAnsi="標楷體"/>
                <w:noProof/>
              </w:rPr>
              <w:tab/>
            </w:r>
            <w:r w:rsidRPr="00B76307">
              <w:rPr>
                <w:rStyle w:val="ad"/>
                <w:rFonts w:ascii="標楷體" w:hAnsi="標楷體" w:hint="eastAsia"/>
                <w:noProof/>
              </w:rPr>
              <w:t>彈性學習時間規劃表</w:t>
            </w:r>
            <w:r w:rsidRPr="00B76307">
              <w:rPr>
                <w:rFonts w:ascii="標楷體" w:hAnsi="標楷體"/>
                <w:noProof/>
                <w:webHidden/>
              </w:rPr>
              <w:tab/>
            </w:r>
            <w:r w:rsidRPr="00B76307">
              <w:rPr>
                <w:rFonts w:ascii="標楷體" w:hAnsi="標楷體"/>
                <w:noProof/>
                <w:webHidden/>
              </w:rPr>
              <w:fldChar w:fldCharType="begin"/>
            </w:r>
            <w:r w:rsidRPr="00B76307">
              <w:rPr>
                <w:rFonts w:ascii="標楷體" w:hAnsi="標楷體"/>
                <w:noProof/>
                <w:webHidden/>
              </w:rPr>
              <w:instrText xml:space="preserve"> PAGEREF _Toc59213798 \h </w:instrText>
            </w:r>
            <w:r w:rsidRPr="00B76307">
              <w:rPr>
                <w:rFonts w:ascii="標楷體" w:hAnsi="標楷體"/>
                <w:noProof/>
                <w:webHidden/>
              </w:rPr>
            </w:r>
            <w:r w:rsidRPr="00B76307">
              <w:rPr>
                <w:rFonts w:ascii="標楷體" w:hAnsi="標楷體"/>
                <w:noProof/>
                <w:webHidden/>
              </w:rPr>
              <w:fldChar w:fldCharType="separate"/>
            </w:r>
            <w:r w:rsidRPr="00B76307">
              <w:rPr>
                <w:rFonts w:ascii="標楷體" w:hAnsi="標楷體"/>
                <w:noProof/>
                <w:webHidden/>
              </w:rPr>
              <w:t>17</w:t>
            </w:r>
            <w:r w:rsidRPr="00B76307">
              <w:rPr>
                <w:rFonts w:ascii="標楷體" w:hAnsi="標楷體"/>
                <w:noProof/>
                <w:webHidden/>
              </w:rPr>
              <w:fldChar w:fldCharType="end"/>
            </w:r>
          </w:hyperlink>
        </w:p>
        <w:p w:rsidR="00B76307" w:rsidRPr="00B76307" w:rsidRDefault="00B76307">
          <w:pPr>
            <w:pStyle w:val="21"/>
            <w:tabs>
              <w:tab w:val="left" w:pos="1440"/>
              <w:tab w:val="right" w:leader="dot" w:pos="9736"/>
            </w:tabs>
            <w:rPr>
              <w:rFonts w:ascii="標楷體" w:hAnsi="標楷體"/>
              <w:noProof/>
            </w:rPr>
          </w:pPr>
          <w:hyperlink w:anchor="_Toc59213799" w:history="1">
            <w:r w:rsidRPr="00B76307">
              <w:rPr>
                <w:rStyle w:val="ad"/>
                <w:rFonts w:ascii="標楷體" w:hAnsi="標楷體" w:hint="eastAsia"/>
                <w:noProof/>
              </w:rPr>
              <w:t>二、</w:t>
            </w:r>
            <w:r w:rsidRPr="00B76307">
              <w:rPr>
                <w:rFonts w:ascii="標楷體" w:hAnsi="標楷體"/>
                <w:noProof/>
              </w:rPr>
              <w:tab/>
            </w:r>
            <w:r w:rsidRPr="00B76307">
              <w:rPr>
                <w:rStyle w:val="ad"/>
                <w:rFonts w:ascii="標楷體" w:hAnsi="標楷體" w:hint="eastAsia"/>
                <w:noProof/>
              </w:rPr>
              <w:t>校訂科目教學大綱</w:t>
            </w:r>
            <w:r w:rsidRPr="00B76307">
              <w:rPr>
                <w:rFonts w:ascii="標楷體" w:hAnsi="標楷體"/>
                <w:noProof/>
                <w:webHidden/>
              </w:rPr>
              <w:tab/>
            </w:r>
            <w:r w:rsidRPr="00B76307">
              <w:rPr>
                <w:rFonts w:ascii="標楷體" w:hAnsi="標楷體"/>
                <w:noProof/>
                <w:webHidden/>
              </w:rPr>
              <w:fldChar w:fldCharType="begin"/>
            </w:r>
            <w:r w:rsidRPr="00B76307">
              <w:rPr>
                <w:rFonts w:ascii="標楷體" w:hAnsi="標楷體"/>
                <w:noProof/>
                <w:webHidden/>
              </w:rPr>
              <w:instrText xml:space="preserve"> PAGEREF _Toc59213799 \h </w:instrText>
            </w:r>
            <w:r w:rsidRPr="00B76307">
              <w:rPr>
                <w:rFonts w:ascii="標楷體" w:hAnsi="標楷體"/>
                <w:noProof/>
                <w:webHidden/>
              </w:rPr>
            </w:r>
            <w:r w:rsidRPr="00B76307">
              <w:rPr>
                <w:rFonts w:ascii="標楷體" w:hAnsi="標楷體"/>
                <w:noProof/>
                <w:webHidden/>
              </w:rPr>
              <w:fldChar w:fldCharType="separate"/>
            </w:r>
            <w:r w:rsidRPr="00B76307">
              <w:rPr>
                <w:rFonts w:ascii="標楷體" w:hAnsi="標楷體"/>
                <w:noProof/>
                <w:webHidden/>
              </w:rPr>
              <w:t>18</w:t>
            </w:r>
            <w:r w:rsidRPr="00B76307">
              <w:rPr>
                <w:rFonts w:ascii="標楷體" w:hAnsi="標楷體"/>
                <w:noProof/>
                <w:webHidden/>
              </w:rPr>
              <w:fldChar w:fldCharType="end"/>
            </w:r>
          </w:hyperlink>
        </w:p>
        <w:p w:rsidR="00B76307" w:rsidRPr="00B76307" w:rsidRDefault="00B76307">
          <w:pPr>
            <w:pStyle w:val="21"/>
            <w:tabs>
              <w:tab w:val="left" w:pos="1440"/>
              <w:tab w:val="right" w:leader="dot" w:pos="9736"/>
            </w:tabs>
            <w:rPr>
              <w:rFonts w:ascii="標楷體" w:hAnsi="標楷體"/>
              <w:noProof/>
            </w:rPr>
          </w:pPr>
          <w:hyperlink w:anchor="_Toc59213800" w:history="1">
            <w:r w:rsidRPr="00B76307">
              <w:rPr>
                <w:rStyle w:val="ad"/>
                <w:rFonts w:ascii="標楷體" w:hAnsi="標楷體" w:hint="eastAsia"/>
                <w:noProof/>
              </w:rPr>
              <w:t>五、</w:t>
            </w:r>
            <w:r w:rsidRPr="00B76307">
              <w:rPr>
                <w:rFonts w:ascii="標楷體" w:hAnsi="標楷體"/>
                <w:noProof/>
              </w:rPr>
              <w:tab/>
            </w:r>
            <w:r w:rsidRPr="00B76307">
              <w:rPr>
                <w:rStyle w:val="ad"/>
                <w:rFonts w:ascii="標楷體" w:hAnsi="標楷體" w:hint="eastAsia"/>
                <w:noProof/>
              </w:rPr>
              <w:t>選課輔導流程規劃</w:t>
            </w:r>
            <w:r w:rsidRPr="00B76307">
              <w:rPr>
                <w:rFonts w:ascii="標楷體" w:hAnsi="標楷體"/>
                <w:noProof/>
                <w:webHidden/>
              </w:rPr>
              <w:tab/>
            </w:r>
            <w:r w:rsidRPr="00B76307">
              <w:rPr>
                <w:rFonts w:ascii="標楷體" w:hAnsi="標楷體"/>
                <w:noProof/>
                <w:webHidden/>
              </w:rPr>
              <w:fldChar w:fldCharType="begin"/>
            </w:r>
            <w:r w:rsidRPr="00B76307">
              <w:rPr>
                <w:rFonts w:ascii="標楷體" w:hAnsi="標楷體"/>
                <w:noProof/>
                <w:webHidden/>
              </w:rPr>
              <w:instrText xml:space="preserve"> PAGEREF _Toc59213800 \h </w:instrText>
            </w:r>
            <w:r w:rsidRPr="00B76307">
              <w:rPr>
                <w:rFonts w:ascii="標楷體" w:hAnsi="標楷體"/>
                <w:noProof/>
                <w:webHidden/>
              </w:rPr>
            </w:r>
            <w:r w:rsidRPr="00B76307">
              <w:rPr>
                <w:rFonts w:ascii="標楷體" w:hAnsi="標楷體"/>
                <w:noProof/>
                <w:webHidden/>
              </w:rPr>
              <w:fldChar w:fldCharType="separate"/>
            </w:r>
            <w:r w:rsidRPr="00B76307">
              <w:rPr>
                <w:rFonts w:ascii="標楷體" w:hAnsi="標楷體"/>
                <w:noProof/>
                <w:webHidden/>
              </w:rPr>
              <w:t>19</w:t>
            </w:r>
            <w:r w:rsidRPr="00B76307">
              <w:rPr>
                <w:rFonts w:ascii="標楷體" w:hAnsi="標楷體"/>
                <w:noProof/>
                <w:webHidden/>
              </w:rPr>
              <w:fldChar w:fldCharType="end"/>
            </w:r>
          </w:hyperlink>
        </w:p>
        <w:p w:rsidR="00B76307" w:rsidRPr="00B76307" w:rsidRDefault="00B76307">
          <w:pPr>
            <w:pStyle w:val="31"/>
            <w:tabs>
              <w:tab w:val="left" w:pos="1680"/>
              <w:tab w:val="right" w:leader="dot" w:pos="9736"/>
            </w:tabs>
            <w:rPr>
              <w:rFonts w:ascii="標楷體" w:hAnsi="標楷體"/>
              <w:noProof/>
            </w:rPr>
          </w:pPr>
          <w:hyperlink w:anchor="_Toc59213801" w:history="1">
            <w:r w:rsidRPr="00B76307">
              <w:rPr>
                <w:rStyle w:val="ad"/>
                <w:rFonts w:ascii="標楷體" w:hAnsi="標楷體" w:hint="eastAsia"/>
                <w:noProof/>
              </w:rPr>
              <w:t>(一)</w:t>
            </w:r>
            <w:r w:rsidRPr="00B76307">
              <w:rPr>
                <w:rFonts w:ascii="標楷體" w:hAnsi="標楷體"/>
                <w:noProof/>
              </w:rPr>
              <w:tab/>
            </w:r>
            <w:r w:rsidRPr="00B76307">
              <w:rPr>
                <w:rStyle w:val="ad"/>
                <w:rFonts w:ascii="標楷體" w:hAnsi="標楷體" w:hint="eastAsia"/>
                <w:noProof/>
              </w:rPr>
              <w:t>流程圖</w:t>
            </w:r>
            <w:r w:rsidRPr="00B76307">
              <w:rPr>
                <w:rStyle w:val="ad"/>
                <w:rFonts w:ascii="標楷體" w:hAnsi="標楷體"/>
                <w:noProof/>
              </w:rPr>
              <w:t>(</w:t>
            </w:r>
            <w:r w:rsidRPr="00B76307">
              <w:rPr>
                <w:rStyle w:val="ad"/>
                <w:rFonts w:ascii="標楷體" w:hAnsi="標楷體" w:hint="eastAsia"/>
                <w:noProof/>
              </w:rPr>
              <w:t>含選課輔導及流程</w:t>
            </w:r>
            <w:r w:rsidRPr="00B76307">
              <w:rPr>
                <w:rStyle w:val="ad"/>
                <w:rFonts w:ascii="標楷體" w:hAnsi="標楷體"/>
                <w:noProof/>
              </w:rPr>
              <w:t>)</w:t>
            </w:r>
            <w:r w:rsidRPr="00B76307">
              <w:rPr>
                <w:rFonts w:ascii="標楷體" w:hAnsi="標楷體"/>
                <w:noProof/>
                <w:webHidden/>
              </w:rPr>
              <w:tab/>
            </w:r>
            <w:r w:rsidRPr="00B76307">
              <w:rPr>
                <w:rFonts w:ascii="標楷體" w:hAnsi="標楷體"/>
                <w:noProof/>
                <w:webHidden/>
              </w:rPr>
              <w:fldChar w:fldCharType="begin"/>
            </w:r>
            <w:r w:rsidRPr="00B76307">
              <w:rPr>
                <w:rFonts w:ascii="標楷體" w:hAnsi="標楷體"/>
                <w:noProof/>
                <w:webHidden/>
              </w:rPr>
              <w:instrText xml:space="preserve"> PAGEREF _Toc59213801 \h </w:instrText>
            </w:r>
            <w:r w:rsidRPr="00B76307">
              <w:rPr>
                <w:rFonts w:ascii="標楷體" w:hAnsi="標楷體"/>
                <w:noProof/>
                <w:webHidden/>
              </w:rPr>
            </w:r>
            <w:r w:rsidRPr="00B76307">
              <w:rPr>
                <w:rFonts w:ascii="標楷體" w:hAnsi="標楷體"/>
                <w:noProof/>
                <w:webHidden/>
              </w:rPr>
              <w:fldChar w:fldCharType="separate"/>
            </w:r>
            <w:r w:rsidRPr="00B76307">
              <w:rPr>
                <w:rFonts w:ascii="標楷體" w:hAnsi="標楷體"/>
                <w:noProof/>
                <w:webHidden/>
              </w:rPr>
              <w:t>19</w:t>
            </w:r>
            <w:r w:rsidRPr="00B76307">
              <w:rPr>
                <w:rFonts w:ascii="標楷體" w:hAnsi="標楷體"/>
                <w:noProof/>
                <w:webHidden/>
              </w:rPr>
              <w:fldChar w:fldCharType="end"/>
            </w:r>
          </w:hyperlink>
        </w:p>
        <w:p w:rsidR="00B76307" w:rsidRPr="00B76307" w:rsidRDefault="00B76307">
          <w:pPr>
            <w:pStyle w:val="31"/>
            <w:tabs>
              <w:tab w:val="left" w:pos="1680"/>
              <w:tab w:val="right" w:leader="dot" w:pos="9736"/>
            </w:tabs>
            <w:rPr>
              <w:rFonts w:ascii="標楷體" w:hAnsi="標楷體"/>
              <w:noProof/>
            </w:rPr>
          </w:pPr>
          <w:hyperlink w:anchor="_Toc59213802" w:history="1">
            <w:r w:rsidRPr="00B76307">
              <w:rPr>
                <w:rStyle w:val="ad"/>
                <w:rFonts w:ascii="標楷體" w:hAnsi="標楷體" w:hint="eastAsia"/>
                <w:noProof/>
              </w:rPr>
              <w:t>(二)</w:t>
            </w:r>
            <w:r w:rsidRPr="00B76307">
              <w:rPr>
                <w:rFonts w:ascii="標楷體" w:hAnsi="標楷體"/>
                <w:noProof/>
              </w:rPr>
              <w:tab/>
            </w:r>
            <w:r w:rsidRPr="00B76307">
              <w:rPr>
                <w:rStyle w:val="ad"/>
                <w:rFonts w:ascii="標楷體" w:hAnsi="標楷體" w:hint="eastAsia"/>
                <w:noProof/>
              </w:rPr>
              <w:t>日程表</w:t>
            </w:r>
            <w:r w:rsidRPr="00B76307">
              <w:rPr>
                <w:rFonts w:ascii="標楷體" w:hAnsi="標楷體"/>
                <w:noProof/>
                <w:webHidden/>
              </w:rPr>
              <w:tab/>
            </w:r>
            <w:r w:rsidRPr="00B76307">
              <w:rPr>
                <w:rFonts w:ascii="標楷體" w:hAnsi="標楷體"/>
                <w:noProof/>
                <w:webHidden/>
              </w:rPr>
              <w:fldChar w:fldCharType="begin"/>
            </w:r>
            <w:r w:rsidRPr="00B76307">
              <w:rPr>
                <w:rFonts w:ascii="標楷體" w:hAnsi="標楷體"/>
                <w:noProof/>
                <w:webHidden/>
              </w:rPr>
              <w:instrText xml:space="preserve"> PAGEREF _Toc59213802 \h </w:instrText>
            </w:r>
            <w:r w:rsidRPr="00B76307">
              <w:rPr>
                <w:rFonts w:ascii="標楷體" w:hAnsi="標楷體"/>
                <w:noProof/>
                <w:webHidden/>
              </w:rPr>
            </w:r>
            <w:r w:rsidRPr="00B76307">
              <w:rPr>
                <w:rFonts w:ascii="標楷體" w:hAnsi="標楷體"/>
                <w:noProof/>
                <w:webHidden/>
              </w:rPr>
              <w:fldChar w:fldCharType="separate"/>
            </w:r>
            <w:r w:rsidRPr="00B76307">
              <w:rPr>
                <w:rFonts w:ascii="標楷體" w:hAnsi="標楷體"/>
                <w:noProof/>
                <w:webHidden/>
              </w:rPr>
              <w:t>20</w:t>
            </w:r>
            <w:r w:rsidRPr="00B76307">
              <w:rPr>
                <w:rFonts w:ascii="標楷體" w:hAnsi="標楷體"/>
                <w:noProof/>
                <w:webHidden/>
              </w:rPr>
              <w:fldChar w:fldCharType="end"/>
            </w:r>
          </w:hyperlink>
        </w:p>
        <w:p w:rsidR="00B76307" w:rsidRPr="00B76307" w:rsidRDefault="00B76307">
          <w:pPr>
            <w:pStyle w:val="21"/>
            <w:tabs>
              <w:tab w:val="left" w:pos="1440"/>
              <w:tab w:val="right" w:leader="dot" w:pos="9736"/>
            </w:tabs>
            <w:rPr>
              <w:rFonts w:ascii="標楷體" w:hAnsi="標楷體"/>
              <w:noProof/>
            </w:rPr>
          </w:pPr>
          <w:hyperlink w:anchor="_Toc59213803" w:history="1">
            <w:r w:rsidRPr="00B76307">
              <w:rPr>
                <w:rStyle w:val="ad"/>
                <w:rFonts w:ascii="標楷體" w:hAnsi="標楷體" w:hint="eastAsia"/>
                <w:noProof/>
              </w:rPr>
              <w:t>六、</w:t>
            </w:r>
            <w:r w:rsidRPr="00B76307">
              <w:rPr>
                <w:rFonts w:ascii="標楷體" w:hAnsi="標楷體"/>
                <w:noProof/>
              </w:rPr>
              <w:tab/>
            </w:r>
            <w:r w:rsidRPr="00B76307">
              <w:rPr>
                <w:rStyle w:val="ad"/>
                <w:rFonts w:ascii="標楷體" w:hAnsi="標楷體" w:hint="eastAsia"/>
                <w:noProof/>
              </w:rPr>
              <w:t>選課輔導措施</w:t>
            </w:r>
            <w:r w:rsidRPr="00B76307">
              <w:rPr>
                <w:rFonts w:ascii="標楷體" w:hAnsi="標楷體"/>
                <w:noProof/>
                <w:webHidden/>
              </w:rPr>
              <w:tab/>
            </w:r>
            <w:r w:rsidRPr="00B76307">
              <w:rPr>
                <w:rFonts w:ascii="標楷體" w:hAnsi="標楷體"/>
                <w:noProof/>
                <w:webHidden/>
              </w:rPr>
              <w:fldChar w:fldCharType="begin"/>
            </w:r>
            <w:r w:rsidRPr="00B76307">
              <w:rPr>
                <w:rFonts w:ascii="標楷體" w:hAnsi="標楷體"/>
                <w:noProof/>
                <w:webHidden/>
              </w:rPr>
              <w:instrText xml:space="preserve"> PAGEREF _Toc59213803 \h </w:instrText>
            </w:r>
            <w:r w:rsidRPr="00B76307">
              <w:rPr>
                <w:rFonts w:ascii="標楷體" w:hAnsi="標楷體"/>
                <w:noProof/>
                <w:webHidden/>
              </w:rPr>
            </w:r>
            <w:r w:rsidRPr="00B76307">
              <w:rPr>
                <w:rFonts w:ascii="標楷體" w:hAnsi="標楷體"/>
                <w:noProof/>
                <w:webHidden/>
              </w:rPr>
              <w:fldChar w:fldCharType="separate"/>
            </w:r>
            <w:r w:rsidRPr="00B76307">
              <w:rPr>
                <w:rFonts w:ascii="標楷體" w:hAnsi="標楷體"/>
                <w:noProof/>
                <w:webHidden/>
              </w:rPr>
              <w:t>21</w:t>
            </w:r>
            <w:r w:rsidRPr="00B76307">
              <w:rPr>
                <w:rFonts w:ascii="標楷體" w:hAnsi="標楷體"/>
                <w:noProof/>
                <w:webHidden/>
              </w:rPr>
              <w:fldChar w:fldCharType="end"/>
            </w:r>
          </w:hyperlink>
        </w:p>
        <w:p w:rsidR="00B76307" w:rsidRPr="00B76307" w:rsidRDefault="00B76307" w:rsidP="00B76307">
          <w:pPr>
            <w:pStyle w:val="11"/>
            <w:rPr>
              <w:rFonts w:ascii="標楷體" w:hAnsi="標楷體"/>
              <w:noProof/>
            </w:rPr>
          </w:pPr>
          <w:hyperlink w:anchor="_Toc59213804" w:history="1">
            <w:r w:rsidRPr="00B76307">
              <w:rPr>
                <w:rStyle w:val="ad"/>
                <w:rFonts w:ascii="標楷體" w:hAnsi="標楷體" w:hint="eastAsia"/>
                <w:noProof/>
              </w:rPr>
              <w:t>陸、</w:t>
            </w:r>
            <w:r w:rsidRPr="00B76307">
              <w:rPr>
                <w:rFonts w:ascii="標楷體" w:hAnsi="標楷體"/>
                <w:noProof/>
              </w:rPr>
              <w:tab/>
            </w:r>
            <w:r w:rsidRPr="00B76307">
              <w:rPr>
                <w:rStyle w:val="ad"/>
                <w:rFonts w:ascii="標楷體" w:hAnsi="標楷體" w:hint="eastAsia"/>
                <w:noProof/>
              </w:rPr>
              <w:t>生涯輔導與未來進路</w:t>
            </w:r>
            <w:r w:rsidRPr="00B76307">
              <w:rPr>
                <w:rFonts w:ascii="標楷體" w:hAnsi="標楷體"/>
                <w:noProof/>
                <w:webHidden/>
              </w:rPr>
              <w:tab/>
            </w:r>
            <w:r w:rsidRPr="00B76307">
              <w:rPr>
                <w:rFonts w:ascii="標楷體" w:hAnsi="標楷體"/>
                <w:noProof/>
                <w:webHidden/>
              </w:rPr>
              <w:fldChar w:fldCharType="begin"/>
            </w:r>
            <w:r w:rsidRPr="00B76307">
              <w:rPr>
                <w:rFonts w:ascii="標楷體" w:hAnsi="標楷體"/>
                <w:noProof/>
                <w:webHidden/>
              </w:rPr>
              <w:instrText xml:space="preserve"> PAGEREF _Toc59213804 \h </w:instrText>
            </w:r>
            <w:r w:rsidRPr="00B76307">
              <w:rPr>
                <w:rFonts w:ascii="標楷體" w:hAnsi="標楷體"/>
                <w:noProof/>
                <w:webHidden/>
              </w:rPr>
            </w:r>
            <w:r w:rsidRPr="00B76307">
              <w:rPr>
                <w:rFonts w:ascii="標楷體" w:hAnsi="標楷體"/>
                <w:noProof/>
                <w:webHidden/>
              </w:rPr>
              <w:fldChar w:fldCharType="separate"/>
            </w:r>
            <w:r w:rsidRPr="00B76307">
              <w:rPr>
                <w:rFonts w:ascii="標楷體" w:hAnsi="標楷體"/>
                <w:noProof/>
                <w:webHidden/>
              </w:rPr>
              <w:t>23</w:t>
            </w:r>
            <w:r w:rsidRPr="00B76307">
              <w:rPr>
                <w:rFonts w:ascii="標楷體" w:hAnsi="標楷體"/>
                <w:noProof/>
                <w:webHidden/>
              </w:rPr>
              <w:fldChar w:fldCharType="end"/>
            </w:r>
          </w:hyperlink>
        </w:p>
        <w:p w:rsidR="00B76307" w:rsidRPr="00B76307" w:rsidRDefault="00B76307">
          <w:pPr>
            <w:pStyle w:val="21"/>
            <w:tabs>
              <w:tab w:val="left" w:pos="1440"/>
              <w:tab w:val="right" w:leader="dot" w:pos="9736"/>
            </w:tabs>
            <w:rPr>
              <w:rFonts w:ascii="標楷體" w:hAnsi="標楷體"/>
              <w:noProof/>
            </w:rPr>
          </w:pPr>
          <w:hyperlink w:anchor="_Toc59213805" w:history="1">
            <w:r w:rsidRPr="00B76307">
              <w:rPr>
                <w:rStyle w:val="ad"/>
                <w:rFonts w:ascii="標楷體" w:hAnsi="標楷體" w:hint="eastAsia"/>
                <w:noProof/>
              </w:rPr>
              <w:t>一、</w:t>
            </w:r>
            <w:r w:rsidRPr="00B76307">
              <w:rPr>
                <w:rFonts w:ascii="標楷體" w:hAnsi="標楷體"/>
                <w:noProof/>
              </w:rPr>
              <w:tab/>
            </w:r>
            <w:r w:rsidRPr="00B76307">
              <w:rPr>
                <w:rStyle w:val="ad"/>
                <w:rFonts w:ascii="標楷體" w:hAnsi="標楷體" w:hint="eastAsia"/>
                <w:noProof/>
              </w:rPr>
              <w:t>生涯輔導工作與資源</w:t>
            </w:r>
            <w:r w:rsidRPr="00B76307">
              <w:rPr>
                <w:rFonts w:ascii="標楷體" w:hAnsi="標楷體"/>
                <w:noProof/>
                <w:webHidden/>
              </w:rPr>
              <w:tab/>
            </w:r>
            <w:r w:rsidRPr="00B76307">
              <w:rPr>
                <w:rFonts w:ascii="標楷體" w:hAnsi="標楷體"/>
                <w:noProof/>
                <w:webHidden/>
              </w:rPr>
              <w:fldChar w:fldCharType="begin"/>
            </w:r>
            <w:r w:rsidRPr="00B76307">
              <w:rPr>
                <w:rFonts w:ascii="標楷體" w:hAnsi="標楷體"/>
                <w:noProof/>
                <w:webHidden/>
              </w:rPr>
              <w:instrText xml:space="preserve"> PAGEREF _Toc59213805 \h </w:instrText>
            </w:r>
            <w:r w:rsidRPr="00B76307">
              <w:rPr>
                <w:rFonts w:ascii="標楷體" w:hAnsi="標楷體"/>
                <w:noProof/>
                <w:webHidden/>
              </w:rPr>
            </w:r>
            <w:r w:rsidRPr="00B76307">
              <w:rPr>
                <w:rFonts w:ascii="標楷體" w:hAnsi="標楷體"/>
                <w:noProof/>
                <w:webHidden/>
              </w:rPr>
              <w:fldChar w:fldCharType="separate"/>
            </w:r>
            <w:r w:rsidRPr="00B76307">
              <w:rPr>
                <w:rFonts w:ascii="標楷體" w:hAnsi="標楷體"/>
                <w:noProof/>
                <w:webHidden/>
              </w:rPr>
              <w:t>23</w:t>
            </w:r>
            <w:r w:rsidRPr="00B76307">
              <w:rPr>
                <w:rFonts w:ascii="標楷體" w:hAnsi="標楷體"/>
                <w:noProof/>
                <w:webHidden/>
              </w:rPr>
              <w:fldChar w:fldCharType="end"/>
            </w:r>
          </w:hyperlink>
        </w:p>
        <w:p w:rsidR="00B76307" w:rsidRPr="00B76307" w:rsidRDefault="00B76307">
          <w:pPr>
            <w:pStyle w:val="31"/>
            <w:tabs>
              <w:tab w:val="left" w:pos="1680"/>
              <w:tab w:val="right" w:leader="dot" w:pos="9736"/>
            </w:tabs>
            <w:rPr>
              <w:rFonts w:ascii="標楷體" w:hAnsi="標楷體"/>
              <w:noProof/>
            </w:rPr>
          </w:pPr>
          <w:hyperlink w:anchor="_Toc59213806" w:history="1">
            <w:r w:rsidRPr="00B76307">
              <w:rPr>
                <w:rStyle w:val="ad"/>
                <w:rFonts w:ascii="標楷體" w:hAnsi="標楷體" w:hint="eastAsia"/>
                <w:noProof/>
              </w:rPr>
              <w:t>(一)</w:t>
            </w:r>
            <w:r w:rsidRPr="00B76307">
              <w:rPr>
                <w:rFonts w:ascii="標楷體" w:hAnsi="標楷體"/>
                <w:noProof/>
              </w:rPr>
              <w:tab/>
            </w:r>
            <w:r w:rsidRPr="00B76307">
              <w:rPr>
                <w:rStyle w:val="ad"/>
                <w:rFonts w:ascii="標楷體" w:hAnsi="標楷體" w:hint="eastAsia"/>
                <w:noProof/>
              </w:rPr>
              <w:t>生涯輔導工作</w:t>
            </w:r>
            <w:r w:rsidRPr="00B76307">
              <w:rPr>
                <w:rFonts w:ascii="標楷體" w:hAnsi="標楷體"/>
                <w:noProof/>
                <w:webHidden/>
              </w:rPr>
              <w:tab/>
            </w:r>
            <w:r w:rsidRPr="00B76307">
              <w:rPr>
                <w:rFonts w:ascii="標楷體" w:hAnsi="標楷體"/>
                <w:noProof/>
                <w:webHidden/>
              </w:rPr>
              <w:fldChar w:fldCharType="begin"/>
            </w:r>
            <w:r w:rsidRPr="00B76307">
              <w:rPr>
                <w:rFonts w:ascii="標楷體" w:hAnsi="標楷體"/>
                <w:noProof/>
                <w:webHidden/>
              </w:rPr>
              <w:instrText xml:space="preserve"> PAGEREF _Toc59213806 \h </w:instrText>
            </w:r>
            <w:r w:rsidRPr="00B76307">
              <w:rPr>
                <w:rFonts w:ascii="標楷體" w:hAnsi="標楷體"/>
                <w:noProof/>
                <w:webHidden/>
              </w:rPr>
            </w:r>
            <w:r w:rsidRPr="00B76307">
              <w:rPr>
                <w:rFonts w:ascii="標楷體" w:hAnsi="標楷體"/>
                <w:noProof/>
                <w:webHidden/>
              </w:rPr>
              <w:fldChar w:fldCharType="separate"/>
            </w:r>
            <w:r w:rsidRPr="00B76307">
              <w:rPr>
                <w:rFonts w:ascii="標楷體" w:hAnsi="標楷體"/>
                <w:noProof/>
                <w:webHidden/>
              </w:rPr>
              <w:t>23</w:t>
            </w:r>
            <w:r w:rsidRPr="00B76307">
              <w:rPr>
                <w:rFonts w:ascii="標楷體" w:hAnsi="標楷體"/>
                <w:noProof/>
                <w:webHidden/>
              </w:rPr>
              <w:fldChar w:fldCharType="end"/>
            </w:r>
          </w:hyperlink>
        </w:p>
        <w:p w:rsidR="00B76307" w:rsidRPr="00B76307" w:rsidRDefault="00B76307">
          <w:pPr>
            <w:pStyle w:val="31"/>
            <w:tabs>
              <w:tab w:val="right" w:leader="dot" w:pos="9736"/>
            </w:tabs>
            <w:rPr>
              <w:rFonts w:ascii="標楷體" w:hAnsi="標楷體"/>
              <w:noProof/>
            </w:rPr>
          </w:pPr>
          <w:hyperlink w:anchor="_Toc59213807" w:history="1">
            <w:r w:rsidRPr="00B76307">
              <w:rPr>
                <w:rStyle w:val="ad"/>
                <w:rFonts w:ascii="標楷體" w:hAnsi="標楷體" w:hint="eastAsia"/>
                <w:noProof/>
              </w:rPr>
              <w:t>（二）、生涯輔導資源</w:t>
            </w:r>
            <w:r w:rsidRPr="00B76307">
              <w:rPr>
                <w:rFonts w:ascii="標楷體" w:hAnsi="標楷體"/>
                <w:noProof/>
                <w:webHidden/>
              </w:rPr>
              <w:tab/>
            </w:r>
            <w:r w:rsidRPr="00B76307">
              <w:rPr>
                <w:rFonts w:ascii="標楷體" w:hAnsi="標楷體"/>
                <w:noProof/>
                <w:webHidden/>
              </w:rPr>
              <w:fldChar w:fldCharType="begin"/>
            </w:r>
            <w:r w:rsidRPr="00B76307">
              <w:rPr>
                <w:rFonts w:ascii="標楷體" w:hAnsi="標楷體"/>
                <w:noProof/>
                <w:webHidden/>
              </w:rPr>
              <w:instrText xml:space="preserve"> PAGEREF _Toc59213807 \h </w:instrText>
            </w:r>
            <w:r w:rsidRPr="00B76307">
              <w:rPr>
                <w:rFonts w:ascii="標楷體" w:hAnsi="標楷體"/>
                <w:noProof/>
                <w:webHidden/>
              </w:rPr>
            </w:r>
            <w:r w:rsidRPr="00B76307">
              <w:rPr>
                <w:rFonts w:ascii="標楷體" w:hAnsi="標楷體"/>
                <w:noProof/>
                <w:webHidden/>
              </w:rPr>
              <w:fldChar w:fldCharType="separate"/>
            </w:r>
            <w:r w:rsidRPr="00B76307">
              <w:rPr>
                <w:rFonts w:ascii="標楷體" w:hAnsi="標楷體"/>
                <w:noProof/>
                <w:webHidden/>
              </w:rPr>
              <w:t>25</w:t>
            </w:r>
            <w:r w:rsidRPr="00B76307">
              <w:rPr>
                <w:rFonts w:ascii="標楷體" w:hAnsi="標楷體"/>
                <w:noProof/>
                <w:webHidden/>
              </w:rPr>
              <w:fldChar w:fldCharType="end"/>
            </w:r>
          </w:hyperlink>
        </w:p>
        <w:p w:rsidR="00B76307" w:rsidRPr="00B76307" w:rsidRDefault="00B76307">
          <w:pPr>
            <w:pStyle w:val="21"/>
            <w:tabs>
              <w:tab w:val="left" w:pos="1440"/>
              <w:tab w:val="right" w:leader="dot" w:pos="9736"/>
            </w:tabs>
            <w:rPr>
              <w:rFonts w:ascii="標楷體" w:hAnsi="標楷體"/>
              <w:noProof/>
            </w:rPr>
          </w:pPr>
          <w:hyperlink w:anchor="_Toc59213808" w:history="1">
            <w:r w:rsidRPr="00B76307">
              <w:rPr>
                <w:rStyle w:val="ad"/>
                <w:rFonts w:ascii="標楷體" w:hAnsi="標楷體" w:hint="eastAsia"/>
                <w:noProof/>
              </w:rPr>
              <w:t>二、</w:t>
            </w:r>
            <w:r w:rsidRPr="00B76307">
              <w:rPr>
                <w:rFonts w:ascii="標楷體" w:hAnsi="標楷體"/>
                <w:noProof/>
              </w:rPr>
              <w:tab/>
            </w:r>
            <w:r w:rsidRPr="00B76307">
              <w:rPr>
                <w:rStyle w:val="ad"/>
                <w:rFonts w:ascii="標楷體" w:hAnsi="標楷體" w:hint="eastAsia"/>
                <w:noProof/>
              </w:rPr>
              <w:t>升學進路</w:t>
            </w:r>
            <w:r w:rsidRPr="00B76307">
              <w:rPr>
                <w:rFonts w:ascii="標楷體" w:hAnsi="標楷體"/>
                <w:noProof/>
                <w:webHidden/>
              </w:rPr>
              <w:tab/>
            </w:r>
            <w:r w:rsidRPr="00B76307">
              <w:rPr>
                <w:rFonts w:ascii="標楷體" w:hAnsi="標楷體"/>
                <w:noProof/>
                <w:webHidden/>
              </w:rPr>
              <w:fldChar w:fldCharType="begin"/>
            </w:r>
            <w:r w:rsidRPr="00B76307">
              <w:rPr>
                <w:rFonts w:ascii="標楷體" w:hAnsi="標楷體"/>
                <w:noProof/>
                <w:webHidden/>
              </w:rPr>
              <w:instrText xml:space="preserve"> PAGEREF _Toc59213808 \h </w:instrText>
            </w:r>
            <w:r w:rsidRPr="00B76307">
              <w:rPr>
                <w:rFonts w:ascii="標楷體" w:hAnsi="標楷體"/>
                <w:noProof/>
                <w:webHidden/>
              </w:rPr>
            </w:r>
            <w:r w:rsidRPr="00B76307">
              <w:rPr>
                <w:rFonts w:ascii="標楷體" w:hAnsi="標楷體"/>
                <w:noProof/>
                <w:webHidden/>
              </w:rPr>
              <w:fldChar w:fldCharType="separate"/>
            </w:r>
            <w:r w:rsidRPr="00B76307">
              <w:rPr>
                <w:rFonts w:ascii="標楷體" w:hAnsi="標楷體"/>
                <w:noProof/>
                <w:webHidden/>
              </w:rPr>
              <w:t>26</w:t>
            </w:r>
            <w:r w:rsidRPr="00B76307">
              <w:rPr>
                <w:rFonts w:ascii="標楷體" w:hAnsi="標楷體"/>
                <w:noProof/>
                <w:webHidden/>
              </w:rPr>
              <w:fldChar w:fldCharType="end"/>
            </w:r>
          </w:hyperlink>
        </w:p>
        <w:p w:rsidR="00961003" w:rsidRPr="00B76307" w:rsidRDefault="00961003" w:rsidP="007550D9">
          <w:pPr>
            <w:rPr>
              <w:rFonts w:ascii="標楷體" w:hAnsi="標楷體"/>
            </w:rPr>
          </w:pPr>
          <w:r w:rsidRPr="00B76307">
            <w:rPr>
              <w:rFonts w:ascii="標楷體" w:hAnsi="標楷體"/>
              <w:b/>
              <w:bCs/>
              <w:lang w:val="zh-TW"/>
            </w:rPr>
            <w:fldChar w:fldCharType="end"/>
          </w:r>
        </w:p>
      </w:sdtContent>
    </w:sdt>
    <w:p w:rsidR="001E7F9F" w:rsidRPr="00B76307" w:rsidRDefault="001E7F9F" w:rsidP="007550D9">
      <w:pPr>
        <w:pStyle w:val="1"/>
        <w:rPr>
          <w:rFonts w:ascii="標楷體" w:hAnsi="標楷體"/>
        </w:rPr>
      </w:pPr>
      <w:bookmarkStart w:id="0" w:name="_GoBack"/>
      <w:bookmarkEnd w:id="0"/>
      <w:r w:rsidRPr="00B76307">
        <w:rPr>
          <w:rFonts w:ascii="標楷體" w:hAnsi="標楷體"/>
        </w:rPr>
        <w:br w:type="page"/>
      </w:r>
    </w:p>
    <w:p w:rsidR="001E7F9F" w:rsidRPr="00B76307" w:rsidRDefault="001E7F9F" w:rsidP="007550D9">
      <w:pPr>
        <w:pStyle w:val="1"/>
        <w:numPr>
          <w:ilvl w:val="0"/>
          <w:numId w:val="1"/>
        </w:numPr>
        <w:rPr>
          <w:rFonts w:ascii="標楷體" w:hAnsi="標楷體"/>
        </w:rPr>
      </w:pPr>
      <w:bookmarkStart w:id="1" w:name="_Toc59213785"/>
      <w:r w:rsidRPr="00B76307">
        <w:rPr>
          <w:rFonts w:ascii="標楷體" w:hAnsi="標楷體"/>
        </w:rPr>
        <w:lastRenderedPageBreak/>
        <w:t>學校願景</w:t>
      </w:r>
      <w:bookmarkEnd w:id="1"/>
    </w:p>
    <w:p w:rsidR="001E7F9F" w:rsidRPr="00B76307" w:rsidRDefault="001E7F9F" w:rsidP="007550D9">
      <w:pPr>
        <w:pStyle w:val="a6"/>
        <w:numPr>
          <w:ilvl w:val="0"/>
          <w:numId w:val="23"/>
        </w:numPr>
        <w:ind w:leftChars="0"/>
        <w:rPr>
          <w:rFonts w:ascii="標楷體" w:hAnsi="標楷體"/>
        </w:rPr>
      </w:pPr>
      <w:r w:rsidRPr="00B76307">
        <w:rPr>
          <w:rFonts w:ascii="標楷體" w:hAnsi="標楷體" w:hint="eastAsia"/>
        </w:rPr>
        <w:t>打造務實的滬江勇者</w:t>
      </w:r>
    </w:p>
    <w:p w:rsidR="001E7F9F" w:rsidRPr="00B76307" w:rsidRDefault="001E7F9F" w:rsidP="007550D9">
      <w:pPr>
        <w:pStyle w:val="a6"/>
        <w:numPr>
          <w:ilvl w:val="0"/>
          <w:numId w:val="23"/>
        </w:numPr>
        <w:ind w:leftChars="0"/>
        <w:rPr>
          <w:rFonts w:ascii="標楷體" w:hAnsi="標楷體"/>
        </w:rPr>
      </w:pPr>
      <w:r w:rsidRPr="00B76307">
        <w:rPr>
          <w:rFonts w:ascii="標楷體" w:hAnsi="標楷體" w:hint="eastAsia"/>
        </w:rPr>
        <w:t>學校願景補充說明</w:t>
      </w:r>
    </w:p>
    <w:p w:rsidR="001E7F9F" w:rsidRPr="00B76307" w:rsidRDefault="001E7F9F" w:rsidP="007550D9">
      <w:pPr>
        <w:rPr>
          <w:rFonts w:ascii="標楷體" w:hAnsi="標楷體"/>
        </w:rPr>
      </w:pPr>
      <w:r w:rsidRPr="00B76307">
        <w:rPr>
          <w:rFonts w:ascii="標楷體" w:hAnsi="標楷體" w:hint="eastAsia"/>
        </w:rPr>
        <w:t>透過曼陀羅思考法與教師社群教學研究會分組討論。再經由票選決定以「打造務實的滬勇者」為願景,並以「櫻花」呈現學校願景與圖像，並經課發會、校務會議通過。冀望在全校教職員生與家長、社區的結合及努力下，建構一所教師樂於教、安於教；學生樂於學、安於學，家長樂於信任及社區樂於肯定的學府，達到符合「自律尊重、快樂學習、充滿活力、迎向未來」的理念，能真正落實「自發、互動、共好」的目標。</w:t>
      </w:r>
    </w:p>
    <w:p w:rsidR="001E7F9F" w:rsidRPr="00B76307" w:rsidRDefault="001E7F9F" w:rsidP="007550D9">
      <w:pPr>
        <w:rPr>
          <w:rFonts w:ascii="標楷體" w:hAnsi="標楷體"/>
        </w:rPr>
      </w:pPr>
      <w:r w:rsidRPr="00B76307">
        <w:rPr>
          <w:rFonts w:ascii="標楷體" w:hAnsi="標楷體" w:cs="新細明體"/>
          <w:noProof/>
          <w:kern w:val="0"/>
          <w:szCs w:val="24"/>
        </w:rPr>
        <w:drawing>
          <wp:inline distT="0" distB="0" distL="0" distR="0" wp14:anchorId="33B64A7F" wp14:editId="7354B91C">
            <wp:extent cx="6188710" cy="4370510"/>
            <wp:effectExtent l="0" t="0" r="2540" b="0"/>
            <wp:docPr id="23" name="圖片 23" descr="http://course.tchcvs.tc.edu.tw/FileUp/Sch/109/381302_20190122075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ourse.tchcvs.tc.edu.tw/FileUp/Sch/109/381302_2019012207555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437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6307">
        <w:rPr>
          <w:rFonts w:ascii="標楷體" w:hAnsi="標楷體"/>
        </w:rPr>
        <w:br w:type="page"/>
      </w:r>
    </w:p>
    <w:p w:rsidR="001E7F9F" w:rsidRPr="00B76307" w:rsidRDefault="001E7F9F" w:rsidP="007550D9">
      <w:pPr>
        <w:pStyle w:val="1"/>
        <w:numPr>
          <w:ilvl w:val="0"/>
          <w:numId w:val="1"/>
        </w:numPr>
        <w:rPr>
          <w:rFonts w:ascii="標楷體" w:hAnsi="標楷體"/>
        </w:rPr>
      </w:pPr>
      <w:bookmarkStart w:id="2" w:name="_Toc59213786"/>
      <w:r w:rsidRPr="00B76307">
        <w:rPr>
          <w:rFonts w:ascii="標楷體" w:hAnsi="標楷體" w:hint="eastAsia"/>
        </w:rPr>
        <w:lastRenderedPageBreak/>
        <w:t>學生圖像</w:t>
      </w:r>
      <w:bookmarkEnd w:id="2"/>
    </w:p>
    <w:p w:rsidR="001E7F9F" w:rsidRPr="00B76307" w:rsidRDefault="001E7F9F" w:rsidP="007550D9">
      <w:pPr>
        <w:ind w:leftChars="225" w:left="1764" w:hangingChars="510" w:hanging="1224"/>
        <w:rPr>
          <w:rFonts w:ascii="標楷體" w:hAnsi="標楷體"/>
        </w:rPr>
      </w:pPr>
      <w:r w:rsidRPr="00B76307">
        <w:rPr>
          <w:rFonts w:ascii="標楷體" w:hAnsi="標楷體" w:hint="eastAsia"/>
        </w:rPr>
        <w:t>1.品格力-　以實踐校訓(信義勤愛)之品格力為基本素養，培育學生能自律尊重、團隊合作與人文關懷的世界公民。</w:t>
      </w:r>
    </w:p>
    <w:p w:rsidR="001E7F9F" w:rsidRPr="00B76307" w:rsidRDefault="001E7F9F" w:rsidP="007550D9">
      <w:pPr>
        <w:ind w:leftChars="225" w:left="1764" w:hangingChars="510" w:hanging="1224"/>
        <w:rPr>
          <w:rFonts w:ascii="標楷體" w:hAnsi="標楷體"/>
        </w:rPr>
      </w:pPr>
      <w:r w:rsidRPr="00B76307">
        <w:rPr>
          <w:rFonts w:ascii="標楷體" w:hAnsi="標楷體"/>
        </w:rPr>
        <w:t>2.</w:t>
      </w:r>
      <w:r w:rsidRPr="00B76307">
        <w:rPr>
          <w:rFonts w:ascii="標楷體" w:hAnsi="標楷體" w:hint="eastAsia"/>
        </w:rPr>
        <w:t>學習力-　涵蓋閱讀力、思考力、創造力，培育學生能自主學習、多元思考與創意創新。</w:t>
      </w:r>
    </w:p>
    <w:p w:rsidR="001E7F9F" w:rsidRPr="00B76307" w:rsidRDefault="001E7F9F" w:rsidP="007550D9">
      <w:pPr>
        <w:ind w:leftChars="225" w:left="1764" w:hangingChars="510" w:hanging="1224"/>
        <w:rPr>
          <w:rFonts w:ascii="標楷體" w:hAnsi="標楷體"/>
        </w:rPr>
      </w:pPr>
      <w:r w:rsidRPr="00B76307">
        <w:rPr>
          <w:rFonts w:ascii="標楷體" w:hAnsi="標楷體"/>
        </w:rPr>
        <w:t>3.</w:t>
      </w:r>
      <w:r w:rsidRPr="00B76307">
        <w:rPr>
          <w:rFonts w:ascii="標楷體" w:hAnsi="標楷體" w:hint="eastAsia"/>
        </w:rPr>
        <w:t>生活力-　強調在生活情境中應用的溝通力、資訊科技應用與生活美學。</w:t>
      </w:r>
    </w:p>
    <w:p w:rsidR="001E7F9F" w:rsidRPr="00B76307" w:rsidRDefault="001E7F9F" w:rsidP="007550D9">
      <w:pPr>
        <w:ind w:leftChars="225" w:left="1764" w:hangingChars="510" w:hanging="1224"/>
        <w:rPr>
          <w:rFonts w:ascii="標楷體" w:hAnsi="標楷體"/>
        </w:rPr>
      </w:pPr>
      <w:r w:rsidRPr="00B76307">
        <w:rPr>
          <w:rFonts w:ascii="標楷體" w:hAnsi="標楷體"/>
        </w:rPr>
        <w:t>4.</w:t>
      </w:r>
      <w:r w:rsidRPr="00B76307">
        <w:rPr>
          <w:rFonts w:ascii="標楷體" w:hAnsi="標楷體" w:hint="eastAsia"/>
        </w:rPr>
        <w:t>專業力-　培養專業知能以符應產業需求之就業力。</w:t>
      </w:r>
    </w:p>
    <w:p w:rsidR="001E7F9F" w:rsidRPr="00B76307" w:rsidRDefault="001E7F9F" w:rsidP="007550D9">
      <w:pPr>
        <w:ind w:leftChars="225" w:left="1764" w:hangingChars="510" w:hanging="1224"/>
        <w:rPr>
          <w:rFonts w:ascii="標楷體" w:hAnsi="標楷體"/>
        </w:rPr>
      </w:pPr>
      <w:r w:rsidRPr="00B76307">
        <w:rPr>
          <w:rFonts w:ascii="標楷體" w:hAnsi="標楷體" w:cs="新細明體"/>
          <w:noProof/>
          <w:kern w:val="0"/>
          <w:szCs w:val="24"/>
        </w:rPr>
        <w:drawing>
          <wp:inline distT="0" distB="0" distL="0" distR="0" wp14:anchorId="3C5A3217" wp14:editId="6B4076CB">
            <wp:extent cx="6188710" cy="4379046"/>
            <wp:effectExtent l="0" t="0" r="2540" b="2540"/>
            <wp:docPr id="22" name="圖片 22" descr="http://course.tchcvs.tc.edu.tw/FileUp/Stu/109/381302_20190122075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ourse.tchcvs.tc.edu.tw/FileUp/Stu/109/381302_2019012207570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4379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6307">
        <w:rPr>
          <w:rFonts w:ascii="標楷體" w:hAnsi="標楷體"/>
        </w:rPr>
        <w:br w:type="page"/>
      </w:r>
    </w:p>
    <w:p w:rsidR="001E7F9F" w:rsidRPr="00B76307" w:rsidRDefault="001E7F9F" w:rsidP="007550D9">
      <w:pPr>
        <w:pStyle w:val="1"/>
        <w:numPr>
          <w:ilvl w:val="0"/>
          <w:numId w:val="1"/>
        </w:numPr>
        <w:rPr>
          <w:rFonts w:ascii="標楷體" w:hAnsi="標楷體"/>
        </w:rPr>
      </w:pPr>
      <w:bookmarkStart w:id="3" w:name="_Toc59213787"/>
      <w:r w:rsidRPr="00B76307">
        <w:rPr>
          <w:rFonts w:ascii="標楷體" w:hAnsi="標楷體"/>
        </w:rPr>
        <w:lastRenderedPageBreak/>
        <w:t>課程發展與規劃</w:t>
      </w:r>
      <w:bookmarkEnd w:id="3"/>
    </w:p>
    <w:p w:rsidR="00DB775B" w:rsidRPr="00B76307" w:rsidRDefault="00686049" w:rsidP="007550D9">
      <w:pPr>
        <w:pStyle w:val="2"/>
        <w:numPr>
          <w:ilvl w:val="0"/>
          <w:numId w:val="2"/>
        </w:numPr>
        <w:rPr>
          <w:rFonts w:ascii="標楷體" w:hAnsi="標楷體"/>
        </w:rPr>
      </w:pPr>
      <w:bookmarkStart w:id="4" w:name="_Toc59213788"/>
      <w:r w:rsidRPr="00B76307">
        <w:rPr>
          <w:rFonts w:ascii="標楷體" w:hAnsi="標楷體" w:hint="eastAsia"/>
        </w:rPr>
        <w:t>群科教育目標與專業能力</w:t>
      </w:r>
      <w:bookmarkEnd w:id="4"/>
    </w:p>
    <w:tbl>
      <w:tblPr>
        <w:tblW w:w="5000" w:type="pct"/>
        <w:jc w:val="center"/>
        <w:tblCellSpacing w:w="0" w:type="dxa"/>
        <w:tblBorders>
          <w:top w:val="outset" w:sz="6" w:space="0" w:color="666666"/>
          <w:left w:val="outset" w:sz="6" w:space="0" w:color="666666"/>
          <w:bottom w:val="outset" w:sz="6" w:space="0" w:color="666666"/>
          <w:right w:val="outset" w:sz="6" w:space="0" w:color="666666"/>
        </w:tblBorders>
        <w:shd w:val="clear" w:color="auto" w:fill="666666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332"/>
        <w:gridCol w:w="331"/>
        <w:gridCol w:w="1598"/>
        <w:gridCol w:w="2592"/>
        <w:gridCol w:w="3553"/>
        <w:gridCol w:w="331"/>
        <w:gridCol w:w="331"/>
        <w:gridCol w:w="331"/>
        <w:gridCol w:w="331"/>
      </w:tblGrid>
      <w:tr w:rsidR="00686049" w:rsidRPr="00B76307" w:rsidTr="00DB775B">
        <w:trPr>
          <w:tblCellSpacing w:w="0" w:type="dxa"/>
          <w:jc w:val="center"/>
        </w:trPr>
        <w:tc>
          <w:tcPr>
            <w:tcW w:w="170" w:type="pct"/>
            <w:vMerge w:val="restar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2F3F1"/>
            <w:vAlign w:val="center"/>
            <w:hideMark/>
          </w:tcPr>
          <w:p w:rsidR="00686049" w:rsidRPr="00B76307" w:rsidRDefault="00686049" w:rsidP="007550D9">
            <w:pPr>
              <w:rPr>
                <w:rFonts w:ascii="標楷體" w:hAnsi="標楷體"/>
                <w:b/>
                <w:bCs/>
              </w:rPr>
            </w:pPr>
            <w:r w:rsidRPr="00B76307">
              <w:rPr>
                <w:rFonts w:ascii="標楷體" w:hAnsi="標楷體"/>
                <w:b/>
                <w:bCs/>
              </w:rPr>
              <w:t>群別</w:t>
            </w:r>
          </w:p>
        </w:tc>
        <w:tc>
          <w:tcPr>
            <w:tcW w:w="170" w:type="pct"/>
            <w:vMerge w:val="restar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2F3F1"/>
            <w:vAlign w:val="center"/>
            <w:hideMark/>
          </w:tcPr>
          <w:p w:rsidR="00686049" w:rsidRPr="00B76307" w:rsidRDefault="00686049" w:rsidP="007550D9">
            <w:pPr>
              <w:rPr>
                <w:rFonts w:ascii="標楷體" w:hAnsi="標楷體"/>
                <w:b/>
                <w:bCs/>
              </w:rPr>
            </w:pPr>
            <w:r w:rsidRPr="00B76307">
              <w:rPr>
                <w:rFonts w:ascii="標楷體" w:hAnsi="標楷體"/>
                <w:b/>
                <w:bCs/>
              </w:rPr>
              <w:t>科別</w:t>
            </w:r>
          </w:p>
        </w:tc>
        <w:tc>
          <w:tcPr>
            <w:tcW w:w="821" w:type="pct"/>
            <w:vMerge w:val="restar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2F3F1"/>
            <w:vAlign w:val="center"/>
            <w:hideMark/>
          </w:tcPr>
          <w:p w:rsidR="00DB775B" w:rsidRPr="00B76307" w:rsidRDefault="00686049" w:rsidP="007550D9">
            <w:pPr>
              <w:rPr>
                <w:rFonts w:ascii="標楷體" w:hAnsi="標楷體"/>
                <w:b/>
                <w:bCs/>
              </w:rPr>
            </w:pPr>
            <w:r w:rsidRPr="00B76307">
              <w:rPr>
                <w:rFonts w:ascii="標楷體" w:hAnsi="標楷體"/>
                <w:b/>
                <w:bCs/>
              </w:rPr>
              <w:t>產業人力需求或</w:t>
            </w:r>
          </w:p>
          <w:p w:rsidR="00686049" w:rsidRPr="00B76307" w:rsidRDefault="00686049" w:rsidP="007550D9">
            <w:pPr>
              <w:rPr>
                <w:rFonts w:ascii="標楷體" w:hAnsi="標楷體"/>
                <w:b/>
                <w:bCs/>
              </w:rPr>
            </w:pPr>
            <w:r w:rsidRPr="00B76307">
              <w:rPr>
                <w:rFonts w:ascii="標楷體" w:hAnsi="標楷體"/>
                <w:b/>
                <w:bCs/>
              </w:rPr>
              <w:t>職場進路</w:t>
            </w:r>
          </w:p>
        </w:tc>
        <w:tc>
          <w:tcPr>
            <w:tcW w:w="1332" w:type="pct"/>
            <w:vMerge w:val="restar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2F3F1"/>
            <w:vAlign w:val="center"/>
            <w:hideMark/>
          </w:tcPr>
          <w:p w:rsidR="00686049" w:rsidRPr="00B76307" w:rsidRDefault="00686049" w:rsidP="007550D9">
            <w:pPr>
              <w:rPr>
                <w:rFonts w:ascii="標楷體" w:hAnsi="標楷體"/>
                <w:b/>
                <w:bCs/>
              </w:rPr>
            </w:pPr>
            <w:r w:rsidRPr="00B76307">
              <w:rPr>
                <w:rFonts w:ascii="標楷體" w:hAnsi="標楷體"/>
                <w:b/>
                <w:bCs/>
              </w:rPr>
              <w:t>科教育目標</w:t>
            </w:r>
          </w:p>
        </w:tc>
        <w:tc>
          <w:tcPr>
            <w:tcW w:w="1826" w:type="pct"/>
            <w:vMerge w:val="restar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2F3F1"/>
            <w:vAlign w:val="center"/>
            <w:hideMark/>
          </w:tcPr>
          <w:p w:rsidR="00686049" w:rsidRPr="00B76307" w:rsidRDefault="00686049" w:rsidP="007550D9">
            <w:pPr>
              <w:rPr>
                <w:rFonts w:ascii="標楷體" w:hAnsi="標楷體"/>
                <w:b/>
                <w:bCs/>
              </w:rPr>
            </w:pPr>
            <w:r w:rsidRPr="00B76307">
              <w:rPr>
                <w:rFonts w:ascii="標楷體" w:hAnsi="標楷體"/>
                <w:b/>
                <w:bCs/>
              </w:rPr>
              <w:t>科專業能力</w:t>
            </w:r>
          </w:p>
        </w:tc>
        <w:tc>
          <w:tcPr>
            <w:tcW w:w="680" w:type="pct"/>
            <w:gridSpan w:val="4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2F3F1"/>
            <w:vAlign w:val="center"/>
            <w:hideMark/>
          </w:tcPr>
          <w:p w:rsidR="00686049" w:rsidRPr="00B76307" w:rsidRDefault="00686049" w:rsidP="007550D9">
            <w:pPr>
              <w:rPr>
                <w:rFonts w:ascii="標楷體" w:hAnsi="標楷體"/>
                <w:b/>
                <w:bCs/>
              </w:rPr>
            </w:pPr>
            <w:r w:rsidRPr="00B76307">
              <w:rPr>
                <w:rFonts w:ascii="標楷體" w:hAnsi="標楷體"/>
                <w:b/>
                <w:bCs/>
              </w:rPr>
              <w:t>學生圖像</w:t>
            </w:r>
          </w:p>
        </w:tc>
      </w:tr>
      <w:tr w:rsidR="00686049" w:rsidRPr="00B76307" w:rsidTr="00DB775B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2F3F1"/>
            <w:vAlign w:val="center"/>
            <w:hideMark/>
          </w:tcPr>
          <w:p w:rsidR="00686049" w:rsidRPr="00B76307" w:rsidRDefault="00686049" w:rsidP="007550D9">
            <w:pPr>
              <w:rPr>
                <w:rFonts w:ascii="標楷體" w:hAnsi="標楷體"/>
                <w:b/>
                <w:bCs/>
              </w:rPr>
            </w:pPr>
          </w:p>
        </w:tc>
        <w:tc>
          <w:tcPr>
            <w:tcW w:w="0" w:type="auto"/>
            <w:vMerge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2F3F1"/>
            <w:vAlign w:val="center"/>
            <w:hideMark/>
          </w:tcPr>
          <w:p w:rsidR="00686049" w:rsidRPr="00B76307" w:rsidRDefault="00686049" w:rsidP="007550D9">
            <w:pPr>
              <w:rPr>
                <w:rFonts w:ascii="標楷體" w:hAnsi="標楷體"/>
                <w:b/>
                <w:bCs/>
              </w:rPr>
            </w:pPr>
          </w:p>
        </w:tc>
        <w:tc>
          <w:tcPr>
            <w:tcW w:w="821" w:type="pct"/>
            <w:vMerge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2F3F1"/>
            <w:vAlign w:val="center"/>
            <w:hideMark/>
          </w:tcPr>
          <w:p w:rsidR="00686049" w:rsidRPr="00B76307" w:rsidRDefault="00686049" w:rsidP="007550D9">
            <w:pPr>
              <w:rPr>
                <w:rFonts w:ascii="標楷體" w:hAnsi="標楷體"/>
                <w:b/>
                <w:bCs/>
              </w:rPr>
            </w:pPr>
          </w:p>
        </w:tc>
        <w:tc>
          <w:tcPr>
            <w:tcW w:w="1332" w:type="pct"/>
            <w:vMerge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2F3F1"/>
            <w:vAlign w:val="center"/>
            <w:hideMark/>
          </w:tcPr>
          <w:p w:rsidR="00686049" w:rsidRPr="00B76307" w:rsidRDefault="00686049" w:rsidP="007550D9">
            <w:pPr>
              <w:rPr>
                <w:rFonts w:ascii="標楷體" w:hAnsi="標楷體"/>
                <w:b/>
                <w:bCs/>
              </w:rPr>
            </w:pPr>
          </w:p>
        </w:tc>
        <w:tc>
          <w:tcPr>
            <w:tcW w:w="0" w:type="auto"/>
            <w:vMerge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2F3F1"/>
            <w:vAlign w:val="center"/>
            <w:hideMark/>
          </w:tcPr>
          <w:p w:rsidR="00686049" w:rsidRPr="00B76307" w:rsidRDefault="00686049" w:rsidP="007550D9">
            <w:pPr>
              <w:rPr>
                <w:rFonts w:ascii="標楷體" w:hAnsi="標楷體"/>
                <w:b/>
                <w:bCs/>
              </w:rPr>
            </w:pP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2F3F1"/>
            <w:vAlign w:val="center"/>
            <w:hideMark/>
          </w:tcPr>
          <w:p w:rsidR="00686049" w:rsidRPr="00B76307" w:rsidRDefault="00686049" w:rsidP="007550D9">
            <w:pPr>
              <w:rPr>
                <w:rFonts w:ascii="標楷體" w:hAnsi="標楷體"/>
                <w:b/>
                <w:bCs/>
              </w:rPr>
            </w:pPr>
            <w:r w:rsidRPr="00B76307">
              <w:rPr>
                <w:rFonts w:ascii="標楷體" w:hAnsi="標楷體"/>
                <w:b/>
                <w:bCs/>
              </w:rPr>
              <w:t>品格力</w:t>
            </w: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2F3F1"/>
            <w:vAlign w:val="center"/>
            <w:hideMark/>
          </w:tcPr>
          <w:p w:rsidR="00686049" w:rsidRPr="00B76307" w:rsidRDefault="00686049" w:rsidP="007550D9">
            <w:pPr>
              <w:rPr>
                <w:rFonts w:ascii="標楷體" w:hAnsi="標楷體"/>
                <w:b/>
                <w:bCs/>
              </w:rPr>
            </w:pPr>
            <w:r w:rsidRPr="00B76307">
              <w:rPr>
                <w:rFonts w:ascii="標楷體" w:hAnsi="標楷體"/>
                <w:b/>
                <w:bCs/>
              </w:rPr>
              <w:t>學習力</w:t>
            </w: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2F3F1"/>
            <w:vAlign w:val="center"/>
            <w:hideMark/>
          </w:tcPr>
          <w:p w:rsidR="00686049" w:rsidRPr="00B76307" w:rsidRDefault="00686049" w:rsidP="007550D9">
            <w:pPr>
              <w:rPr>
                <w:rFonts w:ascii="標楷體" w:hAnsi="標楷體"/>
                <w:b/>
                <w:bCs/>
              </w:rPr>
            </w:pPr>
            <w:r w:rsidRPr="00B76307">
              <w:rPr>
                <w:rFonts w:ascii="標楷體" w:hAnsi="標楷體"/>
                <w:b/>
                <w:bCs/>
              </w:rPr>
              <w:t>生活力</w:t>
            </w: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2F3F1"/>
            <w:vAlign w:val="center"/>
            <w:hideMark/>
          </w:tcPr>
          <w:p w:rsidR="00686049" w:rsidRPr="00B76307" w:rsidRDefault="00686049" w:rsidP="007550D9">
            <w:pPr>
              <w:rPr>
                <w:rFonts w:ascii="標楷體" w:hAnsi="標楷體"/>
                <w:b/>
                <w:bCs/>
              </w:rPr>
            </w:pPr>
            <w:r w:rsidRPr="00B76307">
              <w:rPr>
                <w:rFonts w:ascii="標楷體" w:hAnsi="標楷體"/>
                <w:b/>
                <w:bCs/>
              </w:rPr>
              <w:t>專業力</w:t>
            </w:r>
          </w:p>
        </w:tc>
      </w:tr>
      <w:tr w:rsidR="00686049" w:rsidRPr="00B76307" w:rsidTr="00DB775B">
        <w:trPr>
          <w:trHeight w:val="1054"/>
          <w:tblCellSpacing w:w="0" w:type="dxa"/>
          <w:jc w:val="center"/>
        </w:trPr>
        <w:tc>
          <w:tcPr>
            <w:tcW w:w="0" w:type="auto"/>
            <w:vMerge w:val="restar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686049" w:rsidRPr="00B76307" w:rsidRDefault="00686049" w:rsidP="007550D9">
            <w:pPr>
              <w:rPr>
                <w:rFonts w:ascii="標楷體" w:hAnsi="標楷體"/>
              </w:rPr>
            </w:pPr>
            <w:r w:rsidRPr="00B76307">
              <w:rPr>
                <w:rFonts w:ascii="標楷體" w:hAnsi="標楷體"/>
              </w:rPr>
              <w:t>餐旅群</w:t>
            </w:r>
          </w:p>
        </w:tc>
        <w:tc>
          <w:tcPr>
            <w:tcW w:w="0" w:type="auto"/>
            <w:vMerge w:val="restar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686049" w:rsidRPr="00B76307" w:rsidRDefault="00686049" w:rsidP="007550D9">
            <w:pPr>
              <w:rPr>
                <w:rFonts w:ascii="標楷體" w:hAnsi="標楷體"/>
              </w:rPr>
            </w:pPr>
            <w:r w:rsidRPr="00B76307">
              <w:rPr>
                <w:rFonts w:ascii="標楷體" w:hAnsi="標楷體"/>
              </w:rPr>
              <w:t>餐飲管理科</w:t>
            </w:r>
          </w:p>
        </w:tc>
        <w:tc>
          <w:tcPr>
            <w:tcW w:w="821" w:type="pct"/>
            <w:vMerge w:val="restar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686049" w:rsidRPr="00B76307" w:rsidRDefault="00686049" w:rsidP="007550D9">
            <w:pPr>
              <w:rPr>
                <w:rFonts w:ascii="標楷體" w:hAnsi="標楷體"/>
              </w:rPr>
            </w:pPr>
            <w:r w:rsidRPr="00B76307">
              <w:rPr>
                <w:rFonts w:ascii="標楷體" w:hAnsi="標楷體"/>
              </w:rPr>
              <w:t>1.餐飲服務業基層工作人員</w:t>
            </w:r>
            <w:r w:rsidRPr="00B76307">
              <w:rPr>
                <w:rFonts w:ascii="標楷體" w:hAnsi="標楷體"/>
              </w:rPr>
              <w:br/>
              <w:t>2.中、西式餐館與飯店之廚房工作人員</w:t>
            </w:r>
            <w:r w:rsidRPr="00B76307">
              <w:rPr>
                <w:rFonts w:ascii="標楷體" w:hAnsi="標楷體"/>
              </w:rPr>
              <w:br/>
              <w:t>3.烘焙相關產業工作人員</w:t>
            </w:r>
            <w:r w:rsidRPr="00B76307">
              <w:rPr>
                <w:rFonts w:ascii="標楷體" w:hAnsi="標楷體"/>
              </w:rPr>
              <w:br/>
              <w:t>4.飲料調製工作人員</w:t>
            </w:r>
            <w:r w:rsidRPr="00B76307">
              <w:rPr>
                <w:rFonts w:ascii="標楷體" w:hAnsi="標楷體"/>
              </w:rPr>
              <w:br/>
              <w:t>5.旅館相關工作人員</w:t>
            </w:r>
            <w:r w:rsidRPr="00B76307">
              <w:rPr>
                <w:rFonts w:ascii="標楷體" w:hAnsi="標楷體"/>
              </w:rPr>
              <w:br/>
              <w:t>6.餐飲相關產品創意與研發人員</w:t>
            </w:r>
            <w:r w:rsidRPr="00B76307">
              <w:rPr>
                <w:rFonts w:ascii="標楷體" w:hAnsi="標楷體"/>
              </w:rPr>
              <w:br/>
              <w:t>7.宴會企劃人員</w:t>
            </w:r>
          </w:p>
        </w:tc>
        <w:tc>
          <w:tcPr>
            <w:tcW w:w="1332" w:type="pct"/>
            <w:vMerge w:val="restar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686049" w:rsidRPr="00B76307" w:rsidRDefault="00686049" w:rsidP="007550D9">
            <w:pPr>
              <w:rPr>
                <w:rFonts w:ascii="標楷體" w:hAnsi="標楷體"/>
              </w:rPr>
            </w:pPr>
            <w:r w:rsidRPr="00B76307">
              <w:rPr>
                <w:rFonts w:ascii="標楷體" w:hAnsi="標楷體"/>
              </w:rPr>
              <w:t>1.培養學生成為具職場倫理與職業道德、重視職業安全與良好工作態度之人才</w:t>
            </w:r>
            <w:r w:rsidRPr="00B76307">
              <w:rPr>
                <w:rFonts w:ascii="標楷體" w:hAnsi="標楷體"/>
              </w:rPr>
              <w:br/>
              <w:t>2.培育學生成為具備國際觀與自主思考及終身學習之人才</w:t>
            </w:r>
            <w:r w:rsidRPr="00B76307">
              <w:rPr>
                <w:rFonts w:ascii="標楷體" w:hAnsi="標楷體"/>
              </w:rPr>
              <w:br/>
              <w:t>3.培養學生成為具備人際溝通、分析與解決問題及團隊合作之人才</w:t>
            </w:r>
            <w:r w:rsidRPr="00B76307">
              <w:rPr>
                <w:rFonts w:ascii="標楷體" w:hAnsi="標楷體"/>
              </w:rPr>
              <w:br/>
              <w:t>4.培育學生成為具備餐飲專業知識及技能之專業人才</w:t>
            </w:r>
            <w:r w:rsidRPr="00B76307">
              <w:rPr>
                <w:rFonts w:ascii="標楷體" w:hAnsi="標楷體"/>
              </w:rPr>
              <w:br/>
              <w:t>5.培育學生成為具備餐飲外場與旅館服務工作的經營管理人才</w:t>
            </w:r>
            <w:r w:rsidRPr="00B76307">
              <w:rPr>
                <w:rFonts w:ascii="標楷體" w:hAnsi="標楷體"/>
              </w:rPr>
              <w:br/>
              <w:t>6.培育學生成為具備餐飲內場各項操作的技術人才</w:t>
            </w:r>
            <w:r w:rsidRPr="00B76307">
              <w:rPr>
                <w:rFonts w:ascii="標楷體" w:hAnsi="標楷體"/>
              </w:rPr>
              <w:br/>
              <w:t>7.培育學生成為具備宴會企劃與餐飲創新研發之人才</w:t>
            </w: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686049" w:rsidRPr="00B76307" w:rsidRDefault="00686049" w:rsidP="007550D9">
            <w:pPr>
              <w:rPr>
                <w:rFonts w:ascii="標楷體" w:hAnsi="標楷體"/>
              </w:rPr>
            </w:pPr>
            <w:r w:rsidRPr="00B76307">
              <w:rPr>
                <w:rFonts w:ascii="標楷體" w:hAnsi="標楷體"/>
              </w:rPr>
              <w:t>具備餐旅職業安全衛生營養與職場道德能力</w:t>
            </w: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686049" w:rsidRPr="00B76307" w:rsidRDefault="00686049" w:rsidP="007550D9">
            <w:pPr>
              <w:rPr>
                <w:rFonts w:ascii="標楷體" w:hAnsi="標楷體"/>
              </w:rPr>
            </w:pPr>
            <w:r w:rsidRPr="00B76307">
              <w:rPr>
                <w:rFonts w:ascii="標楷體" w:hAnsi="標楷體"/>
              </w:rPr>
              <w:t>●</w:t>
            </w: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686049" w:rsidRPr="00B76307" w:rsidRDefault="00686049" w:rsidP="007550D9">
            <w:pPr>
              <w:rPr>
                <w:rFonts w:ascii="標楷體" w:hAnsi="標楷體"/>
              </w:rPr>
            </w:pPr>
            <w:r w:rsidRPr="00B76307">
              <w:rPr>
                <w:rFonts w:ascii="標楷體" w:hAnsi="標楷體"/>
              </w:rPr>
              <w:t>○</w:t>
            </w: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686049" w:rsidRPr="00B76307" w:rsidRDefault="00686049" w:rsidP="007550D9">
            <w:pPr>
              <w:rPr>
                <w:rFonts w:ascii="標楷體" w:hAnsi="標楷體"/>
              </w:rPr>
            </w:pPr>
            <w:r w:rsidRPr="00B76307">
              <w:rPr>
                <w:rFonts w:ascii="標楷體" w:hAnsi="標楷體"/>
              </w:rPr>
              <w:t>○</w:t>
            </w: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686049" w:rsidRPr="00B76307" w:rsidRDefault="00686049" w:rsidP="007550D9">
            <w:pPr>
              <w:rPr>
                <w:rFonts w:ascii="標楷體" w:hAnsi="標楷體"/>
              </w:rPr>
            </w:pPr>
            <w:r w:rsidRPr="00B76307">
              <w:rPr>
                <w:rFonts w:ascii="標楷體" w:hAnsi="標楷體"/>
              </w:rPr>
              <w:t>●</w:t>
            </w:r>
          </w:p>
        </w:tc>
      </w:tr>
      <w:tr w:rsidR="00686049" w:rsidRPr="00B76307" w:rsidTr="00DB775B">
        <w:trPr>
          <w:trHeight w:val="1054"/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666666"/>
            <w:vAlign w:val="center"/>
            <w:hideMark/>
          </w:tcPr>
          <w:p w:rsidR="00686049" w:rsidRPr="00B76307" w:rsidRDefault="00686049" w:rsidP="007550D9">
            <w:pPr>
              <w:rPr>
                <w:rFonts w:ascii="標楷體" w:hAnsi="標楷體"/>
              </w:rPr>
            </w:pPr>
          </w:p>
        </w:tc>
        <w:tc>
          <w:tcPr>
            <w:tcW w:w="0" w:type="auto"/>
            <w:vMerge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666666"/>
            <w:vAlign w:val="center"/>
            <w:hideMark/>
          </w:tcPr>
          <w:p w:rsidR="00686049" w:rsidRPr="00B76307" w:rsidRDefault="00686049" w:rsidP="007550D9">
            <w:pPr>
              <w:rPr>
                <w:rFonts w:ascii="標楷體" w:hAnsi="標楷體"/>
              </w:rPr>
            </w:pPr>
          </w:p>
        </w:tc>
        <w:tc>
          <w:tcPr>
            <w:tcW w:w="821" w:type="pct"/>
            <w:vMerge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666666"/>
            <w:vAlign w:val="center"/>
            <w:hideMark/>
          </w:tcPr>
          <w:p w:rsidR="00686049" w:rsidRPr="00B76307" w:rsidRDefault="00686049" w:rsidP="007550D9">
            <w:pPr>
              <w:rPr>
                <w:rFonts w:ascii="標楷體" w:hAnsi="標楷體"/>
              </w:rPr>
            </w:pPr>
          </w:p>
        </w:tc>
        <w:tc>
          <w:tcPr>
            <w:tcW w:w="1332" w:type="pct"/>
            <w:vMerge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666666"/>
            <w:vAlign w:val="center"/>
            <w:hideMark/>
          </w:tcPr>
          <w:p w:rsidR="00686049" w:rsidRPr="00B76307" w:rsidRDefault="00686049" w:rsidP="007550D9">
            <w:pPr>
              <w:rPr>
                <w:rFonts w:ascii="標楷體" w:hAnsi="標楷體"/>
              </w:rPr>
            </w:pP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686049" w:rsidRPr="00B76307" w:rsidRDefault="00686049" w:rsidP="007550D9">
            <w:pPr>
              <w:rPr>
                <w:rFonts w:ascii="標楷體" w:hAnsi="標楷體"/>
              </w:rPr>
            </w:pPr>
            <w:r w:rsidRPr="00B76307">
              <w:rPr>
                <w:rFonts w:ascii="標楷體" w:hAnsi="標楷體"/>
              </w:rPr>
              <w:t>具備外語表達及溝通協調解決問題及團隊合作能力</w:t>
            </w: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686049" w:rsidRPr="00B76307" w:rsidRDefault="00686049" w:rsidP="007550D9">
            <w:pPr>
              <w:rPr>
                <w:rFonts w:ascii="標楷體" w:hAnsi="標楷體"/>
              </w:rPr>
            </w:pPr>
            <w:r w:rsidRPr="00B76307">
              <w:rPr>
                <w:rFonts w:ascii="標楷體" w:hAnsi="標楷體"/>
              </w:rPr>
              <w:t>●</w:t>
            </w: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686049" w:rsidRPr="00B76307" w:rsidRDefault="00686049" w:rsidP="007550D9">
            <w:pPr>
              <w:rPr>
                <w:rFonts w:ascii="標楷體" w:hAnsi="標楷體"/>
              </w:rPr>
            </w:pPr>
            <w:r w:rsidRPr="00B76307">
              <w:rPr>
                <w:rFonts w:ascii="標楷體" w:hAnsi="標楷體"/>
              </w:rPr>
              <w:t>●</w:t>
            </w: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686049" w:rsidRPr="00B76307" w:rsidRDefault="00686049" w:rsidP="007550D9">
            <w:pPr>
              <w:rPr>
                <w:rFonts w:ascii="標楷體" w:hAnsi="標楷體"/>
              </w:rPr>
            </w:pPr>
            <w:r w:rsidRPr="00B76307">
              <w:rPr>
                <w:rFonts w:ascii="標楷體" w:hAnsi="標楷體"/>
              </w:rPr>
              <w:t>●</w:t>
            </w: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686049" w:rsidRPr="00B76307" w:rsidRDefault="00B3037C" w:rsidP="007550D9">
            <w:pPr>
              <w:rPr>
                <w:rFonts w:ascii="標楷體" w:hAnsi="標楷體"/>
              </w:rPr>
            </w:pPr>
            <w:r w:rsidRPr="00B76307">
              <w:rPr>
                <w:rFonts w:ascii="標楷體" w:hAnsi="標楷體"/>
              </w:rPr>
              <w:t>●</w:t>
            </w:r>
          </w:p>
        </w:tc>
      </w:tr>
      <w:tr w:rsidR="00B3037C" w:rsidRPr="00B76307" w:rsidTr="00DB775B">
        <w:trPr>
          <w:trHeight w:val="1054"/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666666"/>
            <w:vAlign w:val="center"/>
            <w:hideMark/>
          </w:tcPr>
          <w:p w:rsidR="00B3037C" w:rsidRPr="00B76307" w:rsidRDefault="00B3037C" w:rsidP="007550D9">
            <w:pPr>
              <w:rPr>
                <w:rFonts w:ascii="標楷體" w:hAnsi="標楷體"/>
              </w:rPr>
            </w:pPr>
          </w:p>
        </w:tc>
        <w:tc>
          <w:tcPr>
            <w:tcW w:w="0" w:type="auto"/>
            <w:vMerge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666666"/>
            <w:vAlign w:val="center"/>
            <w:hideMark/>
          </w:tcPr>
          <w:p w:rsidR="00B3037C" w:rsidRPr="00B76307" w:rsidRDefault="00B3037C" w:rsidP="007550D9">
            <w:pPr>
              <w:rPr>
                <w:rFonts w:ascii="標楷體" w:hAnsi="標楷體"/>
              </w:rPr>
            </w:pPr>
          </w:p>
        </w:tc>
        <w:tc>
          <w:tcPr>
            <w:tcW w:w="821" w:type="pct"/>
            <w:vMerge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666666"/>
            <w:vAlign w:val="center"/>
            <w:hideMark/>
          </w:tcPr>
          <w:p w:rsidR="00B3037C" w:rsidRPr="00B76307" w:rsidRDefault="00B3037C" w:rsidP="007550D9">
            <w:pPr>
              <w:rPr>
                <w:rFonts w:ascii="標楷體" w:hAnsi="標楷體"/>
              </w:rPr>
            </w:pPr>
          </w:p>
        </w:tc>
        <w:tc>
          <w:tcPr>
            <w:tcW w:w="1332" w:type="pct"/>
            <w:vMerge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666666"/>
            <w:vAlign w:val="center"/>
            <w:hideMark/>
          </w:tcPr>
          <w:p w:rsidR="00B3037C" w:rsidRPr="00B76307" w:rsidRDefault="00B3037C" w:rsidP="007550D9">
            <w:pPr>
              <w:rPr>
                <w:rFonts w:ascii="標楷體" w:hAnsi="標楷體"/>
              </w:rPr>
            </w:pP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B3037C" w:rsidRPr="00B76307" w:rsidRDefault="00B3037C" w:rsidP="007550D9">
            <w:pPr>
              <w:rPr>
                <w:rFonts w:ascii="標楷體" w:hAnsi="標楷體"/>
              </w:rPr>
            </w:pPr>
            <w:r w:rsidRPr="00B76307">
              <w:rPr>
                <w:rFonts w:ascii="標楷體" w:hAnsi="標楷體"/>
              </w:rPr>
              <w:t>具備瞭解全球餐飲趨勢與國際觀視野及終身學習能力</w:t>
            </w: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B3037C" w:rsidRPr="00B76307" w:rsidRDefault="00B3037C" w:rsidP="007550D9">
            <w:pPr>
              <w:rPr>
                <w:rFonts w:ascii="標楷體" w:hAnsi="標楷體"/>
              </w:rPr>
            </w:pPr>
            <w:r w:rsidRPr="00B76307">
              <w:rPr>
                <w:rFonts w:ascii="標楷體" w:hAnsi="標楷體"/>
              </w:rPr>
              <w:t>●</w:t>
            </w: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B3037C" w:rsidRPr="00B76307" w:rsidRDefault="00B3037C" w:rsidP="007550D9">
            <w:pPr>
              <w:rPr>
                <w:rFonts w:ascii="標楷體" w:hAnsi="標楷體"/>
              </w:rPr>
            </w:pPr>
            <w:r w:rsidRPr="00B76307">
              <w:rPr>
                <w:rFonts w:ascii="標楷體" w:hAnsi="標楷體"/>
              </w:rPr>
              <w:t>●</w:t>
            </w: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B3037C" w:rsidRPr="00B76307" w:rsidRDefault="00B3037C" w:rsidP="007550D9">
            <w:pPr>
              <w:rPr>
                <w:rFonts w:ascii="標楷體" w:hAnsi="標楷體"/>
              </w:rPr>
            </w:pPr>
            <w:r w:rsidRPr="00B76307">
              <w:rPr>
                <w:rFonts w:ascii="標楷體" w:hAnsi="標楷體"/>
              </w:rPr>
              <w:t>●</w:t>
            </w: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B3037C" w:rsidRPr="00B76307" w:rsidRDefault="00B3037C" w:rsidP="007550D9">
            <w:pPr>
              <w:rPr>
                <w:rFonts w:ascii="標楷體" w:hAnsi="標楷體"/>
              </w:rPr>
            </w:pPr>
            <w:r w:rsidRPr="00B76307">
              <w:rPr>
                <w:rFonts w:ascii="標楷體" w:hAnsi="標楷體"/>
              </w:rPr>
              <w:t>●</w:t>
            </w:r>
          </w:p>
        </w:tc>
      </w:tr>
      <w:tr w:rsidR="00686049" w:rsidRPr="00B76307" w:rsidTr="00DB775B">
        <w:trPr>
          <w:trHeight w:val="1055"/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666666"/>
            <w:vAlign w:val="center"/>
            <w:hideMark/>
          </w:tcPr>
          <w:p w:rsidR="00686049" w:rsidRPr="00B76307" w:rsidRDefault="00686049" w:rsidP="007550D9">
            <w:pPr>
              <w:rPr>
                <w:rFonts w:ascii="標楷體" w:hAnsi="標楷體"/>
              </w:rPr>
            </w:pPr>
          </w:p>
        </w:tc>
        <w:tc>
          <w:tcPr>
            <w:tcW w:w="0" w:type="auto"/>
            <w:vMerge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666666"/>
            <w:vAlign w:val="center"/>
            <w:hideMark/>
          </w:tcPr>
          <w:p w:rsidR="00686049" w:rsidRPr="00B76307" w:rsidRDefault="00686049" w:rsidP="007550D9">
            <w:pPr>
              <w:rPr>
                <w:rFonts w:ascii="標楷體" w:hAnsi="標楷體"/>
              </w:rPr>
            </w:pPr>
          </w:p>
        </w:tc>
        <w:tc>
          <w:tcPr>
            <w:tcW w:w="821" w:type="pct"/>
            <w:vMerge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666666"/>
            <w:vAlign w:val="center"/>
            <w:hideMark/>
          </w:tcPr>
          <w:p w:rsidR="00686049" w:rsidRPr="00B76307" w:rsidRDefault="00686049" w:rsidP="007550D9">
            <w:pPr>
              <w:rPr>
                <w:rFonts w:ascii="標楷體" w:hAnsi="標楷體"/>
              </w:rPr>
            </w:pPr>
          </w:p>
        </w:tc>
        <w:tc>
          <w:tcPr>
            <w:tcW w:w="1332" w:type="pct"/>
            <w:vMerge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666666"/>
            <w:vAlign w:val="center"/>
            <w:hideMark/>
          </w:tcPr>
          <w:p w:rsidR="00686049" w:rsidRPr="00B76307" w:rsidRDefault="00686049" w:rsidP="007550D9">
            <w:pPr>
              <w:rPr>
                <w:rFonts w:ascii="標楷體" w:hAnsi="標楷體"/>
              </w:rPr>
            </w:pP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686049" w:rsidRPr="00B76307" w:rsidRDefault="00686049" w:rsidP="007550D9">
            <w:pPr>
              <w:rPr>
                <w:rFonts w:ascii="標楷體" w:hAnsi="標楷體"/>
              </w:rPr>
            </w:pPr>
            <w:r w:rsidRPr="00B76307">
              <w:rPr>
                <w:rFonts w:ascii="標楷體" w:hAnsi="標楷體"/>
              </w:rPr>
              <w:t>具備餐旅相關領域基礎知識之能力</w:t>
            </w: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686049" w:rsidRPr="00B76307" w:rsidRDefault="00686049" w:rsidP="007550D9">
            <w:pPr>
              <w:rPr>
                <w:rFonts w:ascii="標楷體" w:hAnsi="標楷體"/>
              </w:rPr>
            </w:pPr>
            <w:r w:rsidRPr="00B76307">
              <w:rPr>
                <w:rFonts w:ascii="標楷體" w:hAnsi="標楷體"/>
              </w:rPr>
              <w:t>○</w:t>
            </w: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686049" w:rsidRPr="00B76307" w:rsidRDefault="00686049" w:rsidP="007550D9">
            <w:pPr>
              <w:rPr>
                <w:rFonts w:ascii="標楷體" w:hAnsi="標楷體"/>
              </w:rPr>
            </w:pPr>
            <w:r w:rsidRPr="00B76307">
              <w:rPr>
                <w:rFonts w:ascii="標楷體" w:hAnsi="標楷體"/>
              </w:rPr>
              <w:t>●</w:t>
            </w: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686049" w:rsidRPr="00B76307" w:rsidRDefault="00686049" w:rsidP="007550D9">
            <w:pPr>
              <w:rPr>
                <w:rFonts w:ascii="標楷體" w:hAnsi="標楷體"/>
              </w:rPr>
            </w:pPr>
            <w:r w:rsidRPr="00B76307">
              <w:rPr>
                <w:rFonts w:ascii="標楷體" w:hAnsi="標楷體"/>
              </w:rPr>
              <w:t>○</w:t>
            </w: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686049" w:rsidRPr="00B76307" w:rsidRDefault="00686049" w:rsidP="007550D9">
            <w:pPr>
              <w:rPr>
                <w:rFonts w:ascii="標楷體" w:hAnsi="標楷體"/>
              </w:rPr>
            </w:pPr>
            <w:r w:rsidRPr="00B76307">
              <w:rPr>
                <w:rFonts w:ascii="標楷體" w:hAnsi="標楷體"/>
              </w:rPr>
              <w:t>●</w:t>
            </w:r>
          </w:p>
        </w:tc>
      </w:tr>
      <w:tr w:rsidR="00686049" w:rsidRPr="00B76307" w:rsidTr="00DB775B">
        <w:trPr>
          <w:trHeight w:val="1054"/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666666"/>
            <w:vAlign w:val="center"/>
            <w:hideMark/>
          </w:tcPr>
          <w:p w:rsidR="00686049" w:rsidRPr="00B76307" w:rsidRDefault="00686049" w:rsidP="007550D9">
            <w:pPr>
              <w:rPr>
                <w:rFonts w:ascii="標楷體" w:hAnsi="標楷體"/>
              </w:rPr>
            </w:pPr>
          </w:p>
        </w:tc>
        <w:tc>
          <w:tcPr>
            <w:tcW w:w="0" w:type="auto"/>
            <w:vMerge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666666"/>
            <w:vAlign w:val="center"/>
            <w:hideMark/>
          </w:tcPr>
          <w:p w:rsidR="00686049" w:rsidRPr="00B76307" w:rsidRDefault="00686049" w:rsidP="007550D9">
            <w:pPr>
              <w:rPr>
                <w:rFonts w:ascii="標楷體" w:hAnsi="標楷體"/>
              </w:rPr>
            </w:pPr>
          </w:p>
        </w:tc>
        <w:tc>
          <w:tcPr>
            <w:tcW w:w="821" w:type="pct"/>
            <w:vMerge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666666"/>
            <w:vAlign w:val="center"/>
            <w:hideMark/>
          </w:tcPr>
          <w:p w:rsidR="00686049" w:rsidRPr="00B76307" w:rsidRDefault="00686049" w:rsidP="007550D9">
            <w:pPr>
              <w:rPr>
                <w:rFonts w:ascii="標楷體" w:hAnsi="標楷體"/>
              </w:rPr>
            </w:pPr>
          </w:p>
        </w:tc>
        <w:tc>
          <w:tcPr>
            <w:tcW w:w="1332" w:type="pct"/>
            <w:vMerge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666666"/>
            <w:vAlign w:val="center"/>
            <w:hideMark/>
          </w:tcPr>
          <w:p w:rsidR="00686049" w:rsidRPr="00B76307" w:rsidRDefault="00686049" w:rsidP="007550D9">
            <w:pPr>
              <w:rPr>
                <w:rFonts w:ascii="標楷體" w:hAnsi="標楷體"/>
              </w:rPr>
            </w:pP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686049" w:rsidRPr="00B76307" w:rsidRDefault="00686049" w:rsidP="007550D9">
            <w:pPr>
              <w:rPr>
                <w:rFonts w:ascii="標楷體" w:hAnsi="標楷體"/>
              </w:rPr>
            </w:pPr>
            <w:r w:rsidRPr="00B76307">
              <w:rPr>
                <w:rFonts w:ascii="標楷體" w:hAnsi="標楷體"/>
              </w:rPr>
              <w:t>具備餐飲外場專業知識與基本操作及辦理各類餐會能力</w:t>
            </w: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686049" w:rsidRPr="00B76307" w:rsidRDefault="00686049" w:rsidP="007550D9">
            <w:pPr>
              <w:rPr>
                <w:rFonts w:ascii="標楷體" w:hAnsi="標楷體"/>
              </w:rPr>
            </w:pPr>
            <w:r w:rsidRPr="00B76307">
              <w:rPr>
                <w:rFonts w:ascii="標楷體" w:hAnsi="標楷體"/>
              </w:rPr>
              <w:t>○</w:t>
            </w: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686049" w:rsidRPr="00B76307" w:rsidRDefault="00686049" w:rsidP="007550D9">
            <w:pPr>
              <w:rPr>
                <w:rFonts w:ascii="標楷體" w:hAnsi="標楷體"/>
              </w:rPr>
            </w:pPr>
            <w:r w:rsidRPr="00B76307">
              <w:rPr>
                <w:rFonts w:ascii="標楷體" w:hAnsi="標楷體"/>
              </w:rPr>
              <w:t>●</w:t>
            </w: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686049" w:rsidRPr="00B76307" w:rsidRDefault="00686049" w:rsidP="007550D9">
            <w:pPr>
              <w:rPr>
                <w:rFonts w:ascii="標楷體" w:hAnsi="標楷體"/>
              </w:rPr>
            </w:pPr>
            <w:r w:rsidRPr="00B76307">
              <w:rPr>
                <w:rFonts w:ascii="標楷體" w:hAnsi="標楷體"/>
              </w:rPr>
              <w:t>●</w:t>
            </w: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686049" w:rsidRPr="00B76307" w:rsidRDefault="00686049" w:rsidP="007550D9">
            <w:pPr>
              <w:rPr>
                <w:rFonts w:ascii="標楷體" w:hAnsi="標楷體"/>
              </w:rPr>
            </w:pPr>
            <w:r w:rsidRPr="00B76307">
              <w:rPr>
                <w:rFonts w:ascii="標楷體" w:hAnsi="標楷體"/>
              </w:rPr>
              <w:t>●</w:t>
            </w:r>
          </w:p>
        </w:tc>
      </w:tr>
      <w:tr w:rsidR="00686049" w:rsidRPr="00B76307" w:rsidTr="00DB775B">
        <w:trPr>
          <w:trHeight w:val="1054"/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666666"/>
            <w:vAlign w:val="center"/>
            <w:hideMark/>
          </w:tcPr>
          <w:p w:rsidR="00686049" w:rsidRPr="00B76307" w:rsidRDefault="00686049" w:rsidP="007550D9">
            <w:pPr>
              <w:rPr>
                <w:rFonts w:ascii="標楷體" w:hAnsi="標楷體"/>
              </w:rPr>
            </w:pPr>
          </w:p>
        </w:tc>
        <w:tc>
          <w:tcPr>
            <w:tcW w:w="0" w:type="auto"/>
            <w:vMerge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666666"/>
            <w:vAlign w:val="center"/>
            <w:hideMark/>
          </w:tcPr>
          <w:p w:rsidR="00686049" w:rsidRPr="00B76307" w:rsidRDefault="00686049" w:rsidP="007550D9">
            <w:pPr>
              <w:rPr>
                <w:rFonts w:ascii="標楷體" w:hAnsi="標楷體"/>
              </w:rPr>
            </w:pPr>
          </w:p>
        </w:tc>
        <w:tc>
          <w:tcPr>
            <w:tcW w:w="821" w:type="pct"/>
            <w:vMerge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666666"/>
            <w:vAlign w:val="center"/>
            <w:hideMark/>
          </w:tcPr>
          <w:p w:rsidR="00686049" w:rsidRPr="00B76307" w:rsidRDefault="00686049" w:rsidP="007550D9">
            <w:pPr>
              <w:rPr>
                <w:rFonts w:ascii="標楷體" w:hAnsi="標楷體"/>
              </w:rPr>
            </w:pPr>
          </w:p>
        </w:tc>
        <w:tc>
          <w:tcPr>
            <w:tcW w:w="1332" w:type="pct"/>
            <w:vMerge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666666"/>
            <w:vAlign w:val="center"/>
            <w:hideMark/>
          </w:tcPr>
          <w:p w:rsidR="00686049" w:rsidRPr="00B76307" w:rsidRDefault="00686049" w:rsidP="007550D9">
            <w:pPr>
              <w:rPr>
                <w:rFonts w:ascii="標楷體" w:hAnsi="標楷體"/>
              </w:rPr>
            </w:pP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686049" w:rsidRPr="00B76307" w:rsidRDefault="00686049" w:rsidP="007550D9">
            <w:pPr>
              <w:rPr>
                <w:rFonts w:ascii="標楷體" w:hAnsi="標楷體"/>
              </w:rPr>
            </w:pPr>
            <w:r w:rsidRPr="00B76307">
              <w:rPr>
                <w:rFonts w:ascii="標楷體" w:hAnsi="標楷體"/>
              </w:rPr>
              <w:t>具備餐飲內場專業知識與各項技能基礎能力</w:t>
            </w: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686049" w:rsidRPr="00B76307" w:rsidRDefault="00686049" w:rsidP="007550D9">
            <w:pPr>
              <w:rPr>
                <w:rFonts w:ascii="標楷體" w:hAnsi="標楷體"/>
              </w:rPr>
            </w:pPr>
            <w:r w:rsidRPr="00B76307">
              <w:rPr>
                <w:rFonts w:ascii="標楷體" w:hAnsi="標楷體"/>
              </w:rPr>
              <w:t>○</w:t>
            </w: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686049" w:rsidRPr="00B76307" w:rsidRDefault="00686049" w:rsidP="007550D9">
            <w:pPr>
              <w:rPr>
                <w:rFonts w:ascii="標楷體" w:hAnsi="標楷體"/>
              </w:rPr>
            </w:pPr>
            <w:r w:rsidRPr="00B76307">
              <w:rPr>
                <w:rFonts w:ascii="標楷體" w:hAnsi="標楷體"/>
              </w:rPr>
              <w:t>●</w:t>
            </w: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686049" w:rsidRPr="00B76307" w:rsidRDefault="00686049" w:rsidP="007550D9">
            <w:pPr>
              <w:rPr>
                <w:rFonts w:ascii="標楷體" w:hAnsi="標楷體"/>
              </w:rPr>
            </w:pPr>
            <w:r w:rsidRPr="00B76307">
              <w:rPr>
                <w:rFonts w:ascii="標楷體" w:hAnsi="標楷體"/>
              </w:rPr>
              <w:t>○</w:t>
            </w: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686049" w:rsidRPr="00B76307" w:rsidRDefault="00686049" w:rsidP="007550D9">
            <w:pPr>
              <w:rPr>
                <w:rFonts w:ascii="標楷體" w:hAnsi="標楷體"/>
              </w:rPr>
            </w:pPr>
            <w:r w:rsidRPr="00B76307">
              <w:rPr>
                <w:rFonts w:ascii="標楷體" w:hAnsi="標楷體"/>
              </w:rPr>
              <w:t>●</w:t>
            </w:r>
          </w:p>
        </w:tc>
      </w:tr>
      <w:tr w:rsidR="00686049" w:rsidRPr="00B76307" w:rsidTr="00DB775B">
        <w:trPr>
          <w:trHeight w:val="1055"/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666666"/>
            <w:vAlign w:val="center"/>
            <w:hideMark/>
          </w:tcPr>
          <w:p w:rsidR="00686049" w:rsidRPr="00B76307" w:rsidRDefault="00686049" w:rsidP="007550D9">
            <w:pPr>
              <w:rPr>
                <w:rFonts w:ascii="標楷體" w:hAnsi="標楷體"/>
              </w:rPr>
            </w:pPr>
          </w:p>
        </w:tc>
        <w:tc>
          <w:tcPr>
            <w:tcW w:w="0" w:type="auto"/>
            <w:vMerge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666666"/>
            <w:vAlign w:val="center"/>
            <w:hideMark/>
          </w:tcPr>
          <w:p w:rsidR="00686049" w:rsidRPr="00B76307" w:rsidRDefault="00686049" w:rsidP="007550D9">
            <w:pPr>
              <w:rPr>
                <w:rFonts w:ascii="標楷體" w:hAnsi="標楷體"/>
              </w:rPr>
            </w:pPr>
          </w:p>
        </w:tc>
        <w:tc>
          <w:tcPr>
            <w:tcW w:w="821" w:type="pct"/>
            <w:vMerge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666666"/>
            <w:vAlign w:val="center"/>
            <w:hideMark/>
          </w:tcPr>
          <w:p w:rsidR="00686049" w:rsidRPr="00B76307" w:rsidRDefault="00686049" w:rsidP="007550D9">
            <w:pPr>
              <w:rPr>
                <w:rFonts w:ascii="標楷體" w:hAnsi="標楷體"/>
              </w:rPr>
            </w:pPr>
          </w:p>
        </w:tc>
        <w:tc>
          <w:tcPr>
            <w:tcW w:w="1332" w:type="pct"/>
            <w:vMerge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666666"/>
            <w:vAlign w:val="center"/>
            <w:hideMark/>
          </w:tcPr>
          <w:p w:rsidR="00686049" w:rsidRPr="00B76307" w:rsidRDefault="00686049" w:rsidP="007550D9">
            <w:pPr>
              <w:rPr>
                <w:rFonts w:ascii="標楷體" w:hAnsi="標楷體"/>
              </w:rPr>
            </w:pP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686049" w:rsidRPr="00B76307" w:rsidRDefault="00686049" w:rsidP="007550D9">
            <w:pPr>
              <w:rPr>
                <w:rFonts w:ascii="標楷體" w:hAnsi="標楷體"/>
              </w:rPr>
            </w:pPr>
            <w:r w:rsidRPr="00B76307">
              <w:rPr>
                <w:rFonts w:ascii="標楷體" w:hAnsi="標楷體"/>
              </w:rPr>
              <w:t>具備跨領域知識與創新思維的專題製作能力</w:t>
            </w: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686049" w:rsidRPr="00B76307" w:rsidRDefault="00B3037C" w:rsidP="007550D9">
            <w:pPr>
              <w:rPr>
                <w:rFonts w:ascii="標楷體" w:hAnsi="標楷體"/>
              </w:rPr>
            </w:pPr>
            <w:r w:rsidRPr="00B76307">
              <w:rPr>
                <w:rFonts w:ascii="標楷體" w:hAnsi="標楷體"/>
              </w:rPr>
              <w:t>●</w:t>
            </w: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686049" w:rsidRPr="00B76307" w:rsidRDefault="00686049" w:rsidP="007550D9">
            <w:pPr>
              <w:rPr>
                <w:rFonts w:ascii="標楷體" w:hAnsi="標楷體"/>
              </w:rPr>
            </w:pPr>
            <w:r w:rsidRPr="00B76307">
              <w:rPr>
                <w:rFonts w:ascii="標楷體" w:hAnsi="標楷體"/>
              </w:rPr>
              <w:t>●</w:t>
            </w: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686049" w:rsidRPr="00B76307" w:rsidRDefault="00686049" w:rsidP="007550D9">
            <w:pPr>
              <w:rPr>
                <w:rFonts w:ascii="標楷體" w:hAnsi="標楷體"/>
              </w:rPr>
            </w:pPr>
            <w:r w:rsidRPr="00B76307">
              <w:rPr>
                <w:rFonts w:ascii="標楷體" w:hAnsi="標楷體"/>
              </w:rPr>
              <w:t>●</w:t>
            </w: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686049" w:rsidRPr="00B76307" w:rsidRDefault="00686049" w:rsidP="007550D9">
            <w:pPr>
              <w:rPr>
                <w:rFonts w:ascii="標楷體" w:hAnsi="標楷體"/>
              </w:rPr>
            </w:pPr>
            <w:r w:rsidRPr="00B76307">
              <w:rPr>
                <w:rFonts w:ascii="標楷體" w:hAnsi="標楷體"/>
              </w:rPr>
              <w:t>●</w:t>
            </w:r>
          </w:p>
        </w:tc>
      </w:tr>
    </w:tbl>
    <w:p w:rsidR="00686049" w:rsidRPr="00B76307" w:rsidRDefault="00686049" w:rsidP="007550D9">
      <w:pPr>
        <w:rPr>
          <w:rFonts w:ascii="標楷體" w:hAnsi="標楷體"/>
          <w:vanish/>
        </w:rPr>
      </w:pPr>
    </w:p>
    <w:tbl>
      <w:tblPr>
        <w:tblW w:w="5000" w:type="pct"/>
        <w:jc w:val="center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746"/>
      </w:tblGrid>
      <w:tr w:rsidR="00686049" w:rsidRPr="00B76307" w:rsidTr="00686049">
        <w:trPr>
          <w:tblCellSpacing w:w="15" w:type="dxa"/>
          <w:jc w:val="center"/>
        </w:trPr>
        <w:tc>
          <w:tcPr>
            <w:tcW w:w="0" w:type="auto"/>
            <w:shd w:val="clear" w:color="auto" w:fill="FFFFFF"/>
            <w:hideMark/>
          </w:tcPr>
          <w:p w:rsidR="00DB775B" w:rsidRPr="00B76307" w:rsidRDefault="00686049" w:rsidP="007550D9">
            <w:pPr>
              <w:rPr>
                <w:rFonts w:ascii="標楷體" w:hAnsi="標楷體"/>
              </w:rPr>
            </w:pPr>
            <w:r w:rsidRPr="00B76307">
              <w:rPr>
                <w:rFonts w:ascii="標楷體" w:hAnsi="標楷體"/>
              </w:rPr>
              <w:t>備註：</w:t>
            </w:r>
            <w:r w:rsidRPr="00B76307">
              <w:rPr>
                <w:rFonts w:ascii="標楷體" w:hAnsi="標楷體"/>
              </w:rPr>
              <w:br/>
              <w:t>1.各科教育目標、科專業能力：請參照群科課程綱要之規範敘寫。</w:t>
            </w:r>
            <w:r w:rsidRPr="00B76307">
              <w:rPr>
                <w:rFonts w:ascii="標楷體" w:hAnsi="標楷體"/>
              </w:rPr>
              <w:br/>
              <w:t>2.學生圖像欄位，請填入學生圖像文字，各欄請以打點表示科專業能力與學生圖像之對應，「●」代表高度對應，「○」代表低度對應。</w:t>
            </w:r>
          </w:p>
        </w:tc>
      </w:tr>
    </w:tbl>
    <w:p w:rsidR="00DB775B" w:rsidRPr="00B76307" w:rsidRDefault="00DB775B" w:rsidP="007550D9">
      <w:pPr>
        <w:rPr>
          <w:rFonts w:ascii="標楷體" w:hAnsi="標楷體"/>
        </w:rPr>
      </w:pPr>
      <w:r w:rsidRPr="00B76307">
        <w:rPr>
          <w:rFonts w:ascii="標楷體" w:hAnsi="標楷體"/>
        </w:rPr>
        <w:br w:type="page"/>
      </w:r>
    </w:p>
    <w:p w:rsidR="00DB775B" w:rsidRPr="00B76307" w:rsidRDefault="00DB775B" w:rsidP="007550D9">
      <w:pPr>
        <w:pStyle w:val="2"/>
        <w:numPr>
          <w:ilvl w:val="0"/>
          <w:numId w:val="2"/>
        </w:numPr>
        <w:kinsoku w:val="0"/>
        <w:overflowPunct w:val="0"/>
        <w:rPr>
          <w:rFonts w:ascii="標楷體" w:hAnsi="標楷體"/>
        </w:rPr>
      </w:pPr>
      <w:bookmarkStart w:id="5" w:name="_Toc59213789"/>
      <w:r w:rsidRPr="00B76307">
        <w:rPr>
          <w:rFonts w:ascii="標楷體" w:hAnsi="標楷體" w:hint="eastAsia"/>
        </w:rPr>
        <w:lastRenderedPageBreak/>
        <w:t>群科課程規劃</w:t>
      </w:r>
      <w:bookmarkEnd w:id="5"/>
    </w:p>
    <w:p w:rsidR="00DB775B" w:rsidRPr="00B76307" w:rsidRDefault="00DB775B" w:rsidP="007550D9">
      <w:pPr>
        <w:rPr>
          <w:rFonts w:ascii="標楷體" w:hAnsi="標楷體"/>
        </w:rPr>
      </w:pPr>
      <w:r w:rsidRPr="00B76307">
        <w:rPr>
          <w:rFonts w:ascii="標楷體" w:hAnsi="標楷體" w:hint="eastAsia"/>
        </w:rPr>
        <w:t>表</w:t>
      </w:r>
      <w:r w:rsidRPr="00B76307">
        <w:rPr>
          <w:rFonts w:ascii="標楷體" w:hAnsi="標楷體" w:cs="Arial Narrow"/>
          <w:sz w:val="23"/>
          <w:szCs w:val="23"/>
        </w:rPr>
        <w:t xml:space="preserve">5-2-1 </w:t>
      </w:r>
      <w:r w:rsidRPr="00B76307">
        <w:rPr>
          <w:rFonts w:ascii="標楷體" w:hAnsi="標楷體" w:hint="eastAsia"/>
        </w:rPr>
        <w:t>餐旅群餐飲管理科輪調式課程規劃與科專業能力對應檢核表</w:t>
      </w:r>
    </w:p>
    <w:p w:rsidR="00DB775B" w:rsidRPr="00B76307" w:rsidRDefault="00DB775B" w:rsidP="007550D9">
      <w:pPr>
        <w:kinsoku w:val="0"/>
        <w:overflowPunct w:val="0"/>
        <w:autoSpaceDE w:val="0"/>
        <w:autoSpaceDN w:val="0"/>
        <w:adjustRightInd w:val="0"/>
        <w:spacing w:after="7" w:line="255" w:lineRule="exact"/>
        <w:ind w:left="106"/>
        <w:rPr>
          <w:rFonts w:ascii="標楷體" w:hAnsi="標楷體" w:cs="Arial Narrow"/>
          <w:kern w:val="0"/>
          <w:sz w:val="23"/>
          <w:szCs w:val="23"/>
        </w:rPr>
      </w:pPr>
      <w:r w:rsidRPr="00B76307">
        <w:rPr>
          <w:rFonts w:ascii="標楷體" w:hAnsi="標楷體" w:cs="Arial Narrow"/>
          <w:kern w:val="0"/>
          <w:sz w:val="23"/>
          <w:szCs w:val="23"/>
        </w:rPr>
        <w:t>(</w:t>
      </w:r>
      <w:r w:rsidRPr="00B76307">
        <w:rPr>
          <w:rFonts w:ascii="標楷體" w:hAnsi="標楷體" w:cs="SimSun" w:hint="eastAsia"/>
          <w:kern w:val="0"/>
          <w:sz w:val="19"/>
          <w:szCs w:val="19"/>
        </w:rPr>
        <w:t>以科別辦理方式為單位，</w:t>
      </w:r>
      <w:r w:rsidRPr="00B76307">
        <w:rPr>
          <w:rFonts w:ascii="標楷體" w:hAnsi="標楷體" w:cs="Arial Narrow"/>
          <w:kern w:val="0"/>
          <w:sz w:val="23"/>
          <w:szCs w:val="23"/>
        </w:rPr>
        <w:t>1</w:t>
      </w:r>
      <w:r w:rsidRPr="00B76307">
        <w:rPr>
          <w:rFonts w:ascii="標楷體" w:hAnsi="標楷體" w:cs="SimSun" w:hint="eastAsia"/>
          <w:kern w:val="0"/>
          <w:sz w:val="19"/>
          <w:szCs w:val="19"/>
        </w:rPr>
        <w:t>科</w:t>
      </w:r>
      <w:r w:rsidRPr="00B76307">
        <w:rPr>
          <w:rFonts w:ascii="標楷體" w:hAnsi="標楷體" w:cs="Arial Narrow"/>
          <w:kern w:val="0"/>
          <w:sz w:val="23"/>
          <w:szCs w:val="23"/>
        </w:rPr>
        <w:t>1</w:t>
      </w:r>
      <w:r w:rsidRPr="00B76307">
        <w:rPr>
          <w:rFonts w:ascii="標楷體" w:hAnsi="標楷體" w:cs="SimSun" w:hint="eastAsia"/>
          <w:kern w:val="0"/>
          <w:sz w:val="19"/>
          <w:szCs w:val="19"/>
        </w:rPr>
        <w:t>式</w:t>
      </w:r>
      <w:r w:rsidRPr="00B76307">
        <w:rPr>
          <w:rFonts w:ascii="標楷體" w:hAnsi="標楷體" w:cs="Arial Narrow"/>
          <w:kern w:val="0"/>
          <w:sz w:val="23"/>
          <w:szCs w:val="23"/>
        </w:rPr>
        <w:t>1</w:t>
      </w:r>
      <w:r w:rsidRPr="00B76307">
        <w:rPr>
          <w:rFonts w:ascii="標楷體" w:hAnsi="標楷體" w:cs="SimSun" w:hint="eastAsia"/>
          <w:kern w:val="0"/>
          <w:sz w:val="19"/>
          <w:szCs w:val="19"/>
        </w:rPr>
        <w:t>表</w:t>
      </w:r>
      <w:r w:rsidRPr="00B76307">
        <w:rPr>
          <w:rFonts w:ascii="標楷體" w:hAnsi="標楷體" w:cs="Arial Narrow"/>
          <w:kern w:val="0"/>
          <w:sz w:val="23"/>
          <w:szCs w:val="23"/>
        </w:rPr>
        <w:t>)</w:t>
      </w:r>
    </w:p>
    <w:tbl>
      <w:tblPr>
        <w:tblW w:w="5000" w:type="pct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70"/>
        <w:gridCol w:w="273"/>
        <w:gridCol w:w="1002"/>
        <w:gridCol w:w="1109"/>
        <w:gridCol w:w="1109"/>
        <w:gridCol w:w="1109"/>
        <w:gridCol w:w="1110"/>
        <w:gridCol w:w="1110"/>
        <w:gridCol w:w="1110"/>
        <w:gridCol w:w="1110"/>
        <w:gridCol w:w="404"/>
      </w:tblGrid>
      <w:tr w:rsidR="00DB775B" w:rsidRPr="00B76307" w:rsidTr="00DB775B">
        <w:trPr>
          <w:trHeight w:val="474"/>
        </w:trPr>
        <w:tc>
          <w:tcPr>
            <w:tcW w:w="279" w:type="pct"/>
            <w:gridSpan w:val="2"/>
            <w:tcBorders>
              <w:top w:val="single" w:sz="12" w:space="0" w:color="2B2B2B"/>
              <w:left w:val="single" w:sz="12" w:space="0" w:color="2B2B2B"/>
              <w:bottom w:val="single" w:sz="12" w:space="0" w:color="2B2B2B"/>
              <w:right w:val="single" w:sz="12" w:space="0" w:color="2B2B2B"/>
            </w:tcBorders>
            <w:vAlign w:val="center"/>
          </w:tcPr>
          <w:p w:rsidR="00DB775B" w:rsidRPr="00B76307" w:rsidRDefault="00DB775B" w:rsidP="007550D9">
            <w:pPr>
              <w:rPr>
                <w:rFonts w:ascii="標楷體" w:hAnsi="標楷體"/>
              </w:rPr>
            </w:pPr>
            <w:r w:rsidRPr="00B76307">
              <w:rPr>
                <w:rFonts w:ascii="標楷體" w:hAnsi="標楷體" w:hint="eastAsia"/>
              </w:rPr>
              <w:t>課程</w:t>
            </w:r>
          </w:p>
          <w:p w:rsidR="00DB775B" w:rsidRPr="00B76307" w:rsidRDefault="00DB775B" w:rsidP="007550D9">
            <w:pPr>
              <w:rPr>
                <w:rFonts w:ascii="標楷體" w:hAnsi="標楷體"/>
              </w:rPr>
            </w:pPr>
            <w:r w:rsidRPr="00B76307">
              <w:rPr>
                <w:rFonts w:ascii="標楷體" w:hAnsi="標楷體" w:hint="eastAsia"/>
              </w:rPr>
              <w:t>類別</w:t>
            </w:r>
          </w:p>
        </w:tc>
        <w:tc>
          <w:tcPr>
            <w:tcW w:w="516" w:type="pct"/>
            <w:tcBorders>
              <w:top w:val="single" w:sz="12" w:space="0" w:color="2B2B2B"/>
              <w:left w:val="single" w:sz="12" w:space="0" w:color="2B2B2B"/>
              <w:bottom w:val="single" w:sz="12" w:space="0" w:color="2B2B2B"/>
              <w:right w:val="single" w:sz="12" w:space="0" w:color="2B2B2B"/>
            </w:tcBorders>
            <w:vAlign w:val="center"/>
          </w:tcPr>
          <w:p w:rsidR="00DB775B" w:rsidRPr="00B76307" w:rsidRDefault="00DB775B" w:rsidP="007550D9">
            <w:pPr>
              <w:rPr>
                <w:rFonts w:ascii="標楷體" w:hAnsi="標楷體"/>
              </w:rPr>
            </w:pPr>
            <w:r w:rsidRPr="00B76307">
              <w:rPr>
                <w:rFonts w:ascii="標楷體" w:hAnsi="標楷體" w:hint="eastAsia"/>
              </w:rPr>
              <w:t>科目</w:t>
            </w:r>
          </w:p>
        </w:tc>
        <w:tc>
          <w:tcPr>
            <w:tcW w:w="3995" w:type="pct"/>
            <w:gridSpan w:val="7"/>
            <w:tcBorders>
              <w:top w:val="single" w:sz="12" w:space="0" w:color="2B2B2B"/>
              <w:left w:val="single" w:sz="12" w:space="0" w:color="2B2B2B"/>
              <w:bottom w:val="single" w:sz="12" w:space="0" w:color="2B2B2B"/>
              <w:right w:val="single" w:sz="12" w:space="0" w:color="2B2B2B"/>
            </w:tcBorders>
            <w:vAlign w:val="center"/>
          </w:tcPr>
          <w:p w:rsidR="00DB775B" w:rsidRPr="00B76307" w:rsidRDefault="00DB775B" w:rsidP="007550D9">
            <w:pPr>
              <w:rPr>
                <w:rFonts w:ascii="標楷體" w:hAnsi="標楷體"/>
              </w:rPr>
            </w:pPr>
            <w:r w:rsidRPr="00B76307">
              <w:rPr>
                <w:rFonts w:ascii="標楷體" w:hAnsi="標楷體" w:hint="eastAsia"/>
              </w:rPr>
              <w:t>科專業能力對應檢核</w:t>
            </w:r>
          </w:p>
        </w:tc>
        <w:tc>
          <w:tcPr>
            <w:tcW w:w="209" w:type="pct"/>
            <w:vMerge w:val="restart"/>
            <w:tcBorders>
              <w:top w:val="single" w:sz="12" w:space="0" w:color="2B2B2B"/>
              <w:left w:val="single" w:sz="12" w:space="0" w:color="7F7F7F"/>
              <w:bottom w:val="single" w:sz="12" w:space="0" w:color="2B2B2B"/>
              <w:right w:val="single" w:sz="12" w:space="0" w:color="7F7F7F"/>
            </w:tcBorders>
            <w:vAlign w:val="center"/>
          </w:tcPr>
          <w:p w:rsidR="00DB775B" w:rsidRPr="00B76307" w:rsidRDefault="00DB775B" w:rsidP="007550D9">
            <w:pPr>
              <w:rPr>
                <w:rFonts w:ascii="標楷體" w:hAnsi="標楷體" w:cs="Arial Narrow"/>
                <w:sz w:val="18"/>
                <w:szCs w:val="18"/>
              </w:rPr>
            </w:pPr>
          </w:p>
          <w:p w:rsidR="00DB775B" w:rsidRPr="00B76307" w:rsidRDefault="00DB775B" w:rsidP="007550D9">
            <w:pPr>
              <w:rPr>
                <w:rFonts w:ascii="標楷體" w:hAnsi="標楷體"/>
              </w:rPr>
            </w:pPr>
            <w:r w:rsidRPr="00B76307">
              <w:rPr>
                <w:rFonts w:ascii="標楷體" w:hAnsi="標楷體" w:hint="eastAsia"/>
              </w:rPr>
              <w:t>備註</w:t>
            </w:r>
          </w:p>
        </w:tc>
      </w:tr>
      <w:tr w:rsidR="00DB775B" w:rsidRPr="00B76307" w:rsidTr="00DB775B">
        <w:trPr>
          <w:trHeight w:val="1386"/>
        </w:trPr>
        <w:tc>
          <w:tcPr>
            <w:tcW w:w="279" w:type="pct"/>
            <w:gridSpan w:val="2"/>
            <w:tcBorders>
              <w:top w:val="single" w:sz="12" w:space="0" w:color="2B2B2B"/>
              <w:left w:val="single" w:sz="12" w:space="0" w:color="2B2B2B"/>
              <w:bottom w:val="single" w:sz="12" w:space="0" w:color="2B2B2B"/>
              <w:right w:val="single" w:sz="12" w:space="0" w:color="2B2B2B"/>
            </w:tcBorders>
            <w:vAlign w:val="center"/>
          </w:tcPr>
          <w:p w:rsidR="00DB775B" w:rsidRPr="00B76307" w:rsidRDefault="00DB775B" w:rsidP="007550D9">
            <w:pPr>
              <w:rPr>
                <w:rFonts w:ascii="標楷體" w:hAnsi="標楷體" w:cs="Arial Narrow"/>
                <w:sz w:val="18"/>
                <w:szCs w:val="18"/>
              </w:rPr>
            </w:pPr>
          </w:p>
          <w:p w:rsidR="00DB775B" w:rsidRPr="00B76307" w:rsidRDefault="00DB775B" w:rsidP="007550D9">
            <w:pPr>
              <w:rPr>
                <w:rFonts w:ascii="標楷體" w:hAnsi="標楷體"/>
              </w:rPr>
            </w:pPr>
            <w:r w:rsidRPr="00B76307">
              <w:rPr>
                <w:rFonts w:ascii="標楷體" w:hAnsi="標楷體" w:hint="eastAsia"/>
              </w:rPr>
              <w:t>名稱</w:t>
            </w:r>
          </w:p>
        </w:tc>
        <w:tc>
          <w:tcPr>
            <w:tcW w:w="516" w:type="pct"/>
            <w:tcBorders>
              <w:top w:val="single" w:sz="12" w:space="0" w:color="2B2B2B"/>
              <w:left w:val="single" w:sz="12" w:space="0" w:color="2B2B2B"/>
              <w:bottom w:val="single" w:sz="12" w:space="0" w:color="2B2B2B"/>
              <w:right w:val="single" w:sz="12" w:space="0" w:color="2B2B2B"/>
            </w:tcBorders>
            <w:vAlign w:val="center"/>
          </w:tcPr>
          <w:p w:rsidR="00DB775B" w:rsidRPr="00B76307" w:rsidRDefault="00DB775B" w:rsidP="007550D9">
            <w:pPr>
              <w:rPr>
                <w:rFonts w:ascii="標楷體" w:hAnsi="標楷體" w:cs="Arial Narrow"/>
                <w:sz w:val="18"/>
                <w:szCs w:val="18"/>
              </w:rPr>
            </w:pPr>
          </w:p>
          <w:p w:rsidR="00DB775B" w:rsidRPr="00B76307" w:rsidRDefault="00DB775B" w:rsidP="007550D9">
            <w:pPr>
              <w:rPr>
                <w:rFonts w:ascii="標楷體" w:hAnsi="標楷體"/>
              </w:rPr>
            </w:pPr>
            <w:r w:rsidRPr="00B76307">
              <w:rPr>
                <w:rFonts w:ascii="標楷體" w:hAnsi="標楷體" w:hint="eastAsia"/>
              </w:rPr>
              <w:t>名稱</w:t>
            </w:r>
          </w:p>
        </w:tc>
        <w:tc>
          <w:tcPr>
            <w:tcW w:w="571" w:type="pct"/>
            <w:tcBorders>
              <w:top w:val="single" w:sz="12" w:space="0" w:color="2B2B2B"/>
              <w:left w:val="single" w:sz="12" w:space="0" w:color="2B2B2B"/>
              <w:bottom w:val="single" w:sz="12" w:space="0" w:color="2B2B2B"/>
              <w:right w:val="single" w:sz="12" w:space="0" w:color="2B2B2B"/>
            </w:tcBorders>
            <w:vAlign w:val="center"/>
          </w:tcPr>
          <w:p w:rsidR="00DB775B" w:rsidRPr="00B76307" w:rsidRDefault="00DB775B" w:rsidP="007550D9">
            <w:pPr>
              <w:rPr>
                <w:rFonts w:ascii="標楷體" w:hAnsi="標楷體"/>
              </w:rPr>
            </w:pPr>
            <w:r w:rsidRPr="00B76307">
              <w:rPr>
                <w:rFonts w:ascii="標楷體" w:hAnsi="標楷體" w:hint="eastAsia"/>
              </w:rPr>
              <w:t>具備餐旅職業安全衛生營養與職場道德能力</w:t>
            </w:r>
          </w:p>
        </w:tc>
        <w:tc>
          <w:tcPr>
            <w:tcW w:w="571" w:type="pct"/>
            <w:tcBorders>
              <w:top w:val="single" w:sz="12" w:space="0" w:color="2B2B2B"/>
              <w:left w:val="single" w:sz="12" w:space="0" w:color="2B2B2B"/>
              <w:bottom w:val="single" w:sz="12" w:space="0" w:color="2B2B2B"/>
              <w:right w:val="single" w:sz="12" w:space="0" w:color="2B2B2B"/>
            </w:tcBorders>
            <w:vAlign w:val="center"/>
          </w:tcPr>
          <w:p w:rsidR="00DB775B" w:rsidRPr="00B76307" w:rsidRDefault="00DB775B" w:rsidP="007550D9">
            <w:pPr>
              <w:rPr>
                <w:rFonts w:ascii="標楷體" w:hAnsi="標楷體"/>
              </w:rPr>
            </w:pPr>
            <w:r w:rsidRPr="00B76307">
              <w:rPr>
                <w:rFonts w:ascii="標楷體" w:hAnsi="標楷體" w:hint="eastAsia"/>
              </w:rPr>
              <w:t>具備外語表達及溝通協調解決問題及團隊合作</w:t>
            </w:r>
          </w:p>
          <w:p w:rsidR="00DB775B" w:rsidRPr="00B76307" w:rsidRDefault="00DB775B" w:rsidP="007550D9">
            <w:pPr>
              <w:rPr>
                <w:rFonts w:ascii="標楷體" w:hAnsi="標楷體"/>
              </w:rPr>
            </w:pPr>
            <w:r w:rsidRPr="00B76307">
              <w:rPr>
                <w:rFonts w:ascii="標楷體" w:hAnsi="標楷體" w:hint="eastAsia"/>
              </w:rPr>
              <w:t>能力</w:t>
            </w:r>
          </w:p>
        </w:tc>
        <w:tc>
          <w:tcPr>
            <w:tcW w:w="571" w:type="pct"/>
            <w:tcBorders>
              <w:top w:val="single" w:sz="12" w:space="0" w:color="2B2B2B"/>
              <w:left w:val="single" w:sz="12" w:space="0" w:color="2B2B2B"/>
              <w:bottom w:val="single" w:sz="12" w:space="0" w:color="2B2B2B"/>
              <w:right w:val="single" w:sz="12" w:space="0" w:color="2B2B2B"/>
            </w:tcBorders>
            <w:vAlign w:val="center"/>
          </w:tcPr>
          <w:p w:rsidR="00DB775B" w:rsidRPr="00B76307" w:rsidRDefault="00DB775B" w:rsidP="007550D9">
            <w:pPr>
              <w:rPr>
                <w:rFonts w:ascii="標楷體" w:hAnsi="標楷體"/>
                <w:spacing w:val="4"/>
              </w:rPr>
            </w:pPr>
            <w:r w:rsidRPr="00B76307">
              <w:rPr>
                <w:rFonts w:ascii="標楷體" w:hAnsi="標楷體" w:hint="eastAsia"/>
                <w:spacing w:val="4"/>
              </w:rPr>
              <w:t>具備瞭解全球餐飲趨勢與國際觀視野及終身學</w:t>
            </w:r>
          </w:p>
          <w:p w:rsidR="00DB775B" w:rsidRPr="00B76307" w:rsidRDefault="00DB775B" w:rsidP="007550D9">
            <w:pPr>
              <w:rPr>
                <w:rFonts w:ascii="標楷體" w:hAnsi="標楷體"/>
                <w:spacing w:val="7"/>
              </w:rPr>
            </w:pPr>
            <w:r w:rsidRPr="00B76307">
              <w:rPr>
                <w:rFonts w:ascii="標楷體" w:hAnsi="標楷體" w:hint="eastAsia"/>
                <w:spacing w:val="7"/>
              </w:rPr>
              <w:t>習能力</w:t>
            </w:r>
          </w:p>
        </w:tc>
        <w:tc>
          <w:tcPr>
            <w:tcW w:w="571" w:type="pct"/>
            <w:tcBorders>
              <w:top w:val="single" w:sz="12" w:space="0" w:color="2B2B2B"/>
              <w:left w:val="single" w:sz="12" w:space="0" w:color="2B2B2B"/>
              <w:bottom w:val="single" w:sz="12" w:space="0" w:color="2B2B2B"/>
              <w:right w:val="single" w:sz="12" w:space="0" w:color="2B2B2B"/>
            </w:tcBorders>
            <w:vAlign w:val="center"/>
          </w:tcPr>
          <w:p w:rsidR="00DB775B" w:rsidRPr="00B76307" w:rsidRDefault="00DB775B" w:rsidP="007550D9">
            <w:pPr>
              <w:rPr>
                <w:rFonts w:ascii="標楷體" w:hAnsi="標楷體" w:cs="Arial Narrow"/>
                <w:sz w:val="21"/>
                <w:szCs w:val="21"/>
              </w:rPr>
            </w:pPr>
          </w:p>
          <w:p w:rsidR="00DB775B" w:rsidRPr="00B76307" w:rsidRDefault="00DB775B" w:rsidP="007550D9">
            <w:pPr>
              <w:rPr>
                <w:rFonts w:ascii="標楷體" w:hAnsi="標楷體"/>
              </w:rPr>
            </w:pPr>
            <w:r w:rsidRPr="00B76307">
              <w:rPr>
                <w:rFonts w:ascii="標楷體" w:hAnsi="標楷體" w:hint="eastAsia"/>
              </w:rPr>
              <w:t>具備餐旅相關領域基礎知識之能力</w:t>
            </w:r>
          </w:p>
        </w:tc>
        <w:tc>
          <w:tcPr>
            <w:tcW w:w="571" w:type="pct"/>
            <w:tcBorders>
              <w:top w:val="single" w:sz="12" w:space="0" w:color="2B2B2B"/>
              <w:left w:val="single" w:sz="12" w:space="0" w:color="2B2B2B"/>
              <w:bottom w:val="single" w:sz="12" w:space="0" w:color="2B2B2B"/>
              <w:right w:val="single" w:sz="12" w:space="0" w:color="2B2B2B"/>
            </w:tcBorders>
            <w:vAlign w:val="center"/>
          </w:tcPr>
          <w:p w:rsidR="00DB775B" w:rsidRPr="00B76307" w:rsidRDefault="00DB775B" w:rsidP="007550D9">
            <w:pPr>
              <w:rPr>
                <w:rFonts w:ascii="標楷體" w:hAnsi="標楷體"/>
                <w:spacing w:val="4"/>
              </w:rPr>
            </w:pPr>
            <w:r w:rsidRPr="00B76307">
              <w:rPr>
                <w:rFonts w:ascii="標楷體" w:hAnsi="標楷體" w:hint="eastAsia"/>
                <w:spacing w:val="4"/>
              </w:rPr>
              <w:t>具備餐飲外場專業知識與基本操作及辦理各類</w:t>
            </w:r>
          </w:p>
          <w:p w:rsidR="00DB775B" w:rsidRPr="00B76307" w:rsidRDefault="00DB775B" w:rsidP="007550D9">
            <w:pPr>
              <w:rPr>
                <w:rFonts w:ascii="標楷體" w:hAnsi="標楷體"/>
                <w:spacing w:val="8"/>
              </w:rPr>
            </w:pPr>
            <w:r w:rsidRPr="00B76307">
              <w:rPr>
                <w:rFonts w:ascii="標楷體" w:hAnsi="標楷體" w:hint="eastAsia"/>
                <w:spacing w:val="8"/>
              </w:rPr>
              <w:t>餐會能力</w:t>
            </w:r>
          </w:p>
        </w:tc>
        <w:tc>
          <w:tcPr>
            <w:tcW w:w="571" w:type="pct"/>
            <w:tcBorders>
              <w:top w:val="single" w:sz="12" w:space="0" w:color="2B2B2B"/>
              <w:left w:val="single" w:sz="12" w:space="0" w:color="2B2B2B"/>
              <w:bottom w:val="single" w:sz="12" w:space="0" w:color="2B2B2B"/>
              <w:right w:val="single" w:sz="12" w:space="0" w:color="2B2B2B"/>
            </w:tcBorders>
            <w:vAlign w:val="center"/>
          </w:tcPr>
          <w:p w:rsidR="00DB775B" w:rsidRPr="00B76307" w:rsidRDefault="00DB775B" w:rsidP="007550D9">
            <w:pPr>
              <w:rPr>
                <w:rFonts w:ascii="標楷體" w:hAnsi="標楷體"/>
              </w:rPr>
            </w:pPr>
            <w:r w:rsidRPr="00B76307">
              <w:rPr>
                <w:rFonts w:ascii="標楷體" w:hAnsi="標楷體" w:hint="eastAsia"/>
              </w:rPr>
              <w:t>具備餐飲</w:t>
            </w:r>
            <w:r w:rsidRPr="00B76307">
              <w:rPr>
                <w:rFonts w:ascii="標楷體" w:hAnsi="標楷體" w:cs="微軟正黑體" w:hint="eastAsia"/>
              </w:rPr>
              <w:t>內</w:t>
            </w:r>
            <w:r w:rsidRPr="00B76307">
              <w:rPr>
                <w:rFonts w:ascii="標楷體" w:hAnsi="標楷體" w:cs="MS Gothic" w:hint="eastAsia"/>
              </w:rPr>
              <w:t>場專業知識與各項技能基礎能力</w:t>
            </w:r>
          </w:p>
        </w:tc>
        <w:tc>
          <w:tcPr>
            <w:tcW w:w="571" w:type="pct"/>
            <w:tcBorders>
              <w:top w:val="single" w:sz="12" w:space="0" w:color="2B2B2B"/>
              <w:left w:val="single" w:sz="12" w:space="0" w:color="2B2B2B"/>
              <w:bottom w:val="single" w:sz="12" w:space="0" w:color="2B2B2B"/>
              <w:right w:val="single" w:sz="12" w:space="0" w:color="7F7F7F"/>
            </w:tcBorders>
            <w:vAlign w:val="center"/>
          </w:tcPr>
          <w:p w:rsidR="00DB775B" w:rsidRPr="00B76307" w:rsidRDefault="00DB775B" w:rsidP="007550D9">
            <w:pPr>
              <w:rPr>
                <w:rFonts w:ascii="標楷體" w:hAnsi="標楷體"/>
              </w:rPr>
            </w:pPr>
            <w:r w:rsidRPr="00B76307">
              <w:rPr>
                <w:rFonts w:ascii="標楷體" w:hAnsi="標楷體" w:hint="eastAsia"/>
              </w:rPr>
              <w:t>具備跨領域知識與創新思維的專題製作能力</w:t>
            </w:r>
          </w:p>
        </w:tc>
        <w:tc>
          <w:tcPr>
            <w:tcW w:w="209" w:type="pct"/>
            <w:vMerge/>
            <w:tcBorders>
              <w:top w:val="nil"/>
              <w:left w:val="single" w:sz="12" w:space="0" w:color="7F7F7F"/>
              <w:bottom w:val="single" w:sz="12" w:space="0" w:color="2B2B2B"/>
              <w:right w:val="single" w:sz="12" w:space="0" w:color="7F7F7F"/>
            </w:tcBorders>
            <w:vAlign w:val="center"/>
          </w:tcPr>
          <w:p w:rsidR="00DB775B" w:rsidRPr="00B76307" w:rsidRDefault="00DB775B" w:rsidP="007550D9">
            <w:pPr>
              <w:rPr>
                <w:rFonts w:ascii="標楷體" w:hAnsi="標楷體" w:cs="Arial Narrow"/>
                <w:sz w:val="2"/>
                <w:szCs w:val="2"/>
              </w:rPr>
            </w:pPr>
          </w:p>
        </w:tc>
      </w:tr>
      <w:tr w:rsidR="00DB775B" w:rsidRPr="00B76307" w:rsidTr="00DB775B">
        <w:trPr>
          <w:trHeight w:val="930"/>
        </w:trPr>
        <w:tc>
          <w:tcPr>
            <w:tcW w:w="139" w:type="pct"/>
            <w:vMerge w:val="restart"/>
            <w:tcBorders>
              <w:top w:val="single" w:sz="12" w:space="0" w:color="2B2B2B"/>
              <w:left w:val="single" w:sz="12" w:space="0" w:color="2B2B2B"/>
              <w:bottom w:val="single" w:sz="12" w:space="0" w:color="7F7F7F"/>
              <w:right w:val="single" w:sz="12" w:space="0" w:color="2B2B2B"/>
            </w:tcBorders>
            <w:vAlign w:val="center"/>
          </w:tcPr>
          <w:p w:rsidR="00DB775B" w:rsidRPr="00B76307" w:rsidRDefault="00DB775B" w:rsidP="007550D9">
            <w:pPr>
              <w:rPr>
                <w:rFonts w:ascii="標楷體" w:hAnsi="標楷體" w:cs="Arial Narrow"/>
                <w:sz w:val="18"/>
                <w:szCs w:val="18"/>
              </w:rPr>
            </w:pPr>
          </w:p>
          <w:p w:rsidR="00DB775B" w:rsidRPr="00B76307" w:rsidRDefault="00DB775B" w:rsidP="007550D9">
            <w:pPr>
              <w:rPr>
                <w:rFonts w:ascii="標楷體" w:hAnsi="標楷體" w:cs="SimSun"/>
              </w:rPr>
            </w:pPr>
            <w:r w:rsidRPr="00B76307">
              <w:rPr>
                <w:rFonts w:ascii="標楷體" w:hAnsi="標楷體" w:cs="SimSun" w:hint="eastAsia"/>
              </w:rPr>
              <w:t>部定必修</w:t>
            </w:r>
          </w:p>
        </w:tc>
        <w:tc>
          <w:tcPr>
            <w:tcW w:w="140" w:type="pct"/>
            <w:tcBorders>
              <w:top w:val="single" w:sz="12" w:space="0" w:color="2B2B2B"/>
              <w:left w:val="single" w:sz="12" w:space="0" w:color="2B2B2B"/>
              <w:bottom w:val="single" w:sz="12" w:space="0" w:color="2B2B2B"/>
              <w:right w:val="single" w:sz="12" w:space="0" w:color="2B2B2B"/>
            </w:tcBorders>
            <w:vAlign w:val="center"/>
          </w:tcPr>
          <w:p w:rsidR="00DB775B" w:rsidRPr="00B76307" w:rsidRDefault="00DB775B" w:rsidP="007550D9">
            <w:pPr>
              <w:rPr>
                <w:rFonts w:ascii="標楷體" w:hAnsi="標楷體" w:cs="SimSun"/>
              </w:rPr>
            </w:pPr>
            <w:r w:rsidRPr="00B76307">
              <w:rPr>
                <w:rFonts w:ascii="標楷體" w:hAnsi="標楷體" w:cs="SimSun" w:hint="eastAsia"/>
              </w:rPr>
              <w:t>專業科</w:t>
            </w:r>
          </w:p>
          <w:p w:rsidR="00DB775B" w:rsidRPr="00B76307" w:rsidRDefault="00DB775B" w:rsidP="007550D9">
            <w:pPr>
              <w:rPr>
                <w:rFonts w:ascii="標楷體" w:hAnsi="標楷體" w:cs="SimSun"/>
                <w:w w:val="101"/>
              </w:rPr>
            </w:pPr>
            <w:r w:rsidRPr="00B76307">
              <w:rPr>
                <w:rFonts w:ascii="標楷體" w:hAnsi="標楷體" w:cs="SimSun" w:hint="eastAsia"/>
                <w:w w:val="101"/>
              </w:rPr>
              <w:t>目</w:t>
            </w:r>
          </w:p>
        </w:tc>
        <w:tc>
          <w:tcPr>
            <w:tcW w:w="516" w:type="pct"/>
            <w:tcBorders>
              <w:top w:val="single" w:sz="12" w:space="0" w:color="2B2B2B"/>
              <w:left w:val="single" w:sz="12" w:space="0" w:color="2B2B2B"/>
              <w:bottom w:val="single" w:sz="12" w:space="0" w:color="2B2B2B"/>
              <w:right w:val="single" w:sz="12" w:space="0" w:color="2B2B2B"/>
            </w:tcBorders>
            <w:vAlign w:val="center"/>
          </w:tcPr>
          <w:p w:rsidR="00DB775B" w:rsidRPr="00B76307" w:rsidRDefault="00DB775B" w:rsidP="007550D9">
            <w:pPr>
              <w:rPr>
                <w:rFonts w:ascii="標楷體" w:hAnsi="標楷體"/>
              </w:rPr>
            </w:pPr>
            <w:r w:rsidRPr="00B76307">
              <w:rPr>
                <w:rFonts w:ascii="標楷體" w:hAnsi="標楷體" w:hint="eastAsia"/>
              </w:rPr>
              <w:t>觀光餐旅業導論</w:t>
            </w:r>
          </w:p>
        </w:tc>
        <w:tc>
          <w:tcPr>
            <w:tcW w:w="571" w:type="pct"/>
            <w:tcBorders>
              <w:top w:val="single" w:sz="12" w:space="0" w:color="2B2B2B"/>
              <w:left w:val="single" w:sz="12" w:space="0" w:color="2B2B2B"/>
              <w:bottom w:val="single" w:sz="12" w:space="0" w:color="2B2B2B"/>
              <w:right w:val="single" w:sz="12" w:space="0" w:color="2B2B2B"/>
            </w:tcBorders>
            <w:vAlign w:val="center"/>
          </w:tcPr>
          <w:p w:rsidR="00DB775B" w:rsidRPr="00B76307" w:rsidRDefault="00DB775B" w:rsidP="007550D9">
            <w:pPr>
              <w:rPr>
                <w:rFonts w:ascii="標楷體" w:hAnsi="標楷體" w:cs="SimSun"/>
                <w:w w:val="101"/>
              </w:rPr>
            </w:pPr>
            <w:r w:rsidRPr="00B76307">
              <w:rPr>
                <w:rFonts w:ascii="標楷體" w:hAnsi="標楷體" w:cs="SimSun" w:hint="eastAsia"/>
                <w:w w:val="101"/>
              </w:rPr>
              <w:t>●</w:t>
            </w:r>
          </w:p>
        </w:tc>
        <w:tc>
          <w:tcPr>
            <w:tcW w:w="571" w:type="pct"/>
            <w:tcBorders>
              <w:top w:val="single" w:sz="12" w:space="0" w:color="2B2B2B"/>
              <w:left w:val="single" w:sz="12" w:space="0" w:color="2B2B2B"/>
              <w:bottom w:val="single" w:sz="12" w:space="0" w:color="2B2B2B"/>
              <w:right w:val="single" w:sz="12" w:space="0" w:color="2B2B2B"/>
            </w:tcBorders>
            <w:vAlign w:val="center"/>
          </w:tcPr>
          <w:p w:rsidR="00DB775B" w:rsidRPr="00B76307" w:rsidRDefault="00DB775B" w:rsidP="007550D9">
            <w:pPr>
              <w:rPr>
                <w:rFonts w:ascii="標楷體" w:hAnsi="標楷體" w:cs="SimSun"/>
                <w:w w:val="101"/>
              </w:rPr>
            </w:pPr>
            <w:r w:rsidRPr="00B76307">
              <w:rPr>
                <w:rFonts w:ascii="標楷體" w:hAnsi="標楷體" w:cs="SimSun" w:hint="eastAsia"/>
                <w:w w:val="101"/>
              </w:rPr>
              <w:t>●</w:t>
            </w:r>
          </w:p>
        </w:tc>
        <w:tc>
          <w:tcPr>
            <w:tcW w:w="571" w:type="pct"/>
            <w:tcBorders>
              <w:top w:val="single" w:sz="12" w:space="0" w:color="2B2B2B"/>
              <w:left w:val="single" w:sz="12" w:space="0" w:color="2B2B2B"/>
              <w:bottom w:val="single" w:sz="12" w:space="0" w:color="2B2B2B"/>
              <w:right w:val="single" w:sz="12" w:space="0" w:color="2B2B2B"/>
            </w:tcBorders>
            <w:vAlign w:val="center"/>
          </w:tcPr>
          <w:p w:rsidR="00DB775B" w:rsidRPr="00B76307" w:rsidRDefault="00DB775B" w:rsidP="007550D9">
            <w:pPr>
              <w:rPr>
                <w:rFonts w:ascii="標楷體" w:hAnsi="標楷體" w:cs="SimSun"/>
                <w:w w:val="101"/>
              </w:rPr>
            </w:pPr>
            <w:r w:rsidRPr="00B76307">
              <w:rPr>
                <w:rFonts w:ascii="標楷體" w:hAnsi="標楷體" w:cs="SimSun" w:hint="eastAsia"/>
                <w:w w:val="101"/>
              </w:rPr>
              <w:t>●</w:t>
            </w:r>
          </w:p>
        </w:tc>
        <w:tc>
          <w:tcPr>
            <w:tcW w:w="571" w:type="pct"/>
            <w:tcBorders>
              <w:top w:val="single" w:sz="12" w:space="0" w:color="2B2B2B"/>
              <w:left w:val="single" w:sz="12" w:space="0" w:color="2B2B2B"/>
              <w:bottom w:val="single" w:sz="12" w:space="0" w:color="2B2B2B"/>
              <w:right w:val="single" w:sz="12" w:space="0" w:color="2B2B2B"/>
            </w:tcBorders>
            <w:vAlign w:val="center"/>
          </w:tcPr>
          <w:p w:rsidR="00DB775B" w:rsidRPr="00B76307" w:rsidRDefault="00DB775B" w:rsidP="007550D9">
            <w:pPr>
              <w:rPr>
                <w:rFonts w:ascii="標楷體" w:hAnsi="標楷體" w:cs="SimSun"/>
                <w:w w:val="101"/>
              </w:rPr>
            </w:pPr>
            <w:r w:rsidRPr="00B76307">
              <w:rPr>
                <w:rFonts w:ascii="標楷體" w:hAnsi="標楷體" w:cs="SimSun" w:hint="eastAsia"/>
                <w:w w:val="101"/>
              </w:rPr>
              <w:t>●</w:t>
            </w:r>
          </w:p>
        </w:tc>
        <w:tc>
          <w:tcPr>
            <w:tcW w:w="571" w:type="pct"/>
            <w:tcBorders>
              <w:top w:val="single" w:sz="12" w:space="0" w:color="2B2B2B"/>
              <w:left w:val="single" w:sz="12" w:space="0" w:color="2B2B2B"/>
              <w:bottom w:val="single" w:sz="12" w:space="0" w:color="2B2B2B"/>
              <w:right w:val="single" w:sz="12" w:space="0" w:color="2B2B2B"/>
            </w:tcBorders>
            <w:vAlign w:val="center"/>
          </w:tcPr>
          <w:p w:rsidR="00DB775B" w:rsidRPr="00B76307" w:rsidRDefault="00DB775B" w:rsidP="007550D9">
            <w:pPr>
              <w:rPr>
                <w:rFonts w:ascii="標楷體" w:hAnsi="標楷體" w:cs="SimSun"/>
                <w:w w:val="101"/>
              </w:rPr>
            </w:pPr>
            <w:r w:rsidRPr="00B76307">
              <w:rPr>
                <w:rFonts w:ascii="標楷體" w:hAnsi="標楷體" w:cs="SimSun" w:hint="eastAsia"/>
                <w:w w:val="101"/>
              </w:rPr>
              <w:t>●</w:t>
            </w:r>
          </w:p>
        </w:tc>
        <w:tc>
          <w:tcPr>
            <w:tcW w:w="571" w:type="pct"/>
            <w:tcBorders>
              <w:top w:val="single" w:sz="12" w:space="0" w:color="2B2B2B"/>
              <w:left w:val="single" w:sz="12" w:space="0" w:color="2B2B2B"/>
              <w:bottom w:val="single" w:sz="12" w:space="0" w:color="2B2B2B"/>
              <w:right w:val="single" w:sz="12" w:space="0" w:color="2B2B2B"/>
            </w:tcBorders>
            <w:vAlign w:val="center"/>
          </w:tcPr>
          <w:p w:rsidR="00DB775B" w:rsidRPr="00B76307" w:rsidRDefault="00DB775B" w:rsidP="007550D9">
            <w:pPr>
              <w:rPr>
                <w:rFonts w:ascii="標楷體" w:hAnsi="標楷體" w:cs="SimSun"/>
                <w:w w:val="101"/>
              </w:rPr>
            </w:pPr>
            <w:r w:rsidRPr="00B76307">
              <w:rPr>
                <w:rFonts w:ascii="標楷體" w:hAnsi="標楷體" w:cs="SimSun" w:hint="eastAsia"/>
                <w:w w:val="101"/>
              </w:rPr>
              <w:t>●</w:t>
            </w:r>
          </w:p>
        </w:tc>
        <w:tc>
          <w:tcPr>
            <w:tcW w:w="571" w:type="pct"/>
            <w:tcBorders>
              <w:top w:val="single" w:sz="12" w:space="0" w:color="2B2B2B"/>
              <w:left w:val="single" w:sz="12" w:space="0" w:color="2B2B2B"/>
              <w:bottom w:val="single" w:sz="12" w:space="0" w:color="2B2B2B"/>
              <w:right w:val="single" w:sz="12" w:space="0" w:color="2B2B2B"/>
            </w:tcBorders>
            <w:vAlign w:val="center"/>
          </w:tcPr>
          <w:p w:rsidR="00DB775B" w:rsidRPr="00B76307" w:rsidRDefault="00DB775B" w:rsidP="007550D9">
            <w:pPr>
              <w:rPr>
                <w:rFonts w:ascii="標楷體" w:hAnsi="標楷體" w:cs="SimSun"/>
                <w:w w:val="101"/>
              </w:rPr>
            </w:pPr>
            <w:r w:rsidRPr="00B76307">
              <w:rPr>
                <w:rFonts w:ascii="標楷體" w:hAnsi="標楷體" w:cs="SimSun" w:hint="eastAsia"/>
                <w:w w:val="101"/>
              </w:rPr>
              <w:t>●</w:t>
            </w:r>
          </w:p>
        </w:tc>
        <w:tc>
          <w:tcPr>
            <w:tcW w:w="209" w:type="pct"/>
            <w:tcBorders>
              <w:top w:val="single" w:sz="12" w:space="0" w:color="2B2B2B"/>
              <w:left w:val="single" w:sz="12" w:space="0" w:color="2B2B2B"/>
              <w:bottom w:val="single" w:sz="12" w:space="0" w:color="2B2B2B"/>
              <w:right w:val="single" w:sz="12" w:space="0" w:color="7F7F7F"/>
            </w:tcBorders>
            <w:vAlign w:val="center"/>
          </w:tcPr>
          <w:p w:rsidR="00DB775B" w:rsidRPr="00B76307" w:rsidRDefault="00DB775B" w:rsidP="007550D9">
            <w:pPr>
              <w:rPr>
                <w:rFonts w:ascii="標楷體" w:hAnsi="標楷體" w:cs="Times New Roman"/>
                <w:sz w:val="18"/>
                <w:szCs w:val="18"/>
              </w:rPr>
            </w:pPr>
          </w:p>
        </w:tc>
      </w:tr>
      <w:tr w:rsidR="00DB775B" w:rsidRPr="00B76307" w:rsidTr="00DB775B">
        <w:trPr>
          <w:trHeight w:val="756"/>
        </w:trPr>
        <w:tc>
          <w:tcPr>
            <w:tcW w:w="139" w:type="pct"/>
            <w:vMerge/>
            <w:tcBorders>
              <w:top w:val="nil"/>
              <w:left w:val="single" w:sz="12" w:space="0" w:color="2B2B2B"/>
              <w:bottom w:val="single" w:sz="12" w:space="0" w:color="7F7F7F"/>
              <w:right w:val="single" w:sz="12" w:space="0" w:color="2B2B2B"/>
            </w:tcBorders>
            <w:vAlign w:val="center"/>
          </w:tcPr>
          <w:p w:rsidR="00DB775B" w:rsidRPr="00B76307" w:rsidRDefault="00DB775B" w:rsidP="007550D9">
            <w:pPr>
              <w:rPr>
                <w:rFonts w:ascii="標楷體" w:hAnsi="標楷體" w:cs="Arial Narrow"/>
                <w:sz w:val="2"/>
                <w:szCs w:val="2"/>
              </w:rPr>
            </w:pPr>
          </w:p>
        </w:tc>
        <w:tc>
          <w:tcPr>
            <w:tcW w:w="140" w:type="pct"/>
            <w:vMerge w:val="restart"/>
            <w:tcBorders>
              <w:top w:val="single" w:sz="12" w:space="0" w:color="2B2B2B"/>
              <w:left w:val="single" w:sz="12" w:space="0" w:color="2B2B2B"/>
              <w:bottom w:val="single" w:sz="12" w:space="0" w:color="7F7F7F"/>
              <w:right w:val="single" w:sz="12" w:space="0" w:color="2B2B2B"/>
            </w:tcBorders>
            <w:vAlign w:val="center"/>
          </w:tcPr>
          <w:p w:rsidR="00DB775B" w:rsidRPr="00B76307" w:rsidRDefault="00DB775B" w:rsidP="007550D9">
            <w:pPr>
              <w:rPr>
                <w:rFonts w:ascii="標楷體" w:hAnsi="標楷體" w:cs="SimSun"/>
              </w:rPr>
            </w:pPr>
            <w:r w:rsidRPr="00B76307">
              <w:rPr>
                <w:rFonts w:ascii="標楷體" w:hAnsi="標楷體" w:cs="SimSun" w:hint="eastAsia"/>
              </w:rPr>
              <w:t>實習科</w:t>
            </w:r>
          </w:p>
          <w:p w:rsidR="00DB775B" w:rsidRPr="00B76307" w:rsidRDefault="00DB775B" w:rsidP="007550D9">
            <w:pPr>
              <w:rPr>
                <w:rFonts w:ascii="標楷體" w:hAnsi="標楷體" w:cs="SimSun"/>
                <w:w w:val="101"/>
              </w:rPr>
            </w:pPr>
            <w:r w:rsidRPr="00B76307">
              <w:rPr>
                <w:rFonts w:ascii="標楷體" w:hAnsi="標楷體" w:cs="SimSun" w:hint="eastAsia"/>
                <w:w w:val="101"/>
              </w:rPr>
              <w:t>目</w:t>
            </w:r>
          </w:p>
        </w:tc>
        <w:tc>
          <w:tcPr>
            <w:tcW w:w="516" w:type="pct"/>
            <w:tcBorders>
              <w:top w:val="single" w:sz="12" w:space="0" w:color="2B2B2B"/>
              <w:left w:val="single" w:sz="12" w:space="0" w:color="2B2B2B"/>
              <w:bottom w:val="single" w:sz="12" w:space="0" w:color="2B2B2B"/>
              <w:right w:val="single" w:sz="12" w:space="0" w:color="2B2B2B"/>
            </w:tcBorders>
            <w:vAlign w:val="center"/>
          </w:tcPr>
          <w:p w:rsidR="00DB775B" w:rsidRPr="00B76307" w:rsidRDefault="00DB775B" w:rsidP="007550D9">
            <w:pPr>
              <w:rPr>
                <w:rFonts w:ascii="標楷體" w:hAnsi="標楷體"/>
              </w:rPr>
            </w:pPr>
            <w:r w:rsidRPr="00B76307">
              <w:rPr>
                <w:rFonts w:ascii="標楷體" w:hAnsi="標楷體" w:hint="eastAsia"/>
              </w:rPr>
              <w:t>餐飲服務技術</w:t>
            </w:r>
          </w:p>
        </w:tc>
        <w:tc>
          <w:tcPr>
            <w:tcW w:w="571" w:type="pct"/>
            <w:tcBorders>
              <w:top w:val="single" w:sz="12" w:space="0" w:color="2B2B2B"/>
              <w:left w:val="single" w:sz="12" w:space="0" w:color="2B2B2B"/>
              <w:bottom w:val="single" w:sz="12" w:space="0" w:color="2B2B2B"/>
              <w:right w:val="single" w:sz="12" w:space="0" w:color="2B2B2B"/>
            </w:tcBorders>
            <w:vAlign w:val="center"/>
          </w:tcPr>
          <w:p w:rsidR="00DB775B" w:rsidRPr="00B76307" w:rsidRDefault="00DB775B" w:rsidP="007550D9">
            <w:pPr>
              <w:rPr>
                <w:rFonts w:ascii="標楷體" w:hAnsi="標楷體" w:cs="SimSun"/>
                <w:w w:val="101"/>
              </w:rPr>
            </w:pPr>
            <w:r w:rsidRPr="00B76307">
              <w:rPr>
                <w:rFonts w:ascii="標楷體" w:hAnsi="標楷體" w:cs="SimSun" w:hint="eastAsia"/>
                <w:w w:val="101"/>
              </w:rPr>
              <w:t>●</w:t>
            </w:r>
          </w:p>
        </w:tc>
        <w:tc>
          <w:tcPr>
            <w:tcW w:w="571" w:type="pct"/>
            <w:tcBorders>
              <w:top w:val="single" w:sz="12" w:space="0" w:color="2B2B2B"/>
              <w:left w:val="single" w:sz="12" w:space="0" w:color="2B2B2B"/>
              <w:bottom w:val="single" w:sz="12" w:space="0" w:color="2B2B2B"/>
              <w:right w:val="single" w:sz="12" w:space="0" w:color="2B2B2B"/>
            </w:tcBorders>
            <w:vAlign w:val="center"/>
          </w:tcPr>
          <w:p w:rsidR="00DB775B" w:rsidRPr="00B76307" w:rsidRDefault="00DB775B" w:rsidP="007550D9">
            <w:pPr>
              <w:rPr>
                <w:rFonts w:ascii="標楷體" w:hAnsi="標楷體" w:cs="SimSun"/>
                <w:w w:val="101"/>
              </w:rPr>
            </w:pPr>
            <w:r w:rsidRPr="00B76307">
              <w:rPr>
                <w:rFonts w:ascii="標楷體" w:hAnsi="標楷體" w:cs="SimSun" w:hint="eastAsia"/>
                <w:w w:val="101"/>
              </w:rPr>
              <w:t>●</w:t>
            </w:r>
          </w:p>
        </w:tc>
        <w:tc>
          <w:tcPr>
            <w:tcW w:w="571" w:type="pct"/>
            <w:tcBorders>
              <w:top w:val="single" w:sz="12" w:space="0" w:color="2B2B2B"/>
              <w:left w:val="single" w:sz="12" w:space="0" w:color="2B2B2B"/>
              <w:bottom w:val="single" w:sz="12" w:space="0" w:color="2B2B2B"/>
              <w:right w:val="single" w:sz="12" w:space="0" w:color="2B2B2B"/>
            </w:tcBorders>
            <w:vAlign w:val="center"/>
          </w:tcPr>
          <w:p w:rsidR="00DB775B" w:rsidRPr="00B76307" w:rsidRDefault="00DB775B" w:rsidP="007550D9">
            <w:pPr>
              <w:rPr>
                <w:rFonts w:ascii="標楷體" w:hAnsi="標楷體" w:cs="SimSun"/>
                <w:w w:val="101"/>
              </w:rPr>
            </w:pPr>
            <w:r w:rsidRPr="00B76307">
              <w:rPr>
                <w:rFonts w:ascii="標楷體" w:hAnsi="標楷體" w:cs="SimSun" w:hint="eastAsia"/>
                <w:w w:val="101"/>
              </w:rPr>
              <w:t>●</w:t>
            </w:r>
          </w:p>
        </w:tc>
        <w:tc>
          <w:tcPr>
            <w:tcW w:w="571" w:type="pct"/>
            <w:tcBorders>
              <w:top w:val="single" w:sz="12" w:space="0" w:color="2B2B2B"/>
              <w:left w:val="single" w:sz="12" w:space="0" w:color="2B2B2B"/>
              <w:bottom w:val="single" w:sz="12" w:space="0" w:color="2B2B2B"/>
              <w:right w:val="single" w:sz="12" w:space="0" w:color="2B2B2B"/>
            </w:tcBorders>
            <w:vAlign w:val="center"/>
          </w:tcPr>
          <w:p w:rsidR="00DB775B" w:rsidRPr="00B76307" w:rsidRDefault="00DB775B" w:rsidP="007550D9">
            <w:pPr>
              <w:rPr>
                <w:rFonts w:ascii="標楷體" w:hAnsi="標楷體" w:cs="SimSun"/>
                <w:w w:val="101"/>
              </w:rPr>
            </w:pPr>
            <w:r w:rsidRPr="00B76307">
              <w:rPr>
                <w:rFonts w:ascii="標楷體" w:hAnsi="標楷體" w:cs="SimSun" w:hint="eastAsia"/>
                <w:w w:val="101"/>
              </w:rPr>
              <w:t>●</w:t>
            </w:r>
          </w:p>
        </w:tc>
        <w:tc>
          <w:tcPr>
            <w:tcW w:w="571" w:type="pct"/>
            <w:tcBorders>
              <w:top w:val="single" w:sz="12" w:space="0" w:color="2B2B2B"/>
              <w:left w:val="single" w:sz="12" w:space="0" w:color="2B2B2B"/>
              <w:bottom w:val="single" w:sz="12" w:space="0" w:color="2B2B2B"/>
              <w:right w:val="single" w:sz="12" w:space="0" w:color="2B2B2B"/>
            </w:tcBorders>
            <w:vAlign w:val="center"/>
          </w:tcPr>
          <w:p w:rsidR="00DB775B" w:rsidRPr="00B76307" w:rsidRDefault="00DB775B" w:rsidP="007550D9">
            <w:pPr>
              <w:rPr>
                <w:rFonts w:ascii="標楷體" w:hAnsi="標楷體" w:cs="SimSun"/>
                <w:w w:val="101"/>
              </w:rPr>
            </w:pPr>
            <w:r w:rsidRPr="00B76307">
              <w:rPr>
                <w:rFonts w:ascii="標楷體" w:hAnsi="標楷體" w:cs="SimSun" w:hint="eastAsia"/>
                <w:w w:val="101"/>
              </w:rPr>
              <w:t>●</w:t>
            </w:r>
          </w:p>
        </w:tc>
        <w:tc>
          <w:tcPr>
            <w:tcW w:w="571" w:type="pct"/>
            <w:tcBorders>
              <w:top w:val="single" w:sz="12" w:space="0" w:color="2B2B2B"/>
              <w:left w:val="single" w:sz="12" w:space="0" w:color="2B2B2B"/>
              <w:bottom w:val="single" w:sz="12" w:space="0" w:color="2B2B2B"/>
              <w:right w:val="single" w:sz="12" w:space="0" w:color="2B2B2B"/>
            </w:tcBorders>
            <w:vAlign w:val="center"/>
          </w:tcPr>
          <w:p w:rsidR="00DB775B" w:rsidRPr="00B76307" w:rsidRDefault="00DB775B" w:rsidP="007550D9">
            <w:pPr>
              <w:rPr>
                <w:rFonts w:ascii="標楷體" w:hAnsi="標楷體" w:cs="SimSun"/>
                <w:w w:val="101"/>
              </w:rPr>
            </w:pPr>
            <w:r w:rsidRPr="00B76307">
              <w:rPr>
                <w:rFonts w:ascii="標楷體" w:hAnsi="標楷體" w:cs="SimSun" w:hint="eastAsia"/>
                <w:w w:val="101"/>
              </w:rPr>
              <w:t>●</w:t>
            </w:r>
          </w:p>
        </w:tc>
        <w:tc>
          <w:tcPr>
            <w:tcW w:w="571" w:type="pct"/>
            <w:tcBorders>
              <w:top w:val="single" w:sz="12" w:space="0" w:color="2B2B2B"/>
              <w:left w:val="single" w:sz="12" w:space="0" w:color="2B2B2B"/>
              <w:bottom w:val="single" w:sz="12" w:space="0" w:color="2B2B2B"/>
              <w:right w:val="single" w:sz="12" w:space="0" w:color="2B2B2B"/>
            </w:tcBorders>
            <w:vAlign w:val="center"/>
          </w:tcPr>
          <w:p w:rsidR="00DB775B" w:rsidRPr="00B76307" w:rsidRDefault="00DB775B" w:rsidP="007550D9">
            <w:pPr>
              <w:rPr>
                <w:rFonts w:ascii="標楷體" w:hAnsi="標楷體" w:cs="SimSun"/>
                <w:w w:val="101"/>
              </w:rPr>
            </w:pPr>
            <w:r w:rsidRPr="00B76307">
              <w:rPr>
                <w:rFonts w:ascii="標楷體" w:hAnsi="標楷體" w:cs="SimSun" w:hint="eastAsia"/>
                <w:w w:val="101"/>
              </w:rPr>
              <w:t>●</w:t>
            </w:r>
          </w:p>
        </w:tc>
        <w:tc>
          <w:tcPr>
            <w:tcW w:w="209" w:type="pct"/>
            <w:vMerge w:val="restart"/>
            <w:tcBorders>
              <w:top w:val="single" w:sz="12" w:space="0" w:color="2B2B2B"/>
              <w:left w:val="single" w:sz="12" w:space="0" w:color="7F7F7F"/>
              <w:bottom w:val="single" w:sz="12" w:space="0" w:color="7F7F7F"/>
              <w:right w:val="single" w:sz="12" w:space="0" w:color="7F7F7F"/>
            </w:tcBorders>
            <w:vAlign w:val="center"/>
          </w:tcPr>
          <w:p w:rsidR="00DB775B" w:rsidRPr="00B76307" w:rsidRDefault="00DB775B" w:rsidP="007550D9">
            <w:pPr>
              <w:rPr>
                <w:rFonts w:ascii="標楷體" w:hAnsi="標楷體" w:cs="Times New Roman"/>
                <w:sz w:val="18"/>
                <w:szCs w:val="18"/>
              </w:rPr>
            </w:pPr>
          </w:p>
        </w:tc>
      </w:tr>
      <w:tr w:rsidR="00DB775B" w:rsidRPr="00B76307" w:rsidTr="00DB775B">
        <w:trPr>
          <w:trHeight w:val="654"/>
        </w:trPr>
        <w:tc>
          <w:tcPr>
            <w:tcW w:w="139" w:type="pct"/>
            <w:vMerge/>
            <w:tcBorders>
              <w:top w:val="nil"/>
              <w:left w:val="single" w:sz="12" w:space="0" w:color="2B2B2B"/>
              <w:bottom w:val="single" w:sz="12" w:space="0" w:color="7F7F7F"/>
              <w:right w:val="single" w:sz="12" w:space="0" w:color="2B2B2B"/>
            </w:tcBorders>
            <w:vAlign w:val="center"/>
          </w:tcPr>
          <w:p w:rsidR="00DB775B" w:rsidRPr="00B76307" w:rsidRDefault="00DB775B" w:rsidP="007550D9">
            <w:pPr>
              <w:rPr>
                <w:rFonts w:ascii="標楷體" w:hAnsi="標楷體" w:cs="Arial Narrow"/>
                <w:sz w:val="2"/>
                <w:szCs w:val="2"/>
              </w:rPr>
            </w:pPr>
          </w:p>
        </w:tc>
        <w:tc>
          <w:tcPr>
            <w:tcW w:w="140" w:type="pct"/>
            <w:vMerge/>
            <w:tcBorders>
              <w:top w:val="nil"/>
              <w:left w:val="single" w:sz="12" w:space="0" w:color="2B2B2B"/>
              <w:bottom w:val="single" w:sz="12" w:space="0" w:color="7F7F7F"/>
              <w:right w:val="single" w:sz="12" w:space="0" w:color="2B2B2B"/>
            </w:tcBorders>
            <w:vAlign w:val="center"/>
          </w:tcPr>
          <w:p w:rsidR="00DB775B" w:rsidRPr="00B76307" w:rsidRDefault="00DB775B" w:rsidP="007550D9">
            <w:pPr>
              <w:rPr>
                <w:rFonts w:ascii="標楷體" w:hAnsi="標楷體" w:cs="Arial Narrow"/>
                <w:sz w:val="2"/>
                <w:szCs w:val="2"/>
              </w:rPr>
            </w:pPr>
          </w:p>
        </w:tc>
        <w:tc>
          <w:tcPr>
            <w:tcW w:w="516" w:type="pct"/>
            <w:tcBorders>
              <w:top w:val="single" w:sz="12" w:space="0" w:color="2B2B2B"/>
              <w:left w:val="single" w:sz="12" w:space="0" w:color="2B2B2B"/>
              <w:bottom w:val="single" w:sz="12" w:space="0" w:color="7F7F7F"/>
              <w:right w:val="single" w:sz="12" w:space="0" w:color="2B2B2B"/>
            </w:tcBorders>
            <w:vAlign w:val="center"/>
          </w:tcPr>
          <w:p w:rsidR="00DB775B" w:rsidRPr="00B76307" w:rsidRDefault="00DB775B" w:rsidP="007550D9">
            <w:pPr>
              <w:rPr>
                <w:rFonts w:ascii="標楷體" w:hAnsi="標楷體"/>
              </w:rPr>
            </w:pPr>
            <w:r w:rsidRPr="00B76307">
              <w:rPr>
                <w:rFonts w:ascii="標楷體" w:hAnsi="標楷體" w:hint="eastAsia"/>
              </w:rPr>
              <w:t>飲料實務</w:t>
            </w:r>
          </w:p>
        </w:tc>
        <w:tc>
          <w:tcPr>
            <w:tcW w:w="571" w:type="pct"/>
            <w:tcBorders>
              <w:top w:val="single" w:sz="12" w:space="0" w:color="2B2B2B"/>
              <w:left w:val="single" w:sz="12" w:space="0" w:color="2B2B2B"/>
              <w:bottom w:val="single" w:sz="12" w:space="0" w:color="7F7F7F"/>
              <w:right w:val="single" w:sz="12" w:space="0" w:color="2B2B2B"/>
            </w:tcBorders>
            <w:vAlign w:val="center"/>
          </w:tcPr>
          <w:p w:rsidR="00DB775B" w:rsidRPr="00B76307" w:rsidRDefault="00DB775B" w:rsidP="007550D9">
            <w:pPr>
              <w:rPr>
                <w:rFonts w:ascii="標楷體" w:hAnsi="標楷體" w:cs="SimSun"/>
                <w:w w:val="101"/>
              </w:rPr>
            </w:pPr>
            <w:r w:rsidRPr="00B76307">
              <w:rPr>
                <w:rFonts w:ascii="標楷體" w:hAnsi="標楷體" w:cs="SimSun" w:hint="eastAsia"/>
                <w:w w:val="101"/>
              </w:rPr>
              <w:t>●</w:t>
            </w:r>
          </w:p>
        </w:tc>
        <w:tc>
          <w:tcPr>
            <w:tcW w:w="571" w:type="pct"/>
            <w:tcBorders>
              <w:top w:val="single" w:sz="12" w:space="0" w:color="2B2B2B"/>
              <w:left w:val="single" w:sz="12" w:space="0" w:color="2B2B2B"/>
              <w:bottom w:val="single" w:sz="12" w:space="0" w:color="7F7F7F"/>
              <w:right w:val="single" w:sz="12" w:space="0" w:color="2B2B2B"/>
            </w:tcBorders>
            <w:vAlign w:val="center"/>
          </w:tcPr>
          <w:p w:rsidR="00DB775B" w:rsidRPr="00B76307" w:rsidRDefault="00DB775B" w:rsidP="007550D9">
            <w:pPr>
              <w:rPr>
                <w:rFonts w:ascii="標楷體" w:hAnsi="標楷體" w:cs="SimSun"/>
                <w:w w:val="101"/>
              </w:rPr>
            </w:pPr>
            <w:r w:rsidRPr="00B76307">
              <w:rPr>
                <w:rFonts w:ascii="標楷體" w:hAnsi="標楷體" w:cs="SimSun" w:hint="eastAsia"/>
                <w:w w:val="101"/>
              </w:rPr>
              <w:t>●</w:t>
            </w:r>
          </w:p>
        </w:tc>
        <w:tc>
          <w:tcPr>
            <w:tcW w:w="571" w:type="pct"/>
            <w:tcBorders>
              <w:top w:val="single" w:sz="12" w:space="0" w:color="2B2B2B"/>
              <w:left w:val="single" w:sz="12" w:space="0" w:color="2B2B2B"/>
              <w:bottom w:val="single" w:sz="12" w:space="0" w:color="7F7F7F"/>
              <w:right w:val="single" w:sz="12" w:space="0" w:color="2B2B2B"/>
            </w:tcBorders>
            <w:vAlign w:val="center"/>
          </w:tcPr>
          <w:p w:rsidR="00DB775B" w:rsidRPr="00B76307" w:rsidRDefault="00DB775B" w:rsidP="007550D9">
            <w:pPr>
              <w:rPr>
                <w:rFonts w:ascii="標楷體" w:hAnsi="標楷體" w:cs="SimSun"/>
                <w:w w:val="101"/>
              </w:rPr>
            </w:pPr>
            <w:r w:rsidRPr="00B76307">
              <w:rPr>
                <w:rFonts w:ascii="標楷體" w:hAnsi="標楷體" w:cs="SimSun" w:hint="eastAsia"/>
                <w:w w:val="101"/>
              </w:rPr>
              <w:t>●</w:t>
            </w:r>
          </w:p>
        </w:tc>
        <w:tc>
          <w:tcPr>
            <w:tcW w:w="571" w:type="pct"/>
            <w:tcBorders>
              <w:top w:val="single" w:sz="12" w:space="0" w:color="2B2B2B"/>
              <w:left w:val="single" w:sz="12" w:space="0" w:color="2B2B2B"/>
              <w:bottom w:val="single" w:sz="12" w:space="0" w:color="7F7F7F"/>
              <w:right w:val="single" w:sz="12" w:space="0" w:color="2B2B2B"/>
            </w:tcBorders>
            <w:vAlign w:val="center"/>
          </w:tcPr>
          <w:p w:rsidR="00DB775B" w:rsidRPr="00B76307" w:rsidRDefault="00DB775B" w:rsidP="007550D9">
            <w:pPr>
              <w:rPr>
                <w:rFonts w:ascii="標楷體" w:hAnsi="標楷體" w:cs="SimSun"/>
                <w:w w:val="101"/>
              </w:rPr>
            </w:pPr>
            <w:r w:rsidRPr="00B76307">
              <w:rPr>
                <w:rFonts w:ascii="標楷體" w:hAnsi="標楷體" w:cs="SimSun" w:hint="eastAsia"/>
                <w:w w:val="101"/>
              </w:rPr>
              <w:t>●</w:t>
            </w:r>
          </w:p>
        </w:tc>
        <w:tc>
          <w:tcPr>
            <w:tcW w:w="571" w:type="pct"/>
            <w:tcBorders>
              <w:top w:val="single" w:sz="12" w:space="0" w:color="2B2B2B"/>
              <w:left w:val="single" w:sz="12" w:space="0" w:color="2B2B2B"/>
              <w:bottom w:val="single" w:sz="12" w:space="0" w:color="7F7F7F"/>
              <w:right w:val="single" w:sz="12" w:space="0" w:color="2B2B2B"/>
            </w:tcBorders>
            <w:vAlign w:val="center"/>
          </w:tcPr>
          <w:p w:rsidR="00DB775B" w:rsidRPr="00B76307" w:rsidRDefault="00DB775B" w:rsidP="007550D9">
            <w:pPr>
              <w:rPr>
                <w:rFonts w:ascii="標楷體" w:hAnsi="標楷體" w:cs="SimSun"/>
                <w:w w:val="101"/>
              </w:rPr>
            </w:pPr>
            <w:r w:rsidRPr="00B76307">
              <w:rPr>
                <w:rFonts w:ascii="標楷體" w:hAnsi="標楷體" w:cs="SimSun" w:hint="eastAsia"/>
                <w:w w:val="101"/>
              </w:rPr>
              <w:t>●</w:t>
            </w:r>
          </w:p>
        </w:tc>
        <w:tc>
          <w:tcPr>
            <w:tcW w:w="571" w:type="pct"/>
            <w:tcBorders>
              <w:top w:val="single" w:sz="12" w:space="0" w:color="2B2B2B"/>
              <w:left w:val="single" w:sz="12" w:space="0" w:color="2B2B2B"/>
              <w:bottom w:val="single" w:sz="12" w:space="0" w:color="7F7F7F"/>
              <w:right w:val="single" w:sz="12" w:space="0" w:color="2B2B2B"/>
            </w:tcBorders>
            <w:vAlign w:val="center"/>
          </w:tcPr>
          <w:p w:rsidR="00DB775B" w:rsidRPr="00B76307" w:rsidRDefault="00DB775B" w:rsidP="007550D9">
            <w:pPr>
              <w:rPr>
                <w:rFonts w:ascii="標楷體" w:hAnsi="標楷體" w:cs="SimSun"/>
                <w:w w:val="101"/>
              </w:rPr>
            </w:pPr>
            <w:r w:rsidRPr="00B76307">
              <w:rPr>
                <w:rFonts w:ascii="標楷體" w:hAnsi="標楷體" w:cs="SimSun" w:hint="eastAsia"/>
                <w:w w:val="101"/>
              </w:rPr>
              <w:t>●</w:t>
            </w:r>
          </w:p>
        </w:tc>
        <w:tc>
          <w:tcPr>
            <w:tcW w:w="571" w:type="pct"/>
            <w:tcBorders>
              <w:top w:val="single" w:sz="12" w:space="0" w:color="2B2B2B"/>
              <w:left w:val="single" w:sz="12" w:space="0" w:color="2B2B2B"/>
              <w:bottom w:val="single" w:sz="12" w:space="0" w:color="7F7F7F"/>
              <w:right w:val="single" w:sz="12" w:space="0" w:color="7F7F7F"/>
            </w:tcBorders>
            <w:vAlign w:val="center"/>
          </w:tcPr>
          <w:p w:rsidR="00DB775B" w:rsidRPr="00B76307" w:rsidRDefault="00DB775B" w:rsidP="007550D9">
            <w:pPr>
              <w:rPr>
                <w:rFonts w:ascii="標楷體" w:hAnsi="標楷體" w:cs="SimSun"/>
                <w:w w:val="101"/>
              </w:rPr>
            </w:pPr>
            <w:r w:rsidRPr="00B76307">
              <w:rPr>
                <w:rFonts w:ascii="標楷體" w:hAnsi="標楷體" w:cs="SimSun" w:hint="eastAsia"/>
                <w:w w:val="101"/>
              </w:rPr>
              <w:t>●</w:t>
            </w:r>
          </w:p>
        </w:tc>
        <w:tc>
          <w:tcPr>
            <w:tcW w:w="209" w:type="pct"/>
            <w:vMerge/>
            <w:tcBorders>
              <w:top w:val="nil"/>
              <w:left w:val="single" w:sz="12" w:space="0" w:color="7F7F7F"/>
              <w:bottom w:val="single" w:sz="12" w:space="0" w:color="7F7F7F"/>
              <w:right w:val="single" w:sz="12" w:space="0" w:color="7F7F7F"/>
            </w:tcBorders>
            <w:vAlign w:val="center"/>
          </w:tcPr>
          <w:p w:rsidR="00DB775B" w:rsidRPr="00B76307" w:rsidRDefault="00DB775B" w:rsidP="007550D9">
            <w:pPr>
              <w:rPr>
                <w:rFonts w:ascii="標楷體" w:hAnsi="標楷體" w:cs="Arial Narrow"/>
                <w:sz w:val="2"/>
                <w:szCs w:val="2"/>
              </w:rPr>
            </w:pPr>
          </w:p>
        </w:tc>
      </w:tr>
    </w:tbl>
    <w:p w:rsidR="00DB775B" w:rsidRPr="00B76307" w:rsidRDefault="00DB775B" w:rsidP="007550D9">
      <w:pPr>
        <w:pStyle w:val="af"/>
        <w:kinsoku w:val="0"/>
        <w:overflowPunct w:val="0"/>
        <w:rPr>
          <w:rFonts w:ascii="標楷體" w:eastAsia="標楷體" w:hAnsi="標楷體" w:cs="Times New Roman"/>
          <w:sz w:val="22"/>
          <w:szCs w:val="22"/>
        </w:rPr>
      </w:pPr>
    </w:p>
    <w:p w:rsidR="00DB775B" w:rsidRPr="00B76307" w:rsidRDefault="00DB775B" w:rsidP="007550D9">
      <w:pPr>
        <w:rPr>
          <w:rFonts w:ascii="標楷體" w:hAnsi="標楷體" w:cs="Arial Narrow"/>
          <w:sz w:val="23"/>
          <w:szCs w:val="23"/>
        </w:rPr>
      </w:pPr>
      <w:r w:rsidRPr="00B76307">
        <w:rPr>
          <w:rFonts w:ascii="標楷體" w:hAnsi="標楷體" w:hint="eastAsia"/>
        </w:rPr>
        <w:t>表</w:t>
      </w:r>
      <w:r w:rsidRPr="00B76307">
        <w:rPr>
          <w:rFonts w:ascii="標楷體" w:hAnsi="標楷體" w:cs="Arial Narrow"/>
          <w:sz w:val="23"/>
          <w:szCs w:val="23"/>
        </w:rPr>
        <w:t xml:space="preserve">5-2-1 </w:t>
      </w:r>
      <w:r w:rsidRPr="00B76307">
        <w:rPr>
          <w:rFonts w:ascii="標楷體" w:hAnsi="標楷體" w:hint="eastAsia"/>
        </w:rPr>
        <w:t>餐旅群餐飲管理科輪調式課程規劃與科專業能力對應檢核表</w:t>
      </w:r>
      <w:r w:rsidRPr="00B76307">
        <w:rPr>
          <w:rFonts w:ascii="標楷體" w:hAnsi="標楷體" w:cs="Arial Narrow"/>
          <w:sz w:val="23"/>
          <w:szCs w:val="23"/>
        </w:rPr>
        <w:t>(</w:t>
      </w:r>
      <w:r w:rsidRPr="00B76307">
        <w:rPr>
          <w:rFonts w:ascii="標楷體" w:hAnsi="標楷體" w:hint="eastAsia"/>
        </w:rPr>
        <w:t>續</w:t>
      </w:r>
      <w:r w:rsidRPr="00B76307">
        <w:rPr>
          <w:rFonts w:ascii="標楷體" w:hAnsi="標楷體" w:cs="Arial Narrow"/>
          <w:sz w:val="23"/>
          <w:szCs w:val="23"/>
        </w:rPr>
        <w:t>)</w:t>
      </w:r>
    </w:p>
    <w:p w:rsidR="00DB775B" w:rsidRPr="00B76307" w:rsidRDefault="00DB775B" w:rsidP="007550D9">
      <w:pPr>
        <w:rPr>
          <w:rFonts w:ascii="標楷體" w:hAnsi="標楷體" w:cs="Arial Narrow"/>
          <w:sz w:val="23"/>
          <w:szCs w:val="23"/>
        </w:rPr>
      </w:pPr>
      <w:r w:rsidRPr="00B76307">
        <w:rPr>
          <w:rFonts w:ascii="標楷體" w:hAnsi="標楷體" w:cs="Arial Narrow"/>
          <w:sz w:val="23"/>
          <w:szCs w:val="23"/>
        </w:rPr>
        <w:t>(</w:t>
      </w:r>
      <w:r w:rsidRPr="00B76307">
        <w:rPr>
          <w:rFonts w:ascii="標楷體" w:hAnsi="標楷體" w:hint="eastAsia"/>
        </w:rPr>
        <w:t>以科別辦理方式為單位，</w:t>
      </w:r>
      <w:r w:rsidRPr="00B76307">
        <w:rPr>
          <w:rFonts w:ascii="標楷體" w:hAnsi="標楷體" w:cs="Arial Narrow"/>
          <w:sz w:val="23"/>
          <w:szCs w:val="23"/>
        </w:rPr>
        <w:t>1</w:t>
      </w:r>
      <w:r w:rsidRPr="00B76307">
        <w:rPr>
          <w:rFonts w:ascii="標楷體" w:hAnsi="標楷體" w:hint="eastAsia"/>
        </w:rPr>
        <w:t>科</w:t>
      </w:r>
      <w:r w:rsidRPr="00B76307">
        <w:rPr>
          <w:rFonts w:ascii="標楷體" w:hAnsi="標楷體" w:cs="Arial Narrow"/>
          <w:sz w:val="23"/>
          <w:szCs w:val="23"/>
        </w:rPr>
        <w:t>1</w:t>
      </w:r>
      <w:r w:rsidRPr="00B76307">
        <w:rPr>
          <w:rFonts w:ascii="標楷體" w:hAnsi="標楷體" w:hint="eastAsia"/>
        </w:rPr>
        <w:t>式</w:t>
      </w:r>
      <w:r w:rsidRPr="00B76307">
        <w:rPr>
          <w:rFonts w:ascii="標楷體" w:hAnsi="標楷體" w:cs="Arial Narrow"/>
          <w:sz w:val="23"/>
          <w:szCs w:val="23"/>
        </w:rPr>
        <w:t>1</w:t>
      </w:r>
      <w:r w:rsidRPr="00B76307">
        <w:rPr>
          <w:rFonts w:ascii="標楷體" w:hAnsi="標楷體" w:hint="eastAsia"/>
        </w:rPr>
        <w:t>表</w:t>
      </w:r>
      <w:r w:rsidRPr="00B76307">
        <w:rPr>
          <w:rFonts w:ascii="標楷體" w:hAnsi="標楷體" w:cs="Arial Narrow"/>
          <w:sz w:val="23"/>
          <w:szCs w:val="23"/>
        </w:rPr>
        <w:t>)</w:t>
      </w:r>
    </w:p>
    <w:tbl>
      <w:tblPr>
        <w:tblW w:w="5000" w:type="pct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3"/>
        <w:gridCol w:w="245"/>
        <w:gridCol w:w="1059"/>
        <w:gridCol w:w="142"/>
        <w:gridCol w:w="1094"/>
        <w:gridCol w:w="1096"/>
        <w:gridCol w:w="1094"/>
        <w:gridCol w:w="1096"/>
        <w:gridCol w:w="1094"/>
        <w:gridCol w:w="1096"/>
        <w:gridCol w:w="1096"/>
        <w:gridCol w:w="361"/>
      </w:tblGrid>
      <w:tr w:rsidR="00DB775B" w:rsidRPr="00B76307" w:rsidTr="00DB775B">
        <w:trPr>
          <w:trHeight w:val="474"/>
        </w:trPr>
        <w:tc>
          <w:tcPr>
            <w:tcW w:w="250" w:type="pct"/>
            <w:gridSpan w:val="2"/>
            <w:tcBorders>
              <w:top w:val="single" w:sz="12" w:space="0" w:color="2B2B2B"/>
              <w:left w:val="single" w:sz="12" w:space="0" w:color="2B2B2B"/>
              <w:bottom w:val="single" w:sz="12" w:space="0" w:color="2B2B2B"/>
              <w:right w:val="single" w:sz="12" w:space="0" w:color="2B2B2B"/>
            </w:tcBorders>
            <w:vAlign w:val="center"/>
          </w:tcPr>
          <w:p w:rsidR="00DB775B" w:rsidRPr="00B76307" w:rsidRDefault="00DB775B" w:rsidP="007550D9">
            <w:pPr>
              <w:rPr>
                <w:rFonts w:ascii="標楷體" w:hAnsi="標楷體"/>
                <w:bCs/>
                <w:spacing w:val="6"/>
                <w:sz w:val="19"/>
                <w:szCs w:val="19"/>
              </w:rPr>
            </w:pPr>
            <w:r w:rsidRPr="00B76307">
              <w:rPr>
                <w:rFonts w:ascii="標楷體" w:hAnsi="標楷體" w:hint="eastAsia"/>
                <w:bCs/>
                <w:spacing w:val="6"/>
                <w:sz w:val="19"/>
                <w:szCs w:val="19"/>
              </w:rPr>
              <w:t>課程</w:t>
            </w:r>
          </w:p>
          <w:p w:rsidR="00DB775B" w:rsidRPr="00B76307" w:rsidRDefault="00DB775B" w:rsidP="007550D9">
            <w:pPr>
              <w:rPr>
                <w:rFonts w:ascii="標楷體" w:hAnsi="標楷體"/>
                <w:bCs/>
                <w:spacing w:val="6"/>
                <w:sz w:val="19"/>
                <w:szCs w:val="19"/>
              </w:rPr>
            </w:pPr>
            <w:r w:rsidRPr="00B76307">
              <w:rPr>
                <w:rFonts w:ascii="標楷體" w:hAnsi="標楷體" w:hint="eastAsia"/>
                <w:bCs/>
                <w:spacing w:val="6"/>
                <w:sz w:val="19"/>
                <w:szCs w:val="19"/>
              </w:rPr>
              <w:t>類別</w:t>
            </w:r>
          </w:p>
        </w:tc>
        <w:tc>
          <w:tcPr>
            <w:tcW w:w="545" w:type="pct"/>
            <w:tcBorders>
              <w:top w:val="single" w:sz="12" w:space="0" w:color="2B2B2B"/>
              <w:left w:val="single" w:sz="12" w:space="0" w:color="2B2B2B"/>
              <w:bottom w:val="single" w:sz="12" w:space="0" w:color="2B2B2B"/>
              <w:right w:val="single" w:sz="12" w:space="0" w:color="2B2B2B"/>
            </w:tcBorders>
            <w:vAlign w:val="center"/>
          </w:tcPr>
          <w:p w:rsidR="00DB775B" w:rsidRPr="00B76307" w:rsidRDefault="00DB775B" w:rsidP="007550D9">
            <w:pPr>
              <w:rPr>
                <w:rFonts w:ascii="標楷體" w:hAnsi="標楷體"/>
                <w:bCs/>
                <w:sz w:val="19"/>
                <w:szCs w:val="19"/>
              </w:rPr>
            </w:pPr>
            <w:r w:rsidRPr="00B76307">
              <w:rPr>
                <w:rFonts w:ascii="標楷體" w:hAnsi="標楷體" w:hint="eastAsia"/>
                <w:bCs/>
                <w:sz w:val="19"/>
                <w:szCs w:val="19"/>
              </w:rPr>
              <w:t>科目</w:t>
            </w:r>
          </w:p>
        </w:tc>
        <w:tc>
          <w:tcPr>
            <w:tcW w:w="4016" w:type="pct"/>
            <w:gridSpan w:val="8"/>
            <w:tcBorders>
              <w:top w:val="single" w:sz="12" w:space="0" w:color="2B2B2B"/>
              <w:left w:val="single" w:sz="12" w:space="0" w:color="2B2B2B"/>
              <w:bottom w:val="single" w:sz="12" w:space="0" w:color="2B2B2B"/>
              <w:right w:val="single" w:sz="12" w:space="0" w:color="2B2B2B"/>
            </w:tcBorders>
            <w:vAlign w:val="center"/>
          </w:tcPr>
          <w:p w:rsidR="00DB775B" w:rsidRPr="00B76307" w:rsidRDefault="00DB775B" w:rsidP="007550D9">
            <w:pPr>
              <w:rPr>
                <w:rFonts w:ascii="標楷體" w:hAnsi="標楷體"/>
                <w:bCs/>
                <w:sz w:val="19"/>
                <w:szCs w:val="19"/>
              </w:rPr>
            </w:pPr>
            <w:r w:rsidRPr="00B76307">
              <w:rPr>
                <w:rFonts w:ascii="標楷體" w:hAnsi="標楷體" w:hint="eastAsia"/>
                <w:bCs/>
                <w:sz w:val="19"/>
                <w:szCs w:val="19"/>
              </w:rPr>
              <w:t>科專業能力對應檢核</w:t>
            </w:r>
          </w:p>
        </w:tc>
        <w:tc>
          <w:tcPr>
            <w:tcW w:w="189" w:type="pct"/>
            <w:vMerge w:val="restart"/>
            <w:tcBorders>
              <w:top w:val="single" w:sz="12" w:space="0" w:color="2B2B2B"/>
              <w:left w:val="single" w:sz="12" w:space="0" w:color="7F7F7F"/>
              <w:bottom w:val="single" w:sz="12" w:space="0" w:color="2B2B2B"/>
              <w:right w:val="single" w:sz="12" w:space="0" w:color="7F7F7F"/>
            </w:tcBorders>
            <w:vAlign w:val="center"/>
          </w:tcPr>
          <w:p w:rsidR="00DB775B" w:rsidRPr="00B76307" w:rsidRDefault="00DB775B" w:rsidP="007550D9">
            <w:pPr>
              <w:rPr>
                <w:rFonts w:ascii="標楷體" w:hAnsi="標楷體" w:cs="Arial Narrow"/>
                <w:sz w:val="18"/>
                <w:szCs w:val="18"/>
              </w:rPr>
            </w:pPr>
          </w:p>
          <w:p w:rsidR="00DB775B" w:rsidRPr="00B76307" w:rsidRDefault="00DB775B" w:rsidP="007550D9">
            <w:pPr>
              <w:rPr>
                <w:rFonts w:ascii="標楷體" w:hAnsi="標楷體"/>
                <w:bCs/>
                <w:sz w:val="19"/>
                <w:szCs w:val="19"/>
              </w:rPr>
            </w:pPr>
            <w:r w:rsidRPr="00B76307">
              <w:rPr>
                <w:rFonts w:ascii="標楷體" w:hAnsi="標楷體" w:hint="eastAsia"/>
                <w:bCs/>
                <w:sz w:val="19"/>
                <w:szCs w:val="19"/>
              </w:rPr>
              <w:t>備註</w:t>
            </w:r>
          </w:p>
        </w:tc>
      </w:tr>
      <w:tr w:rsidR="00DB775B" w:rsidRPr="00B76307" w:rsidTr="00DB775B">
        <w:trPr>
          <w:trHeight w:val="1386"/>
        </w:trPr>
        <w:tc>
          <w:tcPr>
            <w:tcW w:w="250" w:type="pct"/>
            <w:gridSpan w:val="2"/>
            <w:tcBorders>
              <w:top w:val="single" w:sz="12" w:space="0" w:color="2B2B2B"/>
              <w:left w:val="single" w:sz="12" w:space="0" w:color="2B2B2B"/>
              <w:bottom w:val="single" w:sz="12" w:space="0" w:color="2B2B2B"/>
              <w:right w:val="single" w:sz="12" w:space="0" w:color="2B2B2B"/>
            </w:tcBorders>
            <w:vAlign w:val="center"/>
          </w:tcPr>
          <w:p w:rsidR="00DB775B" w:rsidRPr="00B76307" w:rsidRDefault="00DB775B" w:rsidP="007550D9">
            <w:pPr>
              <w:rPr>
                <w:rFonts w:ascii="標楷體" w:hAnsi="標楷體" w:cs="Arial Narrow"/>
                <w:sz w:val="18"/>
                <w:szCs w:val="18"/>
              </w:rPr>
            </w:pPr>
          </w:p>
          <w:p w:rsidR="00DB775B" w:rsidRPr="00B76307" w:rsidRDefault="00DB775B" w:rsidP="007550D9">
            <w:pPr>
              <w:rPr>
                <w:rFonts w:ascii="標楷體" w:hAnsi="標楷體"/>
                <w:bCs/>
                <w:sz w:val="19"/>
                <w:szCs w:val="19"/>
              </w:rPr>
            </w:pPr>
            <w:r w:rsidRPr="00B76307">
              <w:rPr>
                <w:rFonts w:ascii="標楷體" w:hAnsi="標楷體" w:hint="eastAsia"/>
                <w:bCs/>
                <w:sz w:val="19"/>
                <w:szCs w:val="19"/>
              </w:rPr>
              <w:t>名稱</w:t>
            </w:r>
          </w:p>
        </w:tc>
        <w:tc>
          <w:tcPr>
            <w:tcW w:w="618" w:type="pct"/>
            <w:gridSpan w:val="2"/>
            <w:tcBorders>
              <w:top w:val="single" w:sz="12" w:space="0" w:color="2B2B2B"/>
              <w:left w:val="single" w:sz="12" w:space="0" w:color="2B2B2B"/>
              <w:bottom w:val="single" w:sz="12" w:space="0" w:color="2B2B2B"/>
              <w:right w:val="single" w:sz="12" w:space="0" w:color="2B2B2B"/>
            </w:tcBorders>
            <w:vAlign w:val="center"/>
          </w:tcPr>
          <w:p w:rsidR="00DB775B" w:rsidRPr="00B76307" w:rsidRDefault="00DB775B" w:rsidP="007550D9">
            <w:pPr>
              <w:rPr>
                <w:rFonts w:ascii="標楷體" w:hAnsi="標楷體" w:cs="Arial Narrow"/>
                <w:sz w:val="18"/>
                <w:szCs w:val="18"/>
              </w:rPr>
            </w:pPr>
          </w:p>
          <w:p w:rsidR="00DB775B" w:rsidRPr="00B76307" w:rsidRDefault="00DB775B" w:rsidP="007550D9">
            <w:pPr>
              <w:rPr>
                <w:rFonts w:ascii="標楷體" w:hAnsi="標楷體"/>
                <w:bCs/>
                <w:sz w:val="19"/>
                <w:szCs w:val="19"/>
              </w:rPr>
            </w:pPr>
            <w:r w:rsidRPr="00B76307">
              <w:rPr>
                <w:rFonts w:ascii="標楷體" w:hAnsi="標楷體" w:hint="eastAsia"/>
                <w:bCs/>
                <w:sz w:val="19"/>
                <w:szCs w:val="19"/>
              </w:rPr>
              <w:t>名稱</w:t>
            </w:r>
          </w:p>
        </w:tc>
        <w:tc>
          <w:tcPr>
            <w:tcW w:w="563" w:type="pct"/>
            <w:tcBorders>
              <w:top w:val="single" w:sz="12" w:space="0" w:color="2B2B2B"/>
              <w:left w:val="single" w:sz="12" w:space="0" w:color="2B2B2B"/>
              <w:bottom w:val="single" w:sz="12" w:space="0" w:color="2B2B2B"/>
              <w:right w:val="single" w:sz="12" w:space="0" w:color="2B2B2B"/>
            </w:tcBorders>
            <w:vAlign w:val="center"/>
          </w:tcPr>
          <w:p w:rsidR="00DB775B" w:rsidRPr="00B76307" w:rsidRDefault="00DB775B" w:rsidP="007550D9">
            <w:pPr>
              <w:rPr>
                <w:rFonts w:ascii="標楷體" w:hAnsi="標楷體"/>
                <w:bCs/>
                <w:sz w:val="19"/>
                <w:szCs w:val="19"/>
              </w:rPr>
            </w:pPr>
            <w:r w:rsidRPr="00B76307">
              <w:rPr>
                <w:rFonts w:ascii="標楷體" w:hAnsi="標楷體" w:hint="eastAsia"/>
                <w:bCs/>
                <w:sz w:val="19"/>
                <w:szCs w:val="19"/>
              </w:rPr>
              <w:t>具備餐旅職業安全衛生營養與職場道德能力</w:t>
            </w:r>
          </w:p>
        </w:tc>
        <w:tc>
          <w:tcPr>
            <w:tcW w:w="564" w:type="pct"/>
            <w:tcBorders>
              <w:top w:val="single" w:sz="12" w:space="0" w:color="2B2B2B"/>
              <w:left w:val="single" w:sz="12" w:space="0" w:color="2B2B2B"/>
              <w:bottom w:val="single" w:sz="12" w:space="0" w:color="2B2B2B"/>
              <w:right w:val="single" w:sz="12" w:space="0" w:color="2B2B2B"/>
            </w:tcBorders>
            <w:vAlign w:val="center"/>
          </w:tcPr>
          <w:p w:rsidR="00DB775B" w:rsidRPr="00B76307" w:rsidRDefault="00DB775B" w:rsidP="007550D9">
            <w:pPr>
              <w:rPr>
                <w:rFonts w:ascii="標楷體" w:hAnsi="標楷體"/>
                <w:bCs/>
                <w:sz w:val="19"/>
                <w:szCs w:val="19"/>
              </w:rPr>
            </w:pPr>
            <w:r w:rsidRPr="00B76307">
              <w:rPr>
                <w:rFonts w:ascii="標楷體" w:hAnsi="標楷體" w:hint="eastAsia"/>
                <w:bCs/>
                <w:sz w:val="19"/>
                <w:szCs w:val="19"/>
              </w:rPr>
              <w:t>具備外語表達及溝通協調解決問題及團隊合作</w:t>
            </w:r>
          </w:p>
          <w:p w:rsidR="00DB775B" w:rsidRPr="00B76307" w:rsidRDefault="00DB775B" w:rsidP="007550D9">
            <w:pPr>
              <w:rPr>
                <w:rFonts w:ascii="標楷體" w:hAnsi="標楷體"/>
                <w:bCs/>
                <w:sz w:val="19"/>
                <w:szCs w:val="19"/>
              </w:rPr>
            </w:pPr>
            <w:r w:rsidRPr="00B76307">
              <w:rPr>
                <w:rFonts w:ascii="標楷體" w:hAnsi="標楷體" w:hint="eastAsia"/>
                <w:bCs/>
                <w:sz w:val="19"/>
                <w:szCs w:val="19"/>
              </w:rPr>
              <w:t>能力</w:t>
            </w:r>
          </w:p>
        </w:tc>
        <w:tc>
          <w:tcPr>
            <w:tcW w:w="563" w:type="pct"/>
            <w:tcBorders>
              <w:top w:val="single" w:sz="12" w:space="0" w:color="2B2B2B"/>
              <w:left w:val="single" w:sz="12" w:space="0" w:color="2B2B2B"/>
              <w:bottom w:val="single" w:sz="12" w:space="0" w:color="2B2B2B"/>
              <w:right w:val="single" w:sz="12" w:space="0" w:color="2B2B2B"/>
            </w:tcBorders>
            <w:vAlign w:val="center"/>
          </w:tcPr>
          <w:p w:rsidR="00DB775B" w:rsidRPr="00B76307" w:rsidRDefault="00DB775B" w:rsidP="007550D9">
            <w:pPr>
              <w:rPr>
                <w:rFonts w:ascii="標楷體" w:hAnsi="標楷體"/>
                <w:bCs/>
                <w:spacing w:val="4"/>
                <w:sz w:val="19"/>
                <w:szCs w:val="19"/>
              </w:rPr>
            </w:pPr>
            <w:r w:rsidRPr="00B76307">
              <w:rPr>
                <w:rFonts w:ascii="標楷體" w:hAnsi="標楷體" w:hint="eastAsia"/>
                <w:bCs/>
                <w:spacing w:val="4"/>
                <w:sz w:val="19"/>
                <w:szCs w:val="19"/>
              </w:rPr>
              <w:t>具備瞭解全球餐飲趨勢與國際觀視野及終身學</w:t>
            </w:r>
          </w:p>
          <w:p w:rsidR="00DB775B" w:rsidRPr="00B76307" w:rsidRDefault="00DB775B" w:rsidP="007550D9">
            <w:pPr>
              <w:rPr>
                <w:rFonts w:ascii="標楷體" w:hAnsi="標楷體"/>
                <w:bCs/>
                <w:spacing w:val="7"/>
                <w:sz w:val="19"/>
                <w:szCs w:val="19"/>
              </w:rPr>
            </w:pPr>
            <w:r w:rsidRPr="00B76307">
              <w:rPr>
                <w:rFonts w:ascii="標楷體" w:hAnsi="標楷體" w:hint="eastAsia"/>
                <w:bCs/>
                <w:spacing w:val="7"/>
                <w:sz w:val="19"/>
                <w:szCs w:val="19"/>
              </w:rPr>
              <w:t>習能力</w:t>
            </w:r>
          </w:p>
        </w:tc>
        <w:tc>
          <w:tcPr>
            <w:tcW w:w="564" w:type="pct"/>
            <w:tcBorders>
              <w:top w:val="single" w:sz="12" w:space="0" w:color="2B2B2B"/>
              <w:left w:val="single" w:sz="12" w:space="0" w:color="2B2B2B"/>
              <w:bottom w:val="single" w:sz="12" w:space="0" w:color="2B2B2B"/>
              <w:right w:val="single" w:sz="12" w:space="0" w:color="2B2B2B"/>
            </w:tcBorders>
            <w:vAlign w:val="center"/>
          </w:tcPr>
          <w:p w:rsidR="00DB775B" w:rsidRPr="00B76307" w:rsidRDefault="00DB775B" w:rsidP="007550D9">
            <w:pPr>
              <w:rPr>
                <w:rFonts w:ascii="標楷體" w:hAnsi="標楷體"/>
                <w:bCs/>
                <w:sz w:val="19"/>
                <w:szCs w:val="19"/>
              </w:rPr>
            </w:pPr>
            <w:r w:rsidRPr="00B76307">
              <w:rPr>
                <w:rFonts w:ascii="標楷體" w:hAnsi="標楷體" w:hint="eastAsia"/>
                <w:bCs/>
                <w:sz w:val="19"/>
                <w:szCs w:val="19"/>
              </w:rPr>
              <w:t>具備餐旅相關領域基礎知識之能力</w:t>
            </w:r>
          </w:p>
        </w:tc>
        <w:tc>
          <w:tcPr>
            <w:tcW w:w="563" w:type="pct"/>
            <w:tcBorders>
              <w:top w:val="single" w:sz="12" w:space="0" w:color="2B2B2B"/>
              <w:left w:val="single" w:sz="12" w:space="0" w:color="2B2B2B"/>
              <w:bottom w:val="single" w:sz="12" w:space="0" w:color="2B2B2B"/>
              <w:right w:val="single" w:sz="12" w:space="0" w:color="2B2B2B"/>
            </w:tcBorders>
            <w:vAlign w:val="center"/>
          </w:tcPr>
          <w:p w:rsidR="00DB775B" w:rsidRPr="00B76307" w:rsidRDefault="00DB775B" w:rsidP="007550D9">
            <w:pPr>
              <w:rPr>
                <w:rFonts w:ascii="標楷體" w:hAnsi="標楷體"/>
                <w:bCs/>
                <w:spacing w:val="4"/>
                <w:sz w:val="19"/>
                <w:szCs w:val="19"/>
              </w:rPr>
            </w:pPr>
            <w:r w:rsidRPr="00B76307">
              <w:rPr>
                <w:rFonts w:ascii="標楷體" w:hAnsi="標楷體" w:hint="eastAsia"/>
                <w:bCs/>
                <w:spacing w:val="4"/>
                <w:sz w:val="19"/>
                <w:szCs w:val="19"/>
              </w:rPr>
              <w:t>具備餐飲外場專業知識與基本操作及辦理各類</w:t>
            </w:r>
          </w:p>
          <w:p w:rsidR="00DB775B" w:rsidRPr="00B76307" w:rsidRDefault="00DB775B" w:rsidP="007550D9">
            <w:pPr>
              <w:rPr>
                <w:rFonts w:ascii="標楷體" w:hAnsi="標楷體"/>
                <w:bCs/>
                <w:spacing w:val="8"/>
                <w:sz w:val="19"/>
                <w:szCs w:val="19"/>
              </w:rPr>
            </w:pPr>
            <w:r w:rsidRPr="00B76307">
              <w:rPr>
                <w:rFonts w:ascii="標楷體" w:hAnsi="標楷體" w:hint="eastAsia"/>
                <w:bCs/>
                <w:spacing w:val="8"/>
                <w:sz w:val="19"/>
                <w:szCs w:val="19"/>
              </w:rPr>
              <w:t>餐會能力</w:t>
            </w:r>
          </w:p>
        </w:tc>
        <w:tc>
          <w:tcPr>
            <w:tcW w:w="564" w:type="pct"/>
            <w:tcBorders>
              <w:top w:val="single" w:sz="12" w:space="0" w:color="2B2B2B"/>
              <w:left w:val="single" w:sz="12" w:space="0" w:color="2B2B2B"/>
              <w:bottom w:val="single" w:sz="12" w:space="0" w:color="2B2B2B"/>
              <w:right w:val="single" w:sz="12" w:space="0" w:color="2B2B2B"/>
            </w:tcBorders>
            <w:vAlign w:val="center"/>
          </w:tcPr>
          <w:p w:rsidR="00DB775B" w:rsidRPr="00B76307" w:rsidRDefault="00DB775B" w:rsidP="007550D9">
            <w:pPr>
              <w:rPr>
                <w:rFonts w:ascii="標楷體" w:hAnsi="標楷體"/>
                <w:bCs/>
                <w:sz w:val="19"/>
                <w:szCs w:val="19"/>
              </w:rPr>
            </w:pPr>
            <w:r w:rsidRPr="00B76307">
              <w:rPr>
                <w:rFonts w:ascii="標楷體" w:hAnsi="標楷體" w:hint="eastAsia"/>
                <w:bCs/>
                <w:sz w:val="19"/>
                <w:szCs w:val="19"/>
              </w:rPr>
              <w:t>具備餐飲</w:t>
            </w:r>
            <w:r w:rsidRPr="00B76307">
              <w:rPr>
                <w:rFonts w:ascii="標楷體" w:hAnsi="標楷體" w:cs="微軟正黑體" w:hint="eastAsia"/>
                <w:bCs/>
                <w:sz w:val="19"/>
                <w:szCs w:val="19"/>
              </w:rPr>
              <w:t>內</w:t>
            </w:r>
            <w:r w:rsidRPr="00B76307">
              <w:rPr>
                <w:rFonts w:ascii="標楷體" w:hAnsi="標楷體" w:hint="eastAsia"/>
                <w:bCs/>
                <w:sz w:val="19"/>
                <w:szCs w:val="19"/>
              </w:rPr>
              <w:t>場專業知識與各項技能基礎能力</w:t>
            </w:r>
          </w:p>
        </w:tc>
        <w:tc>
          <w:tcPr>
            <w:tcW w:w="564" w:type="pct"/>
            <w:tcBorders>
              <w:top w:val="single" w:sz="12" w:space="0" w:color="2B2B2B"/>
              <w:left w:val="single" w:sz="12" w:space="0" w:color="2B2B2B"/>
              <w:bottom w:val="single" w:sz="12" w:space="0" w:color="2B2B2B"/>
              <w:right w:val="single" w:sz="12" w:space="0" w:color="7F7F7F"/>
            </w:tcBorders>
            <w:vAlign w:val="center"/>
          </w:tcPr>
          <w:p w:rsidR="00DB775B" w:rsidRPr="00B76307" w:rsidRDefault="00DB775B" w:rsidP="007550D9">
            <w:pPr>
              <w:rPr>
                <w:rFonts w:ascii="標楷體" w:hAnsi="標楷體"/>
                <w:bCs/>
                <w:sz w:val="19"/>
                <w:szCs w:val="19"/>
              </w:rPr>
            </w:pPr>
            <w:r w:rsidRPr="00B76307">
              <w:rPr>
                <w:rFonts w:ascii="標楷體" w:hAnsi="標楷體" w:hint="eastAsia"/>
                <w:bCs/>
                <w:sz w:val="19"/>
                <w:szCs w:val="19"/>
              </w:rPr>
              <w:t>具備跨領域知識與創新思維的專題製作能力</w:t>
            </w:r>
          </w:p>
        </w:tc>
        <w:tc>
          <w:tcPr>
            <w:tcW w:w="189" w:type="pct"/>
            <w:vMerge/>
            <w:tcBorders>
              <w:top w:val="nil"/>
              <w:left w:val="single" w:sz="12" w:space="0" w:color="7F7F7F"/>
              <w:bottom w:val="single" w:sz="12" w:space="0" w:color="2B2B2B"/>
              <w:right w:val="single" w:sz="12" w:space="0" w:color="7F7F7F"/>
            </w:tcBorders>
            <w:vAlign w:val="center"/>
          </w:tcPr>
          <w:p w:rsidR="00DB775B" w:rsidRPr="00B76307" w:rsidRDefault="00DB775B" w:rsidP="007550D9">
            <w:pPr>
              <w:rPr>
                <w:rFonts w:ascii="標楷體" w:hAnsi="標楷體" w:cs="Arial Narrow"/>
                <w:sz w:val="2"/>
                <w:szCs w:val="2"/>
              </w:rPr>
            </w:pPr>
          </w:p>
        </w:tc>
      </w:tr>
      <w:tr w:rsidR="00DB775B" w:rsidRPr="00B76307" w:rsidTr="00DB775B">
        <w:trPr>
          <w:trHeight w:val="246"/>
        </w:trPr>
        <w:tc>
          <w:tcPr>
            <w:tcW w:w="125" w:type="pct"/>
            <w:vMerge w:val="restart"/>
            <w:tcBorders>
              <w:top w:val="single" w:sz="12" w:space="0" w:color="2B2B2B"/>
              <w:left w:val="single" w:sz="12" w:space="0" w:color="2B2B2B"/>
              <w:bottom w:val="single" w:sz="12" w:space="0" w:color="2B2B2B"/>
              <w:right w:val="single" w:sz="12" w:space="0" w:color="2B2B2B"/>
            </w:tcBorders>
            <w:vAlign w:val="center"/>
          </w:tcPr>
          <w:p w:rsidR="00DB775B" w:rsidRPr="00B76307" w:rsidRDefault="00DB775B" w:rsidP="007550D9">
            <w:pPr>
              <w:rPr>
                <w:rFonts w:ascii="標楷體" w:hAnsi="標楷體" w:cs="Arial Narrow"/>
                <w:sz w:val="18"/>
                <w:szCs w:val="18"/>
              </w:rPr>
            </w:pPr>
          </w:p>
          <w:p w:rsidR="00DB775B" w:rsidRPr="00B76307" w:rsidRDefault="00DB775B" w:rsidP="007550D9">
            <w:pPr>
              <w:rPr>
                <w:rFonts w:ascii="標楷體" w:hAnsi="標楷體" w:cs="SimSun"/>
                <w:sz w:val="19"/>
                <w:szCs w:val="19"/>
              </w:rPr>
            </w:pPr>
            <w:r w:rsidRPr="00B76307">
              <w:rPr>
                <w:rFonts w:ascii="標楷體" w:hAnsi="標楷體" w:cs="SimSun" w:hint="eastAsia"/>
                <w:sz w:val="19"/>
                <w:szCs w:val="19"/>
              </w:rPr>
              <w:t>校訂必修</w:t>
            </w:r>
          </w:p>
        </w:tc>
        <w:tc>
          <w:tcPr>
            <w:tcW w:w="126" w:type="pct"/>
            <w:vMerge w:val="restart"/>
            <w:tcBorders>
              <w:top w:val="single" w:sz="12" w:space="0" w:color="2B2B2B"/>
              <w:left w:val="single" w:sz="12" w:space="0" w:color="2B2B2B"/>
              <w:bottom w:val="single" w:sz="12" w:space="0" w:color="2B2B2B"/>
              <w:right w:val="single" w:sz="12" w:space="0" w:color="2B2B2B"/>
            </w:tcBorders>
            <w:vAlign w:val="center"/>
          </w:tcPr>
          <w:p w:rsidR="00DB775B" w:rsidRPr="00B76307" w:rsidRDefault="00DB775B" w:rsidP="007550D9">
            <w:pPr>
              <w:rPr>
                <w:rFonts w:ascii="標楷體" w:hAnsi="標楷體" w:cs="SimSun"/>
                <w:sz w:val="19"/>
                <w:szCs w:val="19"/>
              </w:rPr>
            </w:pPr>
            <w:r w:rsidRPr="00B76307">
              <w:rPr>
                <w:rFonts w:ascii="標楷體" w:hAnsi="標楷體" w:cs="SimSun" w:hint="eastAsia"/>
                <w:sz w:val="19"/>
                <w:szCs w:val="19"/>
              </w:rPr>
              <w:t>專業科</w:t>
            </w:r>
          </w:p>
          <w:p w:rsidR="00DB775B" w:rsidRPr="00B76307" w:rsidRDefault="00DB775B" w:rsidP="007550D9">
            <w:pPr>
              <w:rPr>
                <w:rFonts w:ascii="標楷體" w:hAnsi="標楷體" w:cs="SimSun"/>
                <w:w w:val="101"/>
                <w:sz w:val="19"/>
                <w:szCs w:val="19"/>
              </w:rPr>
            </w:pPr>
            <w:r w:rsidRPr="00B76307">
              <w:rPr>
                <w:rFonts w:ascii="標楷體" w:hAnsi="標楷體" w:cs="SimSun" w:hint="eastAsia"/>
                <w:w w:val="101"/>
                <w:sz w:val="19"/>
                <w:szCs w:val="19"/>
              </w:rPr>
              <w:t>目</w:t>
            </w:r>
          </w:p>
        </w:tc>
        <w:tc>
          <w:tcPr>
            <w:tcW w:w="618" w:type="pct"/>
            <w:gridSpan w:val="2"/>
            <w:tcBorders>
              <w:top w:val="single" w:sz="12" w:space="0" w:color="2B2B2B"/>
              <w:left w:val="single" w:sz="12" w:space="0" w:color="2B2B2B"/>
              <w:bottom w:val="single" w:sz="12" w:space="0" w:color="2B2B2B"/>
              <w:right w:val="single" w:sz="12" w:space="0" w:color="2B2B2B"/>
            </w:tcBorders>
            <w:vAlign w:val="center"/>
          </w:tcPr>
          <w:p w:rsidR="00DB775B" w:rsidRPr="00B76307" w:rsidRDefault="00DB775B" w:rsidP="007550D9">
            <w:pPr>
              <w:rPr>
                <w:rFonts w:ascii="標楷體" w:hAnsi="標楷體"/>
                <w:bCs/>
                <w:sz w:val="19"/>
                <w:szCs w:val="19"/>
              </w:rPr>
            </w:pPr>
            <w:r w:rsidRPr="00B76307">
              <w:rPr>
                <w:rFonts w:ascii="標楷體" w:hAnsi="標楷體" w:hint="eastAsia"/>
                <w:bCs/>
                <w:sz w:val="19"/>
                <w:szCs w:val="19"/>
              </w:rPr>
              <w:t>餐飲安全</w:t>
            </w:r>
          </w:p>
          <w:p w:rsidR="00DB775B" w:rsidRPr="00B76307" w:rsidRDefault="00DB775B" w:rsidP="007550D9">
            <w:pPr>
              <w:rPr>
                <w:rFonts w:ascii="標楷體" w:hAnsi="標楷體"/>
                <w:bCs/>
                <w:sz w:val="19"/>
                <w:szCs w:val="19"/>
              </w:rPr>
            </w:pPr>
            <w:r w:rsidRPr="00B76307">
              <w:rPr>
                <w:rFonts w:ascii="標楷體" w:hAnsi="標楷體" w:hint="eastAsia"/>
                <w:bCs/>
                <w:sz w:val="19"/>
                <w:szCs w:val="19"/>
              </w:rPr>
              <w:t>與衛生</w:t>
            </w:r>
          </w:p>
        </w:tc>
        <w:tc>
          <w:tcPr>
            <w:tcW w:w="563" w:type="pct"/>
            <w:tcBorders>
              <w:top w:val="single" w:sz="12" w:space="0" w:color="2B2B2B"/>
              <w:left w:val="single" w:sz="12" w:space="0" w:color="2B2B2B"/>
              <w:bottom w:val="single" w:sz="12" w:space="0" w:color="2B2B2B"/>
              <w:right w:val="single" w:sz="12" w:space="0" w:color="2B2B2B"/>
            </w:tcBorders>
            <w:vAlign w:val="center"/>
          </w:tcPr>
          <w:p w:rsidR="00DB775B" w:rsidRPr="00B76307" w:rsidRDefault="00DB775B" w:rsidP="007550D9">
            <w:pPr>
              <w:rPr>
                <w:rFonts w:ascii="標楷體" w:hAnsi="標楷體" w:cs="SimSun"/>
                <w:w w:val="101"/>
                <w:sz w:val="19"/>
                <w:szCs w:val="19"/>
              </w:rPr>
            </w:pPr>
            <w:r w:rsidRPr="00B76307">
              <w:rPr>
                <w:rFonts w:ascii="標楷體" w:hAnsi="標楷體" w:cs="SimSun" w:hint="eastAsia"/>
                <w:w w:val="101"/>
                <w:sz w:val="19"/>
                <w:szCs w:val="19"/>
              </w:rPr>
              <w:t>●</w:t>
            </w:r>
          </w:p>
        </w:tc>
        <w:tc>
          <w:tcPr>
            <w:tcW w:w="564" w:type="pct"/>
            <w:tcBorders>
              <w:top w:val="single" w:sz="12" w:space="0" w:color="2B2B2B"/>
              <w:left w:val="single" w:sz="12" w:space="0" w:color="2B2B2B"/>
              <w:bottom w:val="single" w:sz="12" w:space="0" w:color="2B2B2B"/>
              <w:right w:val="single" w:sz="12" w:space="0" w:color="2B2B2B"/>
            </w:tcBorders>
            <w:vAlign w:val="center"/>
          </w:tcPr>
          <w:p w:rsidR="00DB775B" w:rsidRPr="00B76307" w:rsidRDefault="00DB775B" w:rsidP="007550D9">
            <w:pPr>
              <w:rPr>
                <w:rFonts w:ascii="標楷體" w:hAnsi="標楷體" w:cs="SimSun"/>
                <w:w w:val="101"/>
                <w:sz w:val="19"/>
                <w:szCs w:val="19"/>
              </w:rPr>
            </w:pPr>
            <w:r w:rsidRPr="00B76307">
              <w:rPr>
                <w:rFonts w:ascii="標楷體" w:hAnsi="標楷體" w:cs="SimSun" w:hint="eastAsia"/>
                <w:w w:val="101"/>
                <w:sz w:val="19"/>
                <w:szCs w:val="19"/>
              </w:rPr>
              <w:t>●</w:t>
            </w:r>
          </w:p>
        </w:tc>
        <w:tc>
          <w:tcPr>
            <w:tcW w:w="563" w:type="pct"/>
            <w:tcBorders>
              <w:top w:val="single" w:sz="12" w:space="0" w:color="2B2B2B"/>
              <w:left w:val="single" w:sz="12" w:space="0" w:color="2B2B2B"/>
              <w:bottom w:val="single" w:sz="12" w:space="0" w:color="2B2B2B"/>
              <w:right w:val="single" w:sz="12" w:space="0" w:color="2B2B2B"/>
            </w:tcBorders>
            <w:vAlign w:val="center"/>
          </w:tcPr>
          <w:p w:rsidR="00DB775B" w:rsidRPr="00B76307" w:rsidRDefault="00DB775B" w:rsidP="007550D9">
            <w:pPr>
              <w:rPr>
                <w:rFonts w:ascii="標楷體" w:hAnsi="標楷體" w:cs="SimSun"/>
                <w:w w:val="101"/>
                <w:sz w:val="19"/>
                <w:szCs w:val="19"/>
              </w:rPr>
            </w:pPr>
            <w:r w:rsidRPr="00B76307">
              <w:rPr>
                <w:rFonts w:ascii="標楷體" w:hAnsi="標楷體" w:cs="SimSun" w:hint="eastAsia"/>
                <w:w w:val="101"/>
                <w:sz w:val="19"/>
                <w:szCs w:val="19"/>
              </w:rPr>
              <w:t>●</w:t>
            </w:r>
          </w:p>
        </w:tc>
        <w:tc>
          <w:tcPr>
            <w:tcW w:w="564" w:type="pct"/>
            <w:tcBorders>
              <w:top w:val="single" w:sz="12" w:space="0" w:color="2B2B2B"/>
              <w:left w:val="single" w:sz="12" w:space="0" w:color="2B2B2B"/>
              <w:bottom w:val="single" w:sz="12" w:space="0" w:color="2B2B2B"/>
              <w:right w:val="single" w:sz="12" w:space="0" w:color="2B2B2B"/>
            </w:tcBorders>
            <w:vAlign w:val="center"/>
          </w:tcPr>
          <w:p w:rsidR="00DB775B" w:rsidRPr="00B76307" w:rsidRDefault="00DB775B" w:rsidP="007550D9">
            <w:pPr>
              <w:rPr>
                <w:rFonts w:ascii="標楷體" w:hAnsi="標楷體" w:cs="SimSun"/>
                <w:w w:val="101"/>
                <w:sz w:val="19"/>
                <w:szCs w:val="19"/>
              </w:rPr>
            </w:pPr>
            <w:r w:rsidRPr="00B76307">
              <w:rPr>
                <w:rFonts w:ascii="標楷體" w:hAnsi="標楷體" w:cs="SimSun" w:hint="eastAsia"/>
                <w:w w:val="101"/>
                <w:sz w:val="19"/>
                <w:szCs w:val="19"/>
              </w:rPr>
              <w:t>●</w:t>
            </w:r>
          </w:p>
        </w:tc>
        <w:tc>
          <w:tcPr>
            <w:tcW w:w="563" w:type="pct"/>
            <w:tcBorders>
              <w:top w:val="single" w:sz="12" w:space="0" w:color="2B2B2B"/>
              <w:left w:val="single" w:sz="12" w:space="0" w:color="2B2B2B"/>
              <w:bottom w:val="single" w:sz="12" w:space="0" w:color="2B2B2B"/>
              <w:right w:val="single" w:sz="12" w:space="0" w:color="2B2B2B"/>
            </w:tcBorders>
            <w:vAlign w:val="center"/>
          </w:tcPr>
          <w:p w:rsidR="00DB775B" w:rsidRPr="00B76307" w:rsidRDefault="00DB775B" w:rsidP="007550D9">
            <w:pPr>
              <w:rPr>
                <w:rFonts w:ascii="標楷體" w:hAnsi="標楷體" w:cs="SimSun"/>
                <w:w w:val="101"/>
                <w:sz w:val="19"/>
                <w:szCs w:val="19"/>
              </w:rPr>
            </w:pPr>
            <w:r w:rsidRPr="00B76307">
              <w:rPr>
                <w:rFonts w:ascii="標楷體" w:hAnsi="標楷體" w:cs="SimSun" w:hint="eastAsia"/>
                <w:w w:val="101"/>
                <w:sz w:val="19"/>
                <w:szCs w:val="19"/>
              </w:rPr>
              <w:t>●</w:t>
            </w:r>
          </w:p>
        </w:tc>
        <w:tc>
          <w:tcPr>
            <w:tcW w:w="564" w:type="pct"/>
            <w:tcBorders>
              <w:top w:val="single" w:sz="12" w:space="0" w:color="2B2B2B"/>
              <w:left w:val="single" w:sz="12" w:space="0" w:color="2B2B2B"/>
              <w:bottom w:val="single" w:sz="12" w:space="0" w:color="2B2B2B"/>
              <w:right w:val="single" w:sz="12" w:space="0" w:color="2B2B2B"/>
            </w:tcBorders>
            <w:vAlign w:val="center"/>
          </w:tcPr>
          <w:p w:rsidR="00DB775B" w:rsidRPr="00B76307" w:rsidRDefault="00DB775B" w:rsidP="007550D9">
            <w:pPr>
              <w:rPr>
                <w:rFonts w:ascii="標楷體" w:hAnsi="標楷體" w:cs="SimSun"/>
                <w:w w:val="101"/>
                <w:sz w:val="19"/>
                <w:szCs w:val="19"/>
              </w:rPr>
            </w:pPr>
            <w:r w:rsidRPr="00B76307">
              <w:rPr>
                <w:rFonts w:ascii="標楷體" w:hAnsi="標楷體" w:cs="SimSun" w:hint="eastAsia"/>
                <w:w w:val="101"/>
                <w:sz w:val="19"/>
                <w:szCs w:val="19"/>
              </w:rPr>
              <w:t>●</w:t>
            </w:r>
          </w:p>
        </w:tc>
        <w:tc>
          <w:tcPr>
            <w:tcW w:w="564" w:type="pct"/>
            <w:tcBorders>
              <w:top w:val="single" w:sz="12" w:space="0" w:color="2B2B2B"/>
              <w:left w:val="single" w:sz="12" w:space="0" w:color="2B2B2B"/>
              <w:bottom w:val="single" w:sz="12" w:space="0" w:color="2B2B2B"/>
              <w:right w:val="single" w:sz="12" w:space="0" w:color="2B2B2B"/>
            </w:tcBorders>
            <w:vAlign w:val="center"/>
          </w:tcPr>
          <w:p w:rsidR="00DB775B" w:rsidRPr="00B76307" w:rsidRDefault="00DB775B" w:rsidP="007550D9">
            <w:pPr>
              <w:rPr>
                <w:rFonts w:ascii="標楷體" w:hAnsi="標楷體" w:cs="SimSun"/>
                <w:w w:val="101"/>
                <w:sz w:val="19"/>
                <w:szCs w:val="19"/>
              </w:rPr>
            </w:pPr>
            <w:r w:rsidRPr="00B76307">
              <w:rPr>
                <w:rFonts w:ascii="標楷體" w:hAnsi="標楷體" w:cs="SimSun" w:hint="eastAsia"/>
                <w:w w:val="101"/>
                <w:sz w:val="19"/>
                <w:szCs w:val="19"/>
              </w:rPr>
              <w:t>●</w:t>
            </w:r>
          </w:p>
        </w:tc>
        <w:tc>
          <w:tcPr>
            <w:tcW w:w="189" w:type="pct"/>
            <w:vMerge w:val="restart"/>
            <w:tcBorders>
              <w:top w:val="single" w:sz="12" w:space="0" w:color="2B2B2B"/>
              <w:left w:val="single" w:sz="12" w:space="0" w:color="7F7F7F"/>
              <w:bottom w:val="single" w:sz="12" w:space="0" w:color="2B2B2B"/>
              <w:right w:val="single" w:sz="12" w:space="0" w:color="7F7F7F"/>
            </w:tcBorders>
            <w:vAlign w:val="center"/>
          </w:tcPr>
          <w:p w:rsidR="00DB775B" w:rsidRPr="00B76307" w:rsidRDefault="00DB775B" w:rsidP="007550D9">
            <w:pPr>
              <w:rPr>
                <w:rFonts w:ascii="標楷體" w:hAnsi="標楷體" w:cs="Times New Roman"/>
                <w:sz w:val="18"/>
                <w:szCs w:val="18"/>
              </w:rPr>
            </w:pPr>
          </w:p>
        </w:tc>
      </w:tr>
      <w:tr w:rsidR="00DB775B" w:rsidRPr="00B76307" w:rsidTr="00DB775B">
        <w:trPr>
          <w:trHeight w:val="654"/>
        </w:trPr>
        <w:tc>
          <w:tcPr>
            <w:tcW w:w="125" w:type="pct"/>
            <w:vMerge/>
            <w:tcBorders>
              <w:top w:val="nil"/>
              <w:left w:val="single" w:sz="12" w:space="0" w:color="2B2B2B"/>
              <w:bottom w:val="single" w:sz="12" w:space="0" w:color="2B2B2B"/>
              <w:right w:val="single" w:sz="12" w:space="0" w:color="2B2B2B"/>
            </w:tcBorders>
            <w:vAlign w:val="center"/>
          </w:tcPr>
          <w:p w:rsidR="00DB775B" w:rsidRPr="00B76307" w:rsidRDefault="00DB775B" w:rsidP="007550D9">
            <w:pPr>
              <w:rPr>
                <w:rFonts w:ascii="標楷體" w:hAnsi="標楷體" w:cs="Arial Narrow"/>
                <w:sz w:val="2"/>
                <w:szCs w:val="2"/>
              </w:rPr>
            </w:pPr>
          </w:p>
        </w:tc>
        <w:tc>
          <w:tcPr>
            <w:tcW w:w="126" w:type="pct"/>
            <w:vMerge/>
            <w:tcBorders>
              <w:top w:val="nil"/>
              <w:left w:val="single" w:sz="12" w:space="0" w:color="2B2B2B"/>
              <w:bottom w:val="single" w:sz="12" w:space="0" w:color="2B2B2B"/>
              <w:right w:val="single" w:sz="12" w:space="0" w:color="2B2B2B"/>
            </w:tcBorders>
            <w:vAlign w:val="center"/>
          </w:tcPr>
          <w:p w:rsidR="00DB775B" w:rsidRPr="00B76307" w:rsidRDefault="00DB775B" w:rsidP="007550D9">
            <w:pPr>
              <w:rPr>
                <w:rFonts w:ascii="標楷體" w:hAnsi="標楷體" w:cs="Arial Narrow"/>
                <w:sz w:val="2"/>
                <w:szCs w:val="2"/>
              </w:rPr>
            </w:pPr>
          </w:p>
        </w:tc>
        <w:tc>
          <w:tcPr>
            <w:tcW w:w="618" w:type="pct"/>
            <w:gridSpan w:val="2"/>
            <w:tcBorders>
              <w:top w:val="single" w:sz="12" w:space="0" w:color="2B2B2B"/>
              <w:left w:val="single" w:sz="12" w:space="0" w:color="2B2B2B"/>
              <w:bottom w:val="single" w:sz="12" w:space="0" w:color="2B2B2B"/>
              <w:right w:val="single" w:sz="12" w:space="0" w:color="2B2B2B"/>
            </w:tcBorders>
            <w:vAlign w:val="center"/>
          </w:tcPr>
          <w:p w:rsidR="00DB775B" w:rsidRPr="00B76307" w:rsidRDefault="00DB775B" w:rsidP="007550D9">
            <w:pPr>
              <w:rPr>
                <w:rFonts w:ascii="標楷體" w:hAnsi="標楷體"/>
                <w:bCs/>
                <w:sz w:val="19"/>
                <w:szCs w:val="19"/>
              </w:rPr>
            </w:pPr>
            <w:r w:rsidRPr="00B76307">
              <w:rPr>
                <w:rFonts w:ascii="標楷體" w:hAnsi="標楷體" w:hint="eastAsia"/>
                <w:bCs/>
                <w:sz w:val="19"/>
                <w:szCs w:val="19"/>
              </w:rPr>
              <w:t>食物與營養</w:t>
            </w:r>
          </w:p>
        </w:tc>
        <w:tc>
          <w:tcPr>
            <w:tcW w:w="563" w:type="pct"/>
            <w:tcBorders>
              <w:top w:val="single" w:sz="12" w:space="0" w:color="2B2B2B"/>
              <w:left w:val="single" w:sz="12" w:space="0" w:color="2B2B2B"/>
              <w:bottom w:val="single" w:sz="12" w:space="0" w:color="2B2B2B"/>
              <w:right w:val="single" w:sz="12" w:space="0" w:color="2B2B2B"/>
            </w:tcBorders>
            <w:vAlign w:val="center"/>
          </w:tcPr>
          <w:p w:rsidR="00DB775B" w:rsidRPr="00B76307" w:rsidRDefault="00DB775B" w:rsidP="007550D9">
            <w:pPr>
              <w:rPr>
                <w:rFonts w:ascii="標楷體" w:hAnsi="標楷體" w:cs="Arial Narrow"/>
                <w:sz w:val="16"/>
                <w:szCs w:val="16"/>
              </w:rPr>
            </w:pPr>
          </w:p>
          <w:p w:rsidR="00DB775B" w:rsidRPr="00B76307" w:rsidRDefault="00DB775B" w:rsidP="007550D9">
            <w:pPr>
              <w:rPr>
                <w:rFonts w:ascii="標楷體" w:hAnsi="標楷體" w:cs="SimSun"/>
                <w:w w:val="101"/>
                <w:sz w:val="19"/>
                <w:szCs w:val="19"/>
              </w:rPr>
            </w:pPr>
            <w:r w:rsidRPr="00B76307">
              <w:rPr>
                <w:rFonts w:ascii="標楷體" w:hAnsi="標楷體" w:cs="SimSun" w:hint="eastAsia"/>
                <w:w w:val="101"/>
                <w:sz w:val="19"/>
                <w:szCs w:val="19"/>
              </w:rPr>
              <w:t>●</w:t>
            </w:r>
          </w:p>
        </w:tc>
        <w:tc>
          <w:tcPr>
            <w:tcW w:w="564" w:type="pct"/>
            <w:tcBorders>
              <w:top w:val="single" w:sz="12" w:space="0" w:color="2B2B2B"/>
              <w:left w:val="single" w:sz="12" w:space="0" w:color="2B2B2B"/>
              <w:bottom w:val="single" w:sz="12" w:space="0" w:color="2B2B2B"/>
              <w:right w:val="single" w:sz="12" w:space="0" w:color="2B2B2B"/>
            </w:tcBorders>
            <w:vAlign w:val="center"/>
          </w:tcPr>
          <w:p w:rsidR="00DB775B" w:rsidRPr="00B76307" w:rsidRDefault="00DB775B" w:rsidP="007550D9">
            <w:pPr>
              <w:rPr>
                <w:rFonts w:ascii="標楷體" w:hAnsi="標楷體" w:cs="Arial Narrow"/>
                <w:sz w:val="16"/>
                <w:szCs w:val="16"/>
              </w:rPr>
            </w:pPr>
          </w:p>
          <w:p w:rsidR="00DB775B" w:rsidRPr="00B76307" w:rsidRDefault="00DB775B" w:rsidP="007550D9">
            <w:pPr>
              <w:rPr>
                <w:rFonts w:ascii="標楷體" w:hAnsi="標楷體" w:cs="SimSun"/>
                <w:w w:val="101"/>
                <w:sz w:val="19"/>
                <w:szCs w:val="19"/>
              </w:rPr>
            </w:pPr>
            <w:r w:rsidRPr="00B76307">
              <w:rPr>
                <w:rFonts w:ascii="標楷體" w:hAnsi="標楷體" w:cs="SimSun" w:hint="eastAsia"/>
                <w:w w:val="101"/>
                <w:sz w:val="19"/>
                <w:szCs w:val="19"/>
              </w:rPr>
              <w:t>●</w:t>
            </w:r>
          </w:p>
        </w:tc>
        <w:tc>
          <w:tcPr>
            <w:tcW w:w="563" w:type="pct"/>
            <w:tcBorders>
              <w:top w:val="single" w:sz="12" w:space="0" w:color="2B2B2B"/>
              <w:left w:val="single" w:sz="12" w:space="0" w:color="2B2B2B"/>
              <w:bottom w:val="single" w:sz="12" w:space="0" w:color="2B2B2B"/>
              <w:right w:val="single" w:sz="12" w:space="0" w:color="2B2B2B"/>
            </w:tcBorders>
            <w:vAlign w:val="center"/>
          </w:tcPr>
          <w:p w:rsidR="00DB775B" w:rsidRPr="00B76307" w:rsidRDefault="00DB775B" w:rsidP="007550D9">
            <w:pPr>
              <w:rPr>
                <w:rFonts w:ascii="標楷體" w:hAnsi="標楷體" w:cs="Arial Narrow"/>
                <w:sz w:val="16"/>
                <w:szCs w:val="16"/>
              </w:rPr>
            </w:pPr>
          </w:p>
          <w:p w:rsidR="00DB775B" w:rsidRPr="00B76307" w:rsidRDefault="00DB775B" w:rsidP="007550D9">
            <w:pPr>
              <w:rPr>
                <w:rFonts w:ascii="標楷體" w:hAnsi="標楷體" w:cs="SimSun"/>
                <w:w w:val="101"/>
                <w:sz w:val="19"/>
                <w:szCs w:val="19"/>
              </w:rPr>
            </w:pPr>
            <w:r w:rsidRPr="00B76307">
              <w:rPr>
                <w:rFonts w:ascii="標楷體" w:hAnsi="標楷體" w:cs="SimSun" w:hint="eastAsia"/>
                <w:w w:val="101"/>
                <w:sz w:val="19"/>
                <w:szCs w:val="19"/>
              </w:rPr>
              <w:t>●</w:t>
            </w:r>
          </w:p>
        </w:tc>
        <w:tc>
          <w:tcPr>
            <w:tcW w:w="564" w:type="pct"/>
            <w:tcBorders>
              <w:top w:val="single" w:sz="12" w:space="0" w:color="2B2B2B"/>
              <w:left w:val="single" w:sz="12" w:space="0" w:color="2B2B2B"/>
              <w:bottom w:val="single" w:sz="12" w:space="0" w:color="2B2B2B"/>
              <w:right w:val="single" w:sz="12" w:space="0" w:color="2B2B2B"/>
            </w:tcBorders>
            <w:vAlign w:val="center"/>
          </w:tcPr>
          <w:p w:rsidR="00DB775B" w:rsidRPr="00B76307" w:rsidRDefault="00DB775B" w:rsidP="007550D9">
            <w:pPr>
              <w:rPr>
                <w:rFonts w:ascii="標楷體" w:hAnsi="標楷體" w:cs="Arial Narrow"/>
                <w:sz w:val="16"/>
                <w:szCs w:val="16"/>
              </w:rPr>
            </w:pPr>
          </w:p>
          <w:p w:rsidR="00DB775B" w:rsidRPr="00B76307" w:rsidRDefault="00DB775B" w:rsidP="007550D9">
            <w:pPr>
              <w:rPr>
                <w:rFonts w:ascii="標楷體" w:hAnsi="標楷體" w:cs="SimSun"/>
                <w:w w:val="101"/>
                <w:sz w:val="19"/>
                <w:szCs w:val="19"/>
              </w:rPr>
            </w:pPr>
            <w:r w:rsidRPr="00B76307">
              <w:rPr>
                <w:rFonts w:ascii="標楷體" w:hAnsi="標楷體" w:cs="SimSun" w:hint="eastAsia"/>
                <w:w w:val="101"/>
                <w:sz w:val="19"/>
                <w:szCs w:val="19"/>
              </w:rPr>
              <w:t>●</w:t>
            </w:r>
          </w:p>
        </w:tc>
        <w:tc>
          <w:tcPr>
            <w:tcW w:w="563" w:type="pct"/>
            <w:tcBorders>
              <w:top w:val="single" w:sz="12" w:space="0" w:color="2B2B2B"/>
              <w:left w:val="single" w:sz="12" w:space="0" w:color="2B2B2B"/>
              <w:bottom w:val="single" w:sz="12" w:space="0" w:color="2B2B2B"/>
              <w:right w:val="single" w:sz="12" w:space="0" w:color="2B2B2B"/>
            </w:tcBorders>
            <w:vAlign w:val="center"/>
          </w:tcPr>
          <w:p w:rsidR="00DB775B" w:rsidRPr="00B76307" w:rsidRDefault="00DB775B" w:rsidP="007550D9">
            <w:pPr>
              <w:rPr>
                <w:rFonts w:ascii="標楷體" w:hAnsi="標楷體" w:cs="Arial Narrow"/>
                <w:sz w:val="16"/>
                <w:szCs w:val="16"/>
              </w:rPr>
            </w:pPr>
          </w:p>
          <w:p w:rsidR="00DB775B" w:rsidRPr="00B76307" w:rsidRDefault="00DB775B" w:rsidP="007550D9">
            <w:pPr>
              <w:rPr>
                <w:rFonts w:ascii="標楷體" w:hAnsi="標楷體" w:cs="SimSun"/>
                <w:w w:val="101"/>
                <w:sz w:val="19"/>
                <w:szCs w:val="19"/>
              </w:rPr>
            </w:pPr>
            <w:r w:rsidRPr="00B76307">
              <w:rPr>
                <w:rFonts w:ascii="標楷體" w:hAnsi="標楷體" w:cs="SimSun" w:hint="eastAsia"/>
                <w:w w:val="101"/>
                <w:sz w:val="19"/>
                <w:szCs w:val="19"/>
              </w:rPr>
              <w:t>●</w:t>
            </w:r>
          </w:p>
        </w:tc>
        <w:tc>
          <w:tcPr>
            <w:tcW w:w="564" w:type="pct"/>
            <w:tcBorders>
              <w:top w:val="single" w:sz="12" w:space="0" w:color="2B2B2B"/>
              <w:left w:val="single" w:sz="12" w:space="0" w:color="2B2B2B"/>
              <w:bottom w:val="single" w:sz="12" w:space="0" w:color="2B2B2B"/>
              <w:right w:val="single" w:sz="12" w:space="0" w:color="2B2B2B"/>
            </w:tcBorders>
            <w:vAlign w:val="center"/>
          </w:tcPr>
          <w:p w:rsidR="00DB775B" w:rsidRPr="00B76307" w:rsidRDefault="00DB775B" w:rsidP="007550D9">
            <w:pPr>
              <w:rPr>
                <w:rFonts w:ascii="標楷體" w:hAnsi="標楷體" w:cs="Arial Narrow"/>
                <w:sz w:val="16"/>
                <w:szCs w:val="16"/>
              </w:rPr>
            </w:pPr>
          </w:p>
          <w:p w:rsidR="00DB775B" w:rsidRPr="00B76307" w:rsidRDefault="00DB775B" w:rsidP="007550D9">
            <w:pPr>
              <w:rPr>
                <w:rFonts w:ascii="標楷體" w:hAnsi="標楷體" w:cs="SimSun"/>
                <w:w w:val="101"/>
                <w:sz w:val="19"/>
                <w:szCs w:val="19"/>
              </w:rPr>
            </w:pPr>
            <w:r w:rsidRPr="00B76307">
              <w:rPr>
                <w:rFonts w:ascii="標楷體" w:hAnsi="標楷體" w:cs="SimSun" w:hint="eastAsia"/>
                <w:w w:val="101"/>
                <w:sz w:val="19"/>
                <w:szCs w:val="19"/>
              </w:rPr>
              <w:t>●</w:t>
            </w:r>
          </w:p>
        </w:tc>
        <w:tc>
          <w:tcPr>
            <w:tcW w:w="564" w:type="pct"/>
            <w:tcBorders>
              <w:top w:val="single" w:sz="12" w:space="0" w:color="2B2B2B"/>
              <w:left w:val="single" w:sz="12" w:space="0" w:color="2B2B2B"/>
              <w:bottom w:val="single" w:sz="12" w:space="0" w:color="2B2B2B"/>
              <w:right w:val="single" w:sz="12" w:space="0" w:color="7F7F7F"/>
            </w:tcBorders>
            <w:vAlign w:val="center"/>
          </w:tcPr>
          <w:p w:rsidR="00DB775B" w:rsidRPr="00B76307" w:rsidRDefault="00DB775B" w:rsidP="007550D9">
            <w:pPr>
              <w:rPr>
                <w:rFonts w:ascii="標楷體" w:hAnsi="標楷體" w:cs="Arial Narrow"/>
                <w:sz w:val="16"/>
                <w:szCs w:val="16"/>
              </w:rPr>
            </w:pPr>
          </w:p>
          <w:p w:rsidR="00DB775B" w:rsidRPr="00B76307" w:rsidRDefault="00DB775B" w:rsidP="007550D9">
            <w:pPr>
              <w:rPr>
                <w:rFonts w:ascii="標楷體" w:hAnsi="標楷體" w:cs="SimSun"/>
                <w:w w:val="101"/>
                <w:sz w:val="19"/>
                <w:szCs w:val="19"/>
              </w:rPr>
            </w:pPr>
            <w:r w:rsidRPr="00B76307">
              <w:rPr>
                <w:rFonts w:ascii="標楷體" w:hAnsi="標楷體" w:cs="SimSun" w:hint="eastAsia"/>
                <w:w w:val="101"/>
                <w:sz w:val="19"/>
                <w:szCs w:val="19"/>
              </w:rPr>
              <w:t>●</w:t>
            </w:r>
          </w:p>
        </w:tc>
        <w:tc>
          <w:tcPr>
            <w:tcW w:w="189" w:type="pct"/>
            <w:vMerge/>
            <w:tcBorders>
              <w:top w:val="nil"/>
              <w:left w:val="single" w:sz="12" w:space="0" w:color="7F7F7F"/>
              <w:bottom w:val="single" w:sz="12" w:space="0" w:color="2B2B2B"/>
              <w:right w:val="single" w:sz="12" w:space="0" w:color="7F7F7F"/>
            </w:tcBorders>
            <w:vAlign w:val="center"/>
          </w:tcPr>
          <w:p w:rsidR="00DB775B" w:rsidRPr="00B76307" w:rsidRDefault="00DB775B" w:rsidP="007550D9">
            <w:pPr>
              <w:rPr>
                <w:rFonts w:ascii="標楷體" w:hAnsi="標楷體" w:cs="Arial Narrow"/>
                <w:sz w:val="2"/>
                <w:szCs w:val="2"/>
              </w:rPr>
            </w:pPr>
          </w:p>
        </w:tc>
      </w:tr>
      <w:tr w:rsidR="00DB775B" w:rsidRPr="00B76307" w:rsidTr="00DB775B">
        <w:trPr>
          <w:trHeight w:val="246"/>
        </w:trPr>
        <w:tc>
          <w:tcPr>
            <w:tcW w:w="125" w:type="pct"/>
            <w:vMerge/>
            <w:tcBorders>
              <w:top w:val="nil"/>
              <w:left w:val="single" w:sz="12" w:space="0" w:color="2B2B2B"/>
              <w:bottom w:val="single" w:sz="12" w:space="0" w:color="2B2B2B"/>
              <w:right w:val="single" w:sz="12" w:space="0" w:color="2B2B2B"/>
            </w:tcBorders>
            <w:vAlign w:val="center"/>
          </w:tcPr>
          <w:p w:rsidR="00DB775B" w:rsidRPr="00B76307" w:rsidRDefault="00DB775B" w:rsidP="007550D9">
            <w:pPr>
              <w:rPr>
                <w:rFonts w:ascii="標楷體" w:hAnsi="標楷體" w:cs="Arial Narrow"/>
                <w:sz w:val="2"/>
                <w:szCs w:val="2"/>
              </w:rPr>
            </w:pPr>
          </w:p>
        </w:tc>
        <w:tc>
          <w:tcPr>
            <w:tcW w:w="126" w:type="pct"/>
            <w:vMerge w:val="restart"/>
            <w:tcBorders>
              <w:top w:val="single" w:sz="12" w:space="0" w:color="2B2B2B"/>
              <w:left w:val="single" w:sz="12" w:space="0" w:color="2B2B2B"/>
              <w:bottom w:val="single" w:sz="12" w:space="0" w:color="2B2B2B"/>
              <w:right w:val="single" w:sz="12" w:space="0" w:color="2B2B2B"/>
            </w:tcBorders>
            <w:vAlign w:val="center"/>
          </w:tcPr>
          <w:p w:rsidR="00DB775B" w:rsidRPr="00B76307" w:rsidRDefault="00DB775B" w:rsidP="007550D9">
            <w:pPr>
              <w:rPr>
                <w:rFonts w:ascii="標楷體" w:hAnsi="標楷體" w:cs="SimSun"/>
                <w:sz w:val="19"/>
                <w:szCs w:val="19"/>
              </w:rPr>
            </w:pPr>
            <w:r w:rsidRPr="00B76307">
              <w:rPr>
                <w:rFonts w:ascii="標楷體" w:hAnsi="標楷體" w:cs="SimSun" w:hint="eastAsia"/>
                <w:sz w:val="19"/>
                <w:szCs w:val="19"/>
              </w:rPr>
              <w:t>實習科目</w:t>
            </w:r>
          </w:p>
        </w:tc>
        <w:tc>
          <w:tcPr>
            <w:tcW w:w="618" w:type="pct"/>
            <w:gridSpan w:val="2"/>
            <w:tcBorders>
              <w:top w:val="single" w:sz="12" w:space="0" w:color="2B2B2B"/>
              <w:left w:val="single" w:sz="12" w:space="0" w:color="2B2B2B"/>
              <w:bottom w:val="single" w:sz="12" w:space="0" w:color="2B2B2B"/>
              <w:right w:val="single" w:sz="12" w:space="0" w:color="2B2B2B"/>
            </w:tcBorders>
            <w:vAlign w:val="center"/>
          </w:tcPr>
          <w:p w:rsidR="00DB775B" w:rsidRPr="00B76307" w:rsidRDefault="00DB775B" w:rsidP="007550D9">
            <w:pPr>
              <w:rPr>
                <w:rFonts w:ascii="標楷體" w:hAnsi="標楷體"/>
                <w:bCs/>
                <w:sz w:val="19"/>
                <w:szCs w:val="19"/>
              </w:rPr>
            </w:pPr>
            <w:r w:rsidRPr="00B76307">
              <w:rPr>
                <w:rFonts w:ascii="標楷體" w:hAnsi="標楷體" w:hint="eastAsia"/>
                <w:bCs/>
                <w:sz w:val="19"/>
                <w:szCs w:val="19"/>
              </w:rPr>
              <w:t>專題實作</w:t>
            </w:r>
          </w:p>
        </w:tc>
        <w:tc>
          <w:tcPr>
            <w:tcW w:w="563" w:type="pct"/>
            <w:tcBorders>
              <w:top w:val="single" w:sz="12" w:space="0" w:color="2B2B2B"/>
              <w:left w:val="single" w:sz="12" w:space="0" w:color="2B2B2B"/>
              <w:bottom w:val="single" w:sz="12" w:space="0" w:color="2B2B2B"/>
              <w:right w:val="single" w:sz="12" w:space="0" w:color="2B2B2B"/>
            </w:tcBorders>
            <w:vAlign w:val="center"/>
          </w:tcPr>
          <w:p w:rsidR="00DB775B" w:rsidRPr="00B76307" w:rsidRDefault="00DB775B" w:rsidP="007550D9">
            <w:pPr>
              <w:rPr>
                <w:rFonts w:ascii="標楷體" w:hAnsi="標楷體" w:cs="SimSun"/>
                <w:w w:val="101"/>
                <w:sz w:val="19"/>
                <w:szCs w:val="19"/>
              </w:rPr>
            </w:pPr>
            <w:r w:rsidRPr="00B76307">
              <w:rPr>
                <w:rFonts w:ascii="標楷體" w:hAnsi="標楷體" w:cs="SimSun" w:hint="eastAsia"/>
                <w:w w:val="101"/>
                <w:sz w:val="19"/>
                <w:szCs w:val="19"/>
              </w:rPr>
              <w:t>○</w:t>
            </w:r>
          </w:p>
        </w:tc>
        <w:tc>
          <w:tcPr>
            <w:tcW w:w="564" w:type="pct"/>
            <w:tcBorders>
              <w:top w:val="single" w:sz="12" w:space="0" w:color="2B2B2B"/>
              <w:left w:val="single" w:sz="12" w:space="0" w:color="2B2B2B"/>
              <w:bottom w:val="single" w:sz="12" w:space="0" w:color="2B2B2B"/>
              <w:right w:val="single" w:sz="12" w:space="0" w:color="2B2B2B"/>
            </w:tcBorders>
            <w:vAlign w:val="center"/>
          </w:tcPr>
          <w:p w:rsidR="00DB775B" w:rsidRPr="00B76307" w:rsidRDefault="00DB775B" w:rsidP="007550D9">
            <w:pPr>
              <w:rPr>
                <w:rFonts w:ascii="標楷體" w:hAnsi="標楷體" w:cs="SimSun"/>
                <w:w w:val="101"/>
                <w:sz w:val="19"/>
                <w:szCs w:val="19"/>
              </w:rPr>
            </w:pPr>
            <w:r w:rsidRPr="00B76307">
              <w:rPr>
                <w:rFonts w:ascii="標楷體" w:hAnsi="標楷體" w:cs="SimSun" w:hint="eastAsia"/>
                <w:w w:val="101"/>
                <w:sz w:val="19"/>
                <w:szCs w:val="19"/>
              </w:rPr>
              <w:t>●</w:t>
            </w:r>
          </w:p>
        </w:tc>
        <w:tc>
          <w:tcPr>
            <w:tcW w:w="563" w:type="pct"/>
            <w:tcBorders>
              <w:top w:val="single" w:sz="12" w:space="0" w:color="2B2B2B"/>
              <w:left w:val="single" w:sz="12" w:space="0" w:color="2B2B2B"/>
              <w:bottom w:val="single" w:sz="12" w:space="0" w:color="2B2B2B"/>
              <w:right w:val="single" w:sz="12" w:space="0" w:color="2B2B2B"/>
            </w:tcBorders>
            <w:vAlign w:val="center"/>
          </w:tcPr>
          <w:p w:rsidR="00DB775B" w:rsidRPr="00B76307" w:rsidRDefault="00DB775B" w:rsidP="007550D9">
            <w:pPr>
              <w:rPr>
                <w:rFonts w:ascii="標楷體" w:hAnsi="標楷體" w:cs="SimSun"/>
                <w:w w:val="101"/>
                <w:sz w:val="19"/>
                <w:szCs w:val="19"/>
              </w:rPr>
            </w:pPr>
            <w:r w:rsidRPr="00B76307">
              <w:rPr>
                <w:rFonts w:ascii="標楷體" w:hAnsi="標楷體" w:cs="SimSun" w:hint="eastAsia"/>
                <w:w w:val="101"/>
                <w:sz w:val="19"/>
                <w:szCs w:val="19"/>
              </w:rPr>
              <w:t>●</w:t>
            </w:r>
          </w:p>
        </w:tc>
        <w:tc>
          <w:tcPr>
            <w:tcW w:w="564" w:type="pct"/>
            <w:tcBorders>
              <w:top w:val="single" w:sz="12" w:space="0" w:color="2B2B2B"/>
              <w:left w:val="single" w:sz="12" w:space="0" w:color="2B2B2B"/>
              <w:bottom w:val="single" w:sz="12" w:space="0" w:color="2B2B2B"/>
              <w:right w:val="single" w:sz="12" w:space="0" w:color="2B2B2B"/>
            </w:tcBorders>
            <w:vAlign w:val="center"/>
          </w:tcPr>
          <w:p w:rsidR="00DB775B" w:rsidRPr="00B76307" w:rsidRDefault="00DB775B" w:rsidP="007550D9">
            <w:pPr>
              <w:rPr>
                <w:rFonts w:ascii="標楷體" w:hAnsi="標楷體" w:cs="SimSun"/>
                <w:w w:val="101"/>
                <w:sz w:val="19"/>
                <w:szCs w:val="19"/>
              </w:rPr>
            </w:pPr>
            <w:r w:rsidRPr="00B76307">
              <w:rPr>
                <w:rFonts w:ascii="標楷體" w:hAnsi="標楷體" w:cs="SimSun" w:hint="eastAsia"/>
                <w:w w:val="101"/>
                <w:sz w:val="19"/>
                <w:szCs w:val="19"/>
              </w:rPr>
              <w:t>●</w:t>
            </w:r>
          </w:p>
        </w:tc>
        <w:tc>
          <w:tcPr>
            <w:tcW w:w="563" w:type="pct"/>
            <w:tcBorders>
              <w:top w:val="single" w:sz="12" w:space="0" w:color="2B2B2B"/>
              <w:left w:val="single" w:sz="12" w:space="0" w:color="2B2B2B"/>
              <w:bottom w:val="single" w:sz="12" w:space="0" w:color="2B2B2B"/>
              <w:right w:val="single" w:sz="12" w:space="0" w:color="2B2B2B"/>
            </w:tcBorders>
            <w:vAlign w:val="center"/>
          </w:tcPr>
          <w:p w:rsidR="00DB775B" w:rsidRPr="00B76307" w:rsidRDefault="00DB775B" w:rsidP="007550D9">
            <w:pPr>
              <w:rPr>
                <w:rFonts w:ascii="標楷體" w:hAnsi="標楷體" w:cs="SimSun"/>
                <w:w w:val="101"/>
                <w:sz w:val="19"/>
                <w:szCs w:val="19"/>
              </w:rPr>
            </w:pPr>
            <w:r w:rsidRPr="00B76307">
              <w:rPr>
                <w:rFonts w:ascii="標楷體" w:hAnsi="標楷體" w:cs="SimSun" w:hint="eastAsia"/>
                <w:w w:val="101"/>
                <w:sz w:val="19"/>
                <w:szCs w:val="19"/>
              </w:rPr>
              <w:t>●</w:t>
            </w:r>
          </w:p>
        </w:tc>
        <w:tc>
          <w:tcPr>
            <w:tcW w:w="564" w:type="pct"/>
            <w:tcBorders>
              <w:top w:val="single" w:sz="12" w:space="0" w:color="2B2B2B"/>
              <w:left w:val="single" w:sz="12" w:space="0" w:color="2B2B2B"/>
              <w:bottom w:val="single" w:sz="12" w:space="0" w:color="2B2B2B"/>
              <w:right w:val="single" w:sz="12" w:space="0" w:color="2B2B2B"/>
            </w:tcBorders>
            <w:vAlign w:val="center"/>
          </w:tcPr>
          <w:p w:rsidR="00DB775B" w:rsidRPr="00B76307" w:rsidRDefault="00DB775B" w:rsidP="007550D9">
            <w:pPr>
              <w:rPr>
                <w:rFonts w:ascii="標楷體" w:hAnsi="標楷體" w:cs="SimSun"/>
                <w:w w:val="101"/>
                <w:sz w:val="19"/>
                <w:szCs w:val="19"/>
              </w:rPr>
            </w:pPr>
            <w:r w:rsidRPr="00B76307">
              <w:rPr>
                <w:rFonts w:ascii="標楷體" w:hAnsi="標楷體" w:cs="SimSun" w:hint="eastAsia"/>
                <w:w w:val="101"/>
                <w:sz w:val="19"/>
                <w:szCs w:val="19"/>
              </w:rPr>
              <w:t>●</w:t>
            </w:r>
          </w:p>
        </w:tc>
        <w:tc>
          <w:tcPr>
            <w:tcW w:w="564" w:type="pct"/>
            <w:tcBorders>
              <w:top w:val="single" w:sz="12" w:space="0" w:color="2B2B2B"/>
              <w:left w:val="single" w:sz="12" w:space="0" w:color="2B2B2B"/>
              <w:bottom w:val="single" w:sz="12" w:space="0" w:color="2B2B2B"/>
              <w:right w:val="single" w:sz="12" w:space="0" w:color="2B2B2B"/>
            </w:tcBorders>
            <w:vAlign w:val="center"/>
          </w:tcPr>
          <w:p w:rsidR="00DB775B" w:rsidRPr="00B76307" w:rsidRDefault="00DB775B" w:rsidP="007550D9">
            <w:pPr>
              <w:rPr>
                <w:rFonts w:ascii="標楷體" w:hAnsi="標楷體" w:cs="SimSun"/>
                <w:w w:val="101"/>
                <w:sz w:val="19"/>
                <w:szCs w:val="19"/>
              </w:rPr>
            </w:pPr>
            <w:r w:rsidRPr="00B76307">
              <w:rPr>
                <w:rFonts w:ascii="標楷體" w:hAnsi="標楷體" w:cs="SimSun" w:hint="eastAsia"/>
                <w:w w:val="101"/>
                <w:sz w:val="19"/>
                <w:szCs w:val="19"/>
              </w:rPr>
              <w:t>●</w:t>
            </w:r>
          </w:p>
        </w:tc>
        <w:tc>
          <w:tcPr>
            <w:tcW w:w="189" w:type="pct"/>
            <w:vMerge w:val="restart"/>
            <w:tcBorders>
              <w:top w:val="single" w:sz="12" w:space="0" w:color="2B2B2B"/>
              <w:left w:val="single" w:sz="12" w:space="0" w:color="7F7F7F"/>
              <w:bottom w:val="single" w:sz="12" w:space="0" w:color="2B2B2B"/>
              <w:right w:val="single" w:sz="12" w:space="0" w:color="7F7F7F"/>
            </w:tcBorders>
            <w:vAlign w:val="center"/>
          </w:tcPr>
          <w:p w:rsidR="00DB775B" w:rsidRPr="00B76307" w:rsidRDefault="00DB775B" w:rsidP="007550D9">
            <w:pPr>
              <w:rPr>
                <w:rFonts w:ascii="標楷體" w:hAnsi="標楷體" w:cs="Times New Roman"/>
                <w:sz w:val="18"/>
                <w:szCs w:val="18"/>
              </w:rPr>
            </w:pPr>
          </w:p>
        </w:tc>
      </w:tr>
      <w:tr w:rsidR="00DB775B" w:rsidRPr="00B76307" w:rsidTr="00DB775B">
        <w:trPr>
          <w:trHeight w:val="246"/>
        </w:trPr>
        <w:tc>
          <w:tcPr>
            <w:tcW w:w="125" w:type="pct"/>
            <w:vMerge/>
            <w:tcBorders>
              <w:top w:val="nil"/>
              <w:left w:val="single" w:sz="12" w:space="0" w:color="2B2B2B"/>
              <w:bottom w:val="single" w:sz="12" w:space="0" w:color="2B2B2B"/>
              <w:right w:val="single" w:sz="12" w:space="0" w:color="2B2B2B"/>
            </w:tcBorders>
            <w:vAlign w:val="center"/>
          </w:tcPr>
          <w:p w:rsidR="00DB775B" w:rsidRPr="00B76307" w:rsidRDefault="00DB775B" w:rsidP="007550D9">
            <w:pPr>
              <w:rPr>
                <w:rFonts w:ascii="標楷體" w:hAnsi="標楷體" w:cs="Arial Narrow"/>
                <w:sz w:val="2"/>
                <w:szCs w:val="2"/>
              </w:rPr>
            </w:pPr>
          </w:p>
        </w:tc>
        <w:tc>
          <w:tcPr>
            <w:tcW w:w="126" w:type="pct"/>
            <w:vMerge/>
            <w:tcBorders>
              <w:top w:val="nil"/>
              <w:left w:val="single" w:sz="12" w:space="0" w:color="2B2B2B"/>
              <w:bottom w:val="single" w:sz="12" w:space="0" w:color="2B2B2B"/>
              <w:right w:val="single" w:sz="12" w:space="0" w:color="2B2B2B"/>
            </w:tcBorders>
            <w:vAlign w:val="center"/>
          </w:tcPr>
          <w:p w:rsidR="00DB775B" w:rsidRPr="00B76307" w:rsidRDefault="00DB775B" w:rsidP="007550D9">
            <w:pPr>
              <w:rPr>
                <w:rFonts w:ascii="標楷體" w:hAnsi="標楷體" w:cs="Arial Narrow"/>
                <w:sz w:val="2"/>
                <w:szCs w:val="2"/>
              </w:rPr>
            </w:pPr>
          </w:p>
        </w:tc>
        <w:tc>
          <w:tcPr>
            <w:tcW w:w="618" w:type="pct"/>
            <w:gridSpan w:val="2"/>
            <w:tcBorders>
              <w:top w:val="single" w:sz="12" w:space="0" w:color="2B2B2B"/>
              <w:left w:val="single" w:sz="12" w:space="0" w:color="2B2B2B"/>
              <w:bottom w:val="single" w:sz="12" w:space="0" w:color="2B2B2B"/>
              <w:right w:val="single" w:sz="12" w:space="0" w:color="2B2B2B"/>
            </w:tcBorders>
            <w:vAlign w:val="center"/>
          </w:tcPr>
          <w:p w:rsidR="00DB775B" w:rsidRPr="00B76307" w:rsidRDefault="00DB775B" w:rsidP="007550D9">
            <w:pPr>
              <w:rPr>
                <w:rFonts w:ascii="標楷體" w:hAnsi="標楷體"/>
                <w:bCs/>
                <w:sz w:val="19"/>
                <w:szCs w:val="19"/>
              </w:rPr>
            </w:pPr>
            <w:r w:rsidRPr="00B76307">
              <w:rPr>
                <w:rFonts w:ascii="標楷體" w:hAnsi="標楷體" w:hint="eastAsia"/>
                <w:bCs/>
                <w:sz w:val="19"/>
                <w:szCs w:val="19"/>
              </w:rPr>
              <w:t>中餐烹調實習</w:t>
            </w:r>
          </w:p>
        </w:tc>
        <w:tc>
          <w:tcPr>
            <w:tcW w:w="563" w:type="pct"/>
            <w:tcBorders>
              <w:top w:val="single" w:sz="12" w:space="0" w:color="2B2B2B"/>
              <w:left w:val="single" w:sz="12" w:space="0" w:color="2B2B2B"/>
              <w:bottom w:val="single" w:sz="12" w:space="0" w:color="2B2B2B"/>
              <w:right w:val="single" w:sz="12" w:space="0" w:color="2B2B2B"/>
            </w:tcBorders>
            <w:vAlign w:val="center"/>
          </w:tcPr>
          <w:p w:rsidR="00DB775B" w:rsidRPr="00B76307" w:rsidRDefault="00DB775B" w:rsidP="007550D9">
            <w:pPr>
              <w:rPr>
                <w:rFonts w:ascii="標楷體" w:hAnsi="標楷體" w:cs="SimSun"/>
                <w:w w:val="101"/>
                <w:sz w:val="19"/>
                <w:szCs w:val="19"/>
              </w:rPr>
            </w:pPr>
            <w:r w:rsidRPr="00B76307">
              <w:rPr>
                <w:rFonts w:ascii="標楷體" w:hAnsi="標楷體" w:cs="SimSun" w:hint="eastAsia"/>
                <w:w w:val="101"/>
                <w:sz w:val="19"/>
                <w:szCs w:val="19"/>
              </w:rPr>
              <w:t>●</w:t>
            </w:r>
          </w:p>
        </w:tc>
        <w:tc>
          <w:tcPr>
            <w:tcW w:w="564" w:type="pct"/>
            <w:tcBorders>
              <w:top w:val="single" w:sz="12" w:space="0" w:color="2B2B2B"/>
              <w:left w:val="single" w:sz="12" w:space="0" w:color="2B2B2B"/>
              <w:bottom w:val="single" w:sz="12" w:space="0" w:color="2B2B2B"/>
              <w:right w:val="single" w:sz="12" w:space="0" w:color="2B2B2B"/>
            </w:tcBorders>
            <w:vAlign w:val="center"/>
          </w:tcPr>
          <w:p w:rsidR="00DB775B" w:rsidRPr="00B76307" w:rsidRDefault="00DB775B" w:rsidP="007550D9">
            <w:pPr>
              <w:rPr>
                <w:rFonts w:ascii="標楷體" w:hAnsi="標楷體" w:cs="SimSun"/>
                <w:w w:val="101"/>
                <w:sz w:val="19"/>
                <w:szCs w:val="19"/>
              </w:rPr>
            </w:pPr>
            <w:r w:rsidRPr="00B76307">
              <w:rPr>
                <w:rFonts w:ascii="標楷體" w:hAnsi="標楷體" w:cs="SimSun" w:hint="eastAsia"/>
                <w:w w:val="101"/>
                <w:sz w:val="19"/>
                <w:szCs w:val="19"/>
              </w:rPr>
              <w:t>●</w:t>
            </w:r>
          </w:p>
        </w:tc>
        <w:tc>
          <w:tcPr>
            <w:tcW w:w="563" w:type="pct"/>
            <w:tcBorders>
              <w:top w:val="single" w:sz="12" w:space="0" w:color="2B2B2B"/>
              <w:left w:val="single" w:sz="12" w:space="0" w:color="2B2B2B"/>
              <w:bottom w:val="single" w:sz="12" w:space="0" w:color="2B2B2B"/>
              <w:right w:val="single" w:sz="12" w:space="0" w:color="2B2B2B"/>
            </w:tcBorders>
            <w:vAlign w:val="center"/>
          </w:tcPr>
          <w:p w:rsidR="00DB775B" w:rsidRPr="00B76307" w:rsidRDefault="00DB775B" w:rsidP="007550D9">
            <w:pPr>
              <w:rPr>
                <w:rFonts w:ascii="標楷體" w:hAnsi="標楷體" w:cs="SimSun"/>
                <w:w w:val="101"/>
                <w:sz w:val="19"/>
                <w:szCs w:val="19"/>
              </w:rPr>
            </w:pPr>
            <w:r w:rsidRPr="00B76307">
              <w:rPr>
                <w:rFonts w:ascii="標楷體" w:hAnsi="標楷體" w:cs="SimSun" w:hint="eastAsia"/>
                <w:w w:val="101"/>
                <w:sz w:val="19"/>
                <w:szCs w:val="19"/>
              </w:rPr>
              <w:t>●</w:t>
            </w:r>
          </w:p>
        </w:tc>
        <w:tc>
          <w:tcPr>
            <w:tcW w:w="564" w:type="pct"/>
            <w:tcBorders>
              <w:top w:val="single" w:sz="12" w:space="0" w:color="2B2B2B"/>
              <w:left w:val="single" w:sz="12" w:space="0" w:color="2B2B2B"/>
              <w:bottom w:val="single" w:sz="12" w:space="0" w:color="2B2B2B"/>
              <w:right w:val="single" w:sz="12" w:space="0" w:color="2B2B2B"/>
            </w:tcBorders>
            <w:vAlign w:val="center"/>
          </w:tcPr>
          <w:p w:rsidR="00DB775B" w:rsidRPr="00B76307" w:rsidRDefault="00DB775B" w:rsidP="007550D9">
            <w:pPr>
              <w:rPr>
                <w:rFonts w:ascii="標楷體" w:hAnsi="標楷體" w:cs="SimSun"/>
                <w:w w:val="101"/>
                <w:sz w:val="19"/>
                <w:szCs w:val="19"/>
              </w:rPr>
            </w:pPr>
            <w:r w:rsidRPr="00B76307">
              <w:rPr>
                <w:rFonts w:ascii="標楷體" w:hAnsi="標楷體" w:cs="SimSun" w:hint="eastAsia"/>
                <w:w w:val="101"/>
                <w:sz w:val="19"/>
                <w:szCs w:val="19"/>
              </w:rPr>
              <w:t>●</w:t>
            </w:r>
          </w:p>
        </w:tc>
        <w:tc>
          <w:tcPr>
            <w:tcW w:w="563" w:type="pct"/>
            <w:tcBorders>
              <w:top w:val="single" w:sz="12" w:space="0" w:color="2B2B2B"/>
              <w:left w:val="single" w:sz="12" w:space="0" w:color="2B2B2B"/>
              <w:bottom w:val="single" w:sz="12" w:space="0" w:color="2B2B2B"/>
              <w:right w:val="single" w:sz="12" w:space="0" w:color="2B2B2B"/>
            </w:tcBorders>
            <w:vAlign w:val="center"/>
          </w:tcPr>
          <w:p w:rsidR="00DB775B" w:rsidRPr="00B76307" w:rsidRDefault="00DB775B" w:rsidP="007550D9">
            <w:pPr>
              <w:rPr>
                <w:rFonts w:ascii="標楷體" w:hAnsi="標楷體" w:cs="SimSun"/>
                <w:w w:val="101"/>
                <w:sz w:val="19"/>
                <w:szCs w:val="19"/>
              </w:rPr>
            </w:pPr>
            <w:r w:rsidRPr="00B76307">
              <w:rPr>
                <w:rFonts w:ascii="標楷體" w:hAnsi="標楷體" w:cs="SimSun" w:hint="eastAsia"/>
                <w:w w:val="101"/>
                <w:sz w:val="19"/>
                <w:szCs w:val="19"/>
              </w:rPr>
              <w:t>●</w:t>
            </w:r>
          </w:p>
        </w:tc>
        <w:tc>
          <w:tcPr>
            <w:tcW w:w="564" w:type="pct"/>
            <w:tcBorders>
              <w:top w:val="single" w:sz="12" w:space="0" w:color="2B2B2B"/>
              <w:left w:val="single" w:sz="12" w:space="0" w:color="2B2B2B"/>
              <w:bottom w:val="single" w:sz="12" w:space="0" w:color="2B2B2B"/>
              <w:right w:val="single" w:sz="12" w:space="0" w:color="2B2B2B"/>
            </w:tcBorders>
            <w:vAlign w:val="center"/>
          </w:tcPr>
          <w:p w:rsidR="00DB775B" w:rsidRPr="00B76307" w:rsidRDefault="00DB775B" w:rsidP="007550D9">
            <w:pPr>
              <w:rPr>
                <w:rFonts w:ascii="標楷體" w:hAnsi="標楷體" w:cs="SimSun"/>
                <w:w w:val="101"/>
                <w:sz w:val="19"/>
                <w:szCs w:val="19"/>
              </w:rPr>
            </w:pPr>
            <w:r w:rsidRPr="00B76307">
              <w:rPr>
                <w:rFonts w:ascii="標楷體" w:hAnsi="標楷體" w:cs="SimSun" w:hint="eastAsia"/>
                <w:w w:val="101"/>
                <w:sz w:val="19"/>
                <w:szCs w:val="19"/>
              </w:rPr>
              <w:t>●</w:t>
            </w:r>
          </w:p>
        </w:tc>
        <w:tc>
          <w:tcPr>
            <w:tcW w:w="564" w:type="pct"/>
            <w:tcBorders>
              <w:top w:val="single" w:sz="12" w:space="0" w:color="2B2B2B"/>
              <w:left w:val="single" w:sz="12" w:space="0" w:color="2B2B2B"/>
              <w:bottom w:val="single" w:sz="12" w:space="0" w:color="2B2B2B"/>
              <w:right w:val="single" w:sz="12" w:space="0" w:color="7F7F7F"/>
            </w:tcBorders>
            <w:vAlign w:val="center"/>
          </w:tcPr>
          <w:p w:rsidR="00DB775B" w:rsidRPr="00B76307" w:rsidRDefault="00DB775B" w:rsidP="007550D9">
            <w:pPr>
              <w:rPr>
                <w:rFonts w:ascii="標楷體" w:hAnsi="標楷體" w:cs="SimSun"/>
                <w:w w:val="101"/>
                <w:sz w:val="19"/>
                <w:szCs w:val="19"/>
              </w:rPr>
            </w:pPr>
            <w:r w:rsidRPr="00B76307">
              <w:rPr>
                <w:rFonts w:ascii="標楷體" w:hAnsi="標楷體" w:cs="SimSun" w:hint="eastAsia"/>
                <w:w w:val="101"/>
                <w:sz w:val="19"/>
                <w:szCs w:val="19"/>
              </w:rPr>
              <w:t>●</w:t>
            </w:r>
          </w:p>
        </w:tc>
        <w:tc>
          <w:tcPr>
            <w:tcW w:w="189" w:type="pct"/>
            <w:vMerge/>
            <w:tcBorders>
              <w:top w:val="nil"/>
              <w:left w:val="single" w:sz="12" w:space="0" w:color="7F7F7F"/>
              <w:bottom w:val="single" w:sz="12" w:space="0" w:color="2B2B2B"/>
              <w:right w:val="single" w:sz="12" w:space="0" w:color="7F7F7F"/>
            </w:tcBorders>
            <w:vAlign w:val="center"/>
          </w:tcPr>
          <w:p w:rsidR="00DB775B" w:rsidRPr="00B76307" w:rsidRDefault="00DB775B" w:rsidP="007550D9">
            <w:pPr>
              <w:rPr>
                <w:rFonts w:ascii="標楷體" w:hAnsi="標楷體" w:cs="Arial Narrow"/>
                <w:sz w:val="2"/>
                <w:szCs w:val="2"/>
              </w:rPr>
            </w:pPr>
          </w:p>
        </w:tc>
      </w:tr>
      <w:tr w:rsidR="00DB775B" w:rsidRPr="00B76307" w:rsidTr="00DB775B">
        <w:trPr>
          <w:trHeight w:val="246"/>
        </w:trPr>
        <w:tc>
          <w:tcPr>
            <w:tcW w:w="125" w:type="pct"/>
            <w:vMerge/>
            <w:tcBorders>
              <w:top w:val="nil"/>
              <w:left w:val="single" w:sz="12" w:space="0" w:color="2B2B2B"/>
              <w:bottom w:val="single" w:sz="12" w:space="0" w:color="2B2B2B"/>
              <w:right w:val="single" w:sz="12" w:space="0" w:color="2B2B2B"/>
            </w:tcBorders>
            <w:vAlign w:val="center"/>
          </w:tcPr>
          <w:p w:rsidR="00DB775B" w:rsidRPr="00B76307" w:rsidRDefault="00DB775B" w:rsidP="007550D9">
            <w:pPr>
              <w:rPr>
                <w:rFonts w:ascii="標楷體" w:hAnsi="標楷體" w:cs="Arial Narrow"/>
                <w:sz w:val="2"/>
                <w:szCs w:val="2"/>
              </w:rPr>
            </w:pPr>
          </w:p>
        </w:tc>
        <w:tc>
          <w:tcPr>
            <w:tcW w:w="126" w:type="pct"/>
            <w:vMerge/>
            <w:tcBorders>
              <w:top w:val="nil"/>
              <w:left w:val="single" w:sz="12" w:space="0" w:color="2B2B2B"/>
              <w:bottom w:val="single" w:sz="12" w:space="0" w:color="2B2B2B"/>
              <w:right w:val="single" w:sz="12" w:space="0" w:color="2B2B2B"/>
            </w:tcBorders>
            <w:vAlign w:val="center"/>
          </w:tcPr>
          <w:p w:rsidR="00DB775B" w:rsidRPr="00B76307" w:rsidRDefault="00DB775B" w:rsidP="007550D9">
            <w:pPr>
              <w:rPr>
                <w:rFonts w:ascii="標楷體" w:hAnsi="標楷體" w:cs="Arial Narrow"/>
                <w:sz w:val="2"/>
                <w:szCs w:val="2"/>
              </w:rPr>
            </w:pPr>
          </w:p>
        </w:tc>
        <w:tc>
          <w:tcPr>
            <w:tcW w:w="618" w:type="pct"/>
            <w:gridSpan w:val="2"/>
            <w:tcBorders>
              <w:top w:val="single" w:sz="12" w:space="0" w:color="2B2B2B"/>
              <w:left w:val="single" w:sz="12" w:space="0" w:color="2B2B2B"/>
              <w:bottom w:val="single" w:sz="12" w:space="0" w:color="2B2B2B"/>
              <w:right w:val="single" w:sz="12" w:space="0" w:color="2B2B2B"/>
            </w:tcBorders>
            <w:vAlign w:val="center"/>
          </w:tcPr>
          <w:p w:rsidR="00DB775B" w:rsidRPr="00B76307" w:rsidRDefault="00DB775B" w:rsidP="007550D9">
            <w:pPr>
              <w:rPr>
                <w:rFonts w:ascii="標楷體" w:hAnsi="標楷體"/>
                <w:bCs/>
                <w:sz w:val="19"/>
                <w:szCs w:val="19"/>
              </w:rPr>
            </w:pPr>
            <w:r w:rsidRPr="00B76307">
              <w:rPr>
                <w:rFonts w:ascii="標楷體" w:hAnsi="標楷體" w:hint="eastAsia"/>
                <w:bCs/>
                <w:sz w:val="19"/>
                <w:szCs w:val="19"/>
              </w:rPr>
              <w:t>房務技術</w:t>
            </w:r>
          </w:p>
        </w:tc>
        <w:tc>
          <w:tcPr>
            <w:tcW w:w="563" w:type="pct"/>
            <w:tcBorders>
              <w:top w:val="single" w:sz="12" w:space="0" w:color="2B2B2B"/>
              <w:left w:val="single" w:sz="12" w:space="0" w:color="2B2B2B"/>
              <w:bottom w:val="single" w:sz="12" w:space="0" w:color="2B2B2B"/>
              <w:right w:val="single" w:sz="12" w:space="0" w:color="2B2B2B"/>
            </w:tcBorders>
            <w:vAlign w:val="center"/>
          </w:tcPr>
          <w:p w:rsidR="00DB775B" w:rsidRPr="00B76307" w:rsidRDefault="00DB775B" w:rsidP="007550D9">
            <w:pPr>
              <w:rPr>
                <w:rFonts w:ascii="標楷體" w:hAnsi="標楷體" w:cs="SimSun"/>
                <w:w w:val="101"/>
                <w:sz w:val="19"/>
                <w:szCs w:val="19"/>
              </w:rPr>
            </w:pPr>
            <w:r w:rsidRPr="00B76307">
              <w:rPr>
                <w:rFonts w:ascii="標楷體" w:hAnsi="標楷體" w:cs="SimSun" w:hint="eastAsia"/>
                <w:w w:val="101"/>
                <w:sz w:val="19"/>
                <w:szCs w:val="19"/>
              </w:rPr>
              <w:t>●</w:t>
            </w:r>
          </w:p>
        </w:tc>
        <w:tc>
          <w:tcPr>
            <w:tcW w:w="564" w:type="pct"/>
            <w:tcBorders>
              <w:top w:val="single" w:sz="12" w:space="0" w:color="2B2B2B"/>
              <w:left w:val="single" w:sz="12" w:space="0" w:color="2B2B2B"/>
              <w:bottom w:val="single" w:sz="12" w:space="0" w:color="2B2B2B"/>
              <w:right w:val="single" w:sz="12" w:space="0" w:color="2B2B2B"/>
            </w:tcBorders>
            <w:vAlign w:val="center"/>
          </w:tcPr>
          <w:p w:rsidR="00DB775B" w:rsidRPr="00B76307" w:rsidRDefault="00DB775B" w:rsidP="007550D9">
            <w:pPr>
              <w:rPr>
                <w:rFonts w:ascii="標楷體" w:hAnsi="標楷體" w:cs="SimSun"/>
                <w:w w:val="101"/>
                <w:sz w:val="19"/>
                <w:szCs w:val="19"/>
              </w:rPr>
            </w:pPr>
            <w:r w:rsidRPr="00B76307">
              <w:rPr>
                <w:rFonts w:ascii="標楷體" w:hAnsi="標楷體" w:cs="SimSun" w:hint="eastAsia"/>
                <w:w w:val="101"/>
                <w:sz w:val="19"/>
                <w:szCs w:val="19"/>
              </w:rPr>
              <w:t>●</w:t>
            </w:r>
          </w:p>
        </w:tc>
        <w:tc>
          <w:tcPr>
            <w:tcW w:w="563" w:type="pct"/>
            <w:tcBorders>
              <w:top w:val="single" w:sz="12" w:space="0" w:color="2B2B2B"/>
              <w:left w:val="single" w:sz="12" w:space="0" w:color="2B2B2B"/>
              <w:bottom w:val="single" w:sz="12" w:space="0" w:color="2B2B2B"/>
              <w:right w:val="single" w:sz="12" w:space="0" w:color="2B2B2B"/>
            </w:tcBorders>
            <w:vAlign w:val="center"/>
          </w:tcPr>
          <w:p w:rsidR="00DB775B" w:rsidRPr="00B76307" w:rsidRDefault="00DB775B" w:rsidP="007550D9">
            <w:pPr>
              <w:rPr>
                <w:rFonts w:ascii="標楷體" w:hAnsi="標楷體" w:cs="SimSun"/>
                <w:w w:val="101"/>
                <w:sz w:val="19"/>
                <w:szCs w:val="19"/>
              </w:rPr>
            </w:pPr>
            <w:r w:rsidRPr="00B76307">
              <w:rPr>
                <w:rFonts w:ascii="標楷體" w:hAnsi="標楷體" w:cs="SimSun" w:hint="eastAsia"/>
                <w:w w:val="101"/>
                <w:sz w:val="19"/>
                <w:szCs w:val="19"/>
              </w:rPr>
              <w:t>●</w:t>
            </w:r>
          </w:p>
        </w:tc>
        <w:tc>
          <w:tcPr>
            <w:tcW w:w="564" w:type="pct"/>
            <w:tcBorders>
              <w:top w:val="single" w:sz="12" w:space="0" w:color="2B2B2B"/>
              <w:left w:val="single" w:sz="12" w:space="0" w:color="2B2B2B"/>
              <w:bottom w:val="single" w:sz="12" w:space="0" w:color="2B2B2B"/>
              <w:right w:val="single" w:sz="12" w:space="0" w:color="2B2B2B"/>
            </w:tcBorders>
            <w:vAlign w:val="center"/>
          </w:tcPr>
          <w:p w:rsidR="00DB775B" w:rsidRPr="00B76307" w:rsidRDefault="00DB775B" w:rsidP="007550D9">
            <w:pPr>
              <w:rPr>
                <w:rFonts w:ascii="標楷體" w:hAnsi="標楷體" w:cs="SimSun"/>
                <w:w w:val="101"/>
                <w:sz w:val="19"/>
                <w:szCs w:val="19"/>
              </w:rPr>
            </w:pPr>
            <w:r w:rsidRPr="00B76307">
              <w:rPr>
                <w:rFonts w:ascii="標楷體" w:hAnsi="標楷體" w:cs="SimSun" w:hint="eastAsia"/>
                <w:w w:val="101"/>
                <w:sz w:val="19"/>
                <w:szCs w:val="19"/>
              </w:rPr>
              <w:t>●</w:t>
            </w:r>
          </w:p>
        </w:tc>
        <w:tc>
          <w:tcPr>
            <w:tcW w:w="563" w:type="pct"/>
            <w:tcBorders>
              <w:top w:val="single" w:sz="12" w:space="0" w:color="2B2B2B"/>
              <w:left w:val="single" w:sz="12" w:space="0" w:color="2B2B2B"/>
              <w:bottom w:val="single" w:sz="12" w:space="0" w:color="2B2B2B"/>
              <w:right w:val="single" w:sz="12" w:space="0" w:color="2B2B2B"/>
            </w:tcBorders>
            <w:vAlign w:val="center"/>
          </w:tcPr>
          <w:p w:rsidR="00DB775B" w:rsidRPr="00B76307" w:rsidRDefault="00DB775B" w:rsidP="007550D9">
            <w:pPr>
              <w:rPr>
                <w:rFonts w:ascii="標楷體" w:hAnsi="標楷體" w:cs="SimSun"/>
                <w:w w:val="101"/>
                <w:sz w:val="19"/>
                <w:szCs w:val="19"/>
              </w:rPr>
            </w:pPr>
            <w:r w:rsidRPr="00B76307">
              <w:rPr>
                <w:rFonts w:ascii="標楷體" w:hAnsi="標楷體" w:cs="SimSun" w:hint="eastAsia"/>
                <w:w w:val="101"/>
                <w:sz w:val="19"/>
                <w:szCs w:val="19"/>
              </w:rPr>
              <w:t>●</w:t>
            </w:r>
          </w:p>
        </w:tc>
        <w:tc>
          <w:tcPr>
            <w:tcW w:w="564" w:type="pct"/>
            <w:tcBorders>
              <w:top w:val="single" w:sz="12" w:space="0" w:color="2B2B2B"/>
              <w:left w:val="single" w:sz="12" w:space="0" w:color="2B2B2B"/>
              <w:bottom w:val="single" w:sz="12" w:space="0" w:color="2B2B2B"/>
              <w:right w:val="single" w:sz="12" w:space="0" w:color="2B2B2B"/>
            </w:tcBorders>
            <w:vAlign w:val="center"/>
          </w:tcPr>
          <w:p w:rsidR="00DB775B" w:rsidRPr="00B76307" w:rsidRDefault="00DB775B" w:rsidP="007550D9">
            <w:pPr>
              <w:rPr>
                <w:rFonts w:ascii="標楷體" w:hAnsi="標楷體" w:cs="SimSun"/>
                <w:w w:val="101"/>
                <w:sz w:val="19"/>
                <w:szCs w:val="19"/>
              </w:rPr>
            </w:pPr>
            <w:r w:rsidRPr="00B76307">
              <w:rPr>
                <w:rFonts w:ascii="標楷體" w:hAnsi="標楷體" w:cs="SimSun" w:hint="eastAsia"/>
                <w:w w:val="101"/>
                <w:sz w:val="19"/>
                <w:szCs w:val="19"/>
              </w:rPr>
              <w:t>●</w:t>
            </w:r>
          </w:p>
        </w:tc>
        <w:tc>
          <w:tcPr>
            <w:tcW w:w="564" w:type="pct"/>
            <w:tcBorders>
              <w:top w:val="single" w:sz="12" w:space="0" w:color="2B2B2B"/>
              <w:left w:val="single" w:sz="12" w:space="0" w:color="2B2B2B"/>
              <w:bottom w:val="single" w:sz="12" w:space="0" w:color="2B2B2B"/>
              <w:right w:val="single" w:sz="12" w:space="0" w:color="7F7F7F"/>
            </w:tcBorders>
            <w:vAlign w:val="center"/>
          </w:tcPr>
          <w:p w:rsidR="00DB775B" w:rsidRPr="00B76307" w:rsidRDefault="00DB775B" w:rsidP="007550D9">
            <w:pPr>
              <w:rPr>
                <w:rFonts w:ascii="標楷體" w:hAnsi="標楷體" w:cs="SimSun"/>
                <w:w w:val="101"/>
                <w:sz w:val="19"/>
                <w:szCs w:val="19"/>
              </w:rPr>
            </w:pPr>
            <w:r w:rsidRPr="00B76307">
              <w:rPr>
                <w:rFonts w:ascii="標楷體" w:hAnsi="標楷體" w:cs="SimSun" w:hint="eastAsia"/>
                <w:w w:val="101"/>
                <w:sz w:val="19"/>
                <w:szCs w:val="19"/>
              </w:rPr>
              <w:t>●</w:t>
            </w:r>
          </w:p>
        </w:tc>
        <w:tc>
          <w:tcPr>
            <w:tcW w:w="189" w:type="pct"/>
            <w:vMerge/>
            <w:tcBorders>
              <w:top w:val="nil"/>
              <w:left w:val="single" w:sz="12" w:space="0" w:color="7F7F7F"/>
              <w:bottom w:val="single" w:sz="12" w:space="0" w:color="2B2B2B"/>
              <w:right w:val="single" w:sz="12" w:space="0" w:color="7F7F7F"/>
            </w:tcBorders>
            <w:vAlign w:val="center"/>
          </w:tcPr>
          <w:p w:rsidR="00DB775B" w:rsidRPr="00B76307" w:rsidRDefault="00DB775B" w:rsidP="007550D9">
            <w:pPr>
              <w:rPr>
                <w:rFonts w:ascii="標楷體" w:hAnsi="標楷體" w:cs="Arial Narrow"/>
                <w:sz w:val="2"/>
                <w:szCs w:val="2"/>
              </w:rPr>
            </w:pPr>
          </w:p>
        </w:tc>
      </w:tr>
      <w:tr w:rsidR="00DB775B" w:rsidRPr="00B76307" w:rsidTr="00DB775B">
        <w:trPr>
          <w:trHeight w:val="246"/>
        </w:trPr>
        <w:tc>
          <w:tcPr>
            <w:tcW w:w="125" w:type="pct"/>
            <w:vMerge/>
            <w:tcBorders>
              <w:top w:val="nil"/>
              <w:left w:val="single" w:sz="12" w:space="0" w:color="2B2B2B"/>
              <w:bottom w:val="single" w:sz="12" w:space="0" w:color="2B2B2B"/>
              <w:right w:val="single" w:sz="12" w:space="0" w:color="2B2B2B"/>
            </w:tcBorders>
            <w:vAlign w:val="center"/>
          </w:tcPr>
          <w:p w:rsidR="00DB775B" w:rsidRPr="00B76307" w:rsidRDefault="00DB775B" w:rsidP="007550D9">
            <w:pPr>
              <w:rPr>
                <w:rFonts w:ascii="標楷體" w:hAnsi="標楷體" w:cs="Arial Narrow"/>
                <w:sz w:val="2"/>
                <w:szCs w:val="2"/>
              </w:rPr>
            </w:pPr>
          </w:p>
        </w:tc>
        <w:tc>
          <w:tcPr>
            <w:tcW w:w="126" w:type="pct"/>
            <w:vMerge/>
            <w:tcBorders>
              <w:top w:val="nil"/>
              <w:left w:val="single" w:sz="12" w:space="0" w:color="2B2B2B"/>
              <w:bottom w:val="single" w:sz="12" w:space="0" w:color="2B2B2B"/>
              <w:right w:val="single" w:sz="12" w:space="0" w:color="2B2B2B"/>
            </w:tcBorders>
            <w:vAlign w:val="center"/>
          </w:tcPr>
          <w:p w:rsidR="00DB775B" w:rsidRPr="00B76307" w:rsidRDefault="00DB775B" w:rsidP="007550D9">
            <w:pPr>
              <w:rPr>
                <w:rFonts w:ascii="標楷體" w:hAnsi="標楷體" w:cs="Arial Narrow"/>
                <w:sz w:val="2"/>
                <w:szCs w:val="2"/>
              </w:rPr>
            </w:pPr>
          </w:p>
        </w:tc>
        <w:tc>
          <w:tcPr>
            <w:tcW w:w="618" w:type="pct"/>
            <w:gridSpan w:val="2"/>
            <w:tcBorders>
              <w:top w:val="single" w:sz="12" w:space="0" w:color="2B2B2B"/>
              <w:left w:val="single" w:sz="12" w:space="0" w:color="2B2B2B"/>
              <w:bottom w:val="single" w:sz="12" w:space="0" w:color="2B2B2B"/>
              <w:right w:val="single" w:sz="12" w:space="0" w:color="2B2B2B"/>
            </w:tcBorders>
            <w:vAlign w:val="center"/>
          </w:tcPr>
          <w:p w:rsidR="00DB775B" w:rsidRPr="00B76307" w:rsidRDefault="00DB775B" w:rsidP="007550D9">
            <w:pPr>
              <w:rPr>
                <w:rFonts w:ascii="標楷體" w:hAnsi="標楷體"/>
                <w:bCs/>
                <w:sz w:val="19"/>
                <w:szCs w:val="19"/>
              </w:rPr>
            </w:pPr>
            <w:r w:rsidRPr="00B76307">
              <w:rPr>
                <w:rFonts w:ascii="標楷體" w:hAnsi="標楷體" w:hint="eastAsia"/>
                <w:bCs/>
                <w:sz w:val="19"/>
                <w:szCs w:val="19"/>
              </w:rPr>
              <w:t>烘焙實務</w:t>
            </w:r>
          </w:p>
        </w:tc>
        <w:tc>
          <w:tcPr>
            <w:tcW w:w="563" w:type="pct"/>
            <w:tcBorders>
              <w:top w:val="single" w:sz="12" w:space="0" w:color="2B2B2B"/>
              <w:left w:val="single" w:sz="12" w:space="0" w:color="2B2B2B"/>
              <w:bottom w:val="single" w:sz="12" w:space="0" w:color="2B2B2B"/>
              <w:right w:val="single" w:sz="12" w:space="0" w:color="2B2B2B"/>
            </w:tcBorders>
            <w:vAlign w:val="center"/>
          </w:tcPr>
          <w:p w:rsidR="00DB775B" w:rsidRPr="00B76307" w:rsidRDefault="00DB775B" w:rsidP="007550D9">
            <w:pPr>
              <w:rPr>
                <w:rFonts w:ascii="標楷體" w:hAnsi="標楷體" w:cs="SimSun"/>
                <w:w w:val="101"/>
                <w:sz w:val="19"/>
                <w:szCs w:val="19"/>
              </w:rPr>
            </w:pPr>
            <w:r w:rsidRPr="00B76307">
              <w:rPr>
                <w:rFonts w:ascii="標楷體" w:hAnsi="標楷體" w:cs="SimSun" w:hint="eastAsia"/>
                <w:w w:val="101"/>
                <w:sz w:val="19"/>
                <w:szCs w:val="19"/>
              </w:rPr>
              <w:t>●</w:t>
            </w:r>
          </w:p>
        </w:tc>
        <w:tc>
          <w:tcPr>
            <w:tcW w:w="564" w:type="pct"/>
            <w:tcBorders>
              <w:top w:val="single" w:sz="12" w:space="0" w:color="2B2B2B"/>
              <w:left w:val="single" w:sz="12" w:space="0" w:color="2B2B2B"/>
              <w:bottom w:val="single" w:sz="12" w:space="0" w:color="2B2B2B"/>
              <w:right w:val="single" w:sz="12" w:space="0" w:color="2B2B2B"/>
            </w:tcBorders>
            <w:vAlign w:val="center"/>
          </w:tcPr>
          <w:p w:rsidR="00DB775B" w:rsidRPr="00B76307" w:rsidRDefault="00DB775B" w:rsidP="007550D9">
            <w:pPr>
              <w:rPr>
                <w:rFonts w:ascii="標楷體" w:hAnsi="標楷體" w:cs="SimSun"/>
                <w:w w:val="101"/>
                <w:sz w:val="19"/>
                <w:szCs w:val="19"/>
              </w:rPr>
            </w:pPr>
            <w:r w:rsidRPr="00B76307">
              <w:rPr>
                <w:rFonts w:ascii="標楷體" w:hAnsi="標楷體" w:cs="SimSun" w:hint="eastAsia"/>
                <w:w w:val="101"/>
                <w:sz w:val="19"/>
                <w:szCs w:val="19"/>
              </w:rPr>
              <w:t>●</w:t>
            </w:r>
          </w:p>
        </w:tc>
        <w:tc>
          <w:tcPr>
            <w:tcW w:w="563" w:type="pct"/>
            <w:tcBorders>
              <w:top w:val="single" w:sz="12" w:space="0" w:color="2B2B2B"/>
              <w:left w:val="single" w:sz="12" w:space="0" w:color="2B2B2B"/>
              <w:bottom w:val="single" w:sz="12" w:space="0" w:color="2B2B2B"/>
              <w:right w:val="single" w:sz="12" w:space="0" w:color="2B2B2B"/>
            </w:tcBorders>
            <w:vAlign w:val="center"/>
          </w:tcPr>
          <w:p w:rsidR="00DB775B" w:rsidRPr="00B76307" w:rsidRDefault="00DB775B" w:rsidP="007550D9">
            <w:pPr>
              <w:rPr>
                <w:rFonts w:ascii="標楷體" w:hAnsi="標楷體" w:cs="SimSun"/>
                <w:w w:val="101"/>
                <w:sz w:val="19"/>
                <w:szCs w:val="19"/>
              </w:rPr>
            </w:pPr>
            <w:r w:rsidRPr="00B76307">
              <w:rPr>
                <w:rFonts w:ascii="標楷體" w:hAnsi="標楷體" w:cs="SimSun" w:hint="eastAsia"/>
                <w:w w:val="101"/>
                <w:sz w:val="19"/>
                <w:szCs w:val="19"/>
              </w:rPr>
              <w:t>●</w:t>
            </w:r>
          </w:p>
        </w:tc>
        <w:tc>
          <w:tcPr>
            <w:tcW w:w="564" w:type="pct"/>
            <w:tcBorders>
              <w:top w:val="single" w:sz="12" w:space="0" w:color="2B2B2B"/>
              <w:left w:val="single" w:sz="12" w:space="0" w:color="2B2B2B"/>
              <w:bottom w:val="single" w:sz="12" w:space="0" w:color="2B2B2B"/>
              <w:right w:val="single" w:sz="12" w:space="0" w:color="2B2B2B"/>
            </w:tcBorders>
            <w:vAlign w:val="center"/>
          </w:tcPr>
          <w:p w:rsidR="00DB775B" w:rsidRPr="00B76307" w:rsidRDefault="00DB775B" w:rsidP="007550D9">
            <w:pPr>
              <w:rPr>
                <w:rFonts w:ascii="標楷體" w:hAnsi="標楷體" w:cs="SimSun"/>
                <w:w w:val="101"/>
                <w:sz w:val="19"/>
                <w:szCs w:val="19"/>
              </w:rPr>
            </w:pPr>
            <w:r w:rsidRPr="00B76307">
              <w:rPr>
                <w:rFonts w:ascii="標楷體" w:hAnsi="標楷體" w:cs="SimSun" w:hint="eastAsia"/>
                <w:w w:val="101"/>
                <w:sz w:val="19"/>
                <w:szCs w:val="19"/>
              </w:rPr>
              <w:t>●</w:t>
            </w:r>
          </w:p>
        </w:tc>
        <w:tc>
          <w:tcPr>
            <w:tcW w:w="563" w:type="pct"/>
            <w:tcBorders>
              <w:top w:val="single" w:sz="12" w:space="0" w:color="2B2B2B"/>
              <w:left w:val="single" w:sz="12" w:space="0" w:color="2B2B2B"/>
              <w:bottom w:val="single" w:sz="12" w:space="0" w:color="2B2B2B"/>
              <w:right w:val="single" w:sz="12" w:space="0" w:color="2B2B2B"/>
            </w:tcBorders>
            <w:vAlign w:val="center"/>
          </w:tcPr>
          <w:p w:rsidR="00DB775B" w:rsidRPr="00B76307" w:rsidRDefault="00DB775B" w:rsidP="007550D9">
            <w:pPr>
              <w:rPr>
                <w:rFonts w:ascii="標楷體" w:hAnsi="標楷體" w:cs="SimSun"/>
                <w:w w:val="101"/>
                <w:sz w:val="19"/>
                <w:szCs w:val="19"/>
              </w:rPr>
            </w:pPr>
            <w:r w:rsidRPr="00B76307">
              <w:rPr>
                <w:rFonts w:ascii="標楷體" w:hAnsi="標楷體" w:cs="SimSun" w:hint="eastAsia"/>
                <w:w w:val="101"/>
                <w:sz w:val="19"/>
                <w:szCs w:val="19"/>
              </w:rPr>
              <w:t>●</w:t>
            </w:r>
          </w:p>
        </w:tc>
        <w:tc>
          <w:tcPr>
            <w:tcW w:w="564" w:type="pct"/>
            <w:tcBorders>
              <w:top w:val="single" w:sz="12" w:space="0" w:color="2B2B2B"/>
              <w:left w:val="single" w:sz="12" w:space="0" w:color="2B2B2B"/>
              <w:bottom w:val="single" w:sz="12" w:space="0" w:color="2B2B2B"/>
              <w:right w:val="single" w:sz="12" w:space="0" w:color="2B2B2B"/>
            </w:tcBorders>
            <w:vAlign w:val="center"/>
          </w:tcPr>
          <w:p w:rsidR="00DB775B" w:rsidRPr="00B76307" w:rsidRDefault="00DB775B" w:rsidP="007550D9">
            <w:pPr>
              <w:rPr>
                <w:rFonts w:ascii="標楷體" w:hAnsi="標楷體" w:cs="SimSun"/>
                <w:w w:val="101"/>
                <w:sz w:val="19"/>
                <w:szCs w:val="19"/>
              </w:rPr>
            </w:pPr>
            <w:r w:rsidRPr="00B76307">
              <w:rPr>
                <w:rFonts w:ascii="標楷體" w:hAnsi="標楷體" w:cs="SimSun" w:hint="eastAsia"/>
                <w:w w:val="101"/>
                <w:sz w:val="19"/>
                <w:szCs w:val="19"/>
              </w:rPr>
              <w:t>●</w:t>
            </w:r>
          </w:p>
        </w:tc>
        <w:tc>
          <w:tcPr>
            <w:tcW w:w="564" w:type="pct"/>
            <w:tcBorders>
              <w:top w:val="single" w:sz="12" w:space="0" w:color="2B2B2B"/>
              <w:left w:val="single" w:sz="12" w:space="0" w:color="2B2B2B"/>
              <w:bottom w:val="single" w:sz="12" w:space="0" w:color="2B2B2B"/>
              <w:right w:val="single" w:sz="12" w:space="0" w:color="7F7F7F"/>
            </w:tcBorders>
            <w:vAlign w:val="center"/>
          </w:tcPr>
          <w:p w:rsidR="00DB775B" w:rsidRPr="00B76307" w:rsidRDefault="00DB775B" w:rsidP="007550D9">
            <w:pPr>
              <w:rPr>
                <w:rFonts w:ascii="標楷體" w:hAnsi="標楷體" w:cs="SimSun"/>
                <w:w w:val="101"/>
                <w:sz w:val="19"/>
                <w:szCs w:val="19"/>
              </w:rPr>
            </w:pPr>
            <w:r w:rsidRPr="00B76307">
              <w:rPr>
                <w:rFonts w:ascii="標楷體" w:hAnsi="標楷體" w:cs="SimSun" w:hint="eastAsia"/>
                <w:w w:val="101"/>
                <w:sz w:val="19"/>
                <w:szCs w:val="19"/>
              </w:rPr>
              <w:t>●</w:t>
            </w:r>
          </w:p>
        </w:tc>
        <w:tc>
          <w:tcPr>
            <w:tcW w:w="189" w:type="pct"/>
            <w:vMerge/>
            <w:tcBorders>
              <w:top w:val="nil"/>
              <w:left w:val="single" w:sz="12" w:space="0" w:color="7F7F7F"/>
              <w:bottom w:val="single" w:sz="12" w:space="0" w:color="2B2B2B"/>
              <w:right w:val="single" w:sz="12" w:space="0" w:color="7F7F7F"/>
            </w:tcBorders>
            <w:vAlign w:val="center"/>
          </w:tcPr>
          <w:p w:rsidR="00DB775B" w:rsidRPr="00B76307" w:rsidRDefault="00DB775B" w:rsidP="007550D9">
            <w:pPr>
              <w:rPr>
                <w:rFonts w:ascii="標楷體" w:hAnsi="標楷體" w:cs="Arial Narrow"/>
                <w:sz w:val="2"/>
                <w:szCs w:val="2"/>
              </w:rPr>
            </w:pPr>
          </w:p>
        </w:tc>
      </w:tr>
      <w:tr w:rsidR="00DB775B" w:rsidRPr="00B76307" w:rsidTr="00DB775B">
        <w:trPr>
          <w:trHeight w:val="246"/>
        </w:trPr>
        <w:tc>
          <w:tcPr>
            <w:tcW w:w="125" w:type="pct"/>
            <w:vMerge w:val="restart"/>
            <w:tcBorders>
              <w:top w:val="single" w:sz="12" w:space="0" w:color="2B2B2B"/>
              <w:left w:val="single" w:sz="12" w:space="0" w:color="2B2B2B"/>
              <w:bottom w:val="single" w:sz="12" w:space="0" w:color="7F7F7F"/>
              <w:right w:val="single" w:sz="12" w:space="0" w:color="2B2B2B"/>
            </w:tcBorders>
            <w:vAlign w:val="center"/>
          </w:tcPr>
          <w:p w:rsidR="00DB775B" w:rsidRPr="00B76307" w:rsidRDefault="00DB775B" w:rsidP="007550D9">
            <w:pPr>
              <w:rPr>
                <w:rFonts w:ascii="標楷體" w:hAnsi="標楷體" w:cs="Arial Narrow"/>
                <w:sz w:val="18"/>
                <w:szCs w:val="18"/>
              </w:rPr>
            </w:pPr>
          </w:p>
          <w:p w:rsidR="00DB775B" w:rsidRPr="00B76307" w:rsidRDefault="00DB775B" w:rsidP="007550D9">
            <w:pPr>
              <w:rPr>
                <w:rFonts w:ascii="標楷體" w:hAnsi="標楷體" w:cs="SimSun"/>
                <w:sz w:val="19"/>
                <w:szCs w:val="19"/>
              </w:rPr>
            </w:pPr>
            <w:r w:rsidRPr="00B76307">
              <w:rPr>
                <w:rFonts w:ascii="標楷體" w:hAnsi="標楷體" w:cs="SimSun" w:hint="eastAsia"/>
                <w:sz w:val="19"/>
                <w:szCs w:val="19"/>
              </w:rPr>
              <w:t>校訂選修</w:t>
            </w:r>
          </w:p>
        </w:tc>
        <w:tc>
          <w:tcPr>
            <w:tcW w:w="126" w:type="pct"/>
            <w:vMerge w:val="restart"/>
            <w:tcBorders>
              <w:top w:val="single" w:sz="12" w:space="0" w:color="2B2B2B"/>
              <w:left w:val="single" w:sz="12" w:space="0" w:color="2B2B2B"/>
              <w:bottom w:val="none" w:sz="6" w:space="0" w:color="auto"/>
              <w:right w:val="single" w:sz="12" w:space="0" w:color="2B2B2B"/>
            </w:tcBorders>
            <w:vAlign w:val="center"/>
          </w:tcPr>
          <w:p w:rsidR="00DB775B" w:rsidRPr="00B76307" w:rsidRDefault="00DB775B" w:rsidP="007550D9">
            <w:pPr>
              <w:rPr>
                <w:rFonts w:ascii="標楷體" w:hAnsi="標楷體" w:cs="Arial Narrow"/>
                <w:sz w:val="18"/>
                <w:szCs w:val="18"/>
              </w:rPr>
            </w:pPr>
          </w:p>
          <w:p w:rsidR="00DB775B" w:rsidRPr="00B76307" w:rsidRDefault="00DB775B" w:rsidP="007550D9">
            <w:pPr>
              <w:rPr>
                <w:rFonts w:ascii="標楷體" w:hAnsi="標楷體" w:cs="SimSun"/>
                <w:sz w:val="19"/>
                <w:szCs w:val="19"/>
              </w:rPr>
            </w:pPr>
            <w:r w:rsidRPr="00B76307">
              <w:rPr>
                <w:rFonts w:ascii="標楷體" w:hAnsi="標楷體" w:cs="SimSun" w:hint="eastAsia"/>
                <w:sz w:val="19"/>
                <w:szCs w:val="19"/>
              </w:rPr>
              <w:t>專業科目</w:t>
            </w:r>
          </w:p>
        </w:tc>
        <w:tc>
          <w:tcPr>
            <w:tcW w:w="618" w:type="pct"/>
            <w:gridSpan w:val="2"/>
            <w:tcBorders>
              <w:top w:val="single" w:sz="12" w:space="0" w:color="2B2B2B"/>
              <w:left w:val="single" w:sz="12" w:space="0" w:color="2B2B2B"/>
              <w:bottom w:val="single" w:sz="12" w:space="0" w:color="2B2B2B"/>
              <w:right w:val="single" w:sz="12" w:space="0" w:color="2B2B2B"/>
            </w:tcBorders>
            <w:vAlign w:val="center"/>
          </w:tcPr>
          <w:p w:rsidR="00DB775B" w:rsidRPr="00B76307" w:rsidRDefault="00DB775B" w:rsidP="007550D9">
            <w:pPr>
              <w:rPr>
                <w:rFonts w:ascii="標楷體" w:hAnsi="標楷體"/>
                <w:bCs/>
                <w:sz w:val="19"/>
                <w:szCs w:val="19"/>
              </w:rPr>
            </w:pPr>
            <w:r w:rsidRPr="00B76307">
              <w:rPr>
                <w:rFonts w:ascii="標楷體" w:hAnsi="標楷體" w:hint="eastAsia"/>
                <w:bCs/>
                <w:sz w:val="19"/>
                <w:szCs w:val="19"/>
              </w:rPr>
              <w:t>餐飲英文</w:t>
            </w:r>
          </w:p>
          <w:p w:rsidR="00DB775B" w:rsidRPr="00B76307" w:rsidRDefault="00DB775B" w:rsidP="007550D9">
            <w:pPr>
              <w:rPr>
                <w:rFonts w:ascii="標楷體" w:hAnsi="標楷體"/>
                <w:bCs/>
                <w:sz w:val="19"/>
                <w:szCs w:val="19"/>
              </w:rPr>
            </w:pPr>
            <w:r w:rsidRPr="00B76307">
              <w:rPr>
                <w:rFonts w:ascii="標楷體" w:hAnsi="標楷體" w:hint="eastAsia"/>
                <w:bCs/>
                <w:sz w:val="19"/>
                <w:szCs w:val="19"/>
              </w:rPr>
              <w:t>與會話</w:t>
            </w:r>
          </w:p>
        </w:tc>
        <w:tc>
          <w:tcPr>
            <w:tcW w:w="563" w:type="pct"/>
            <w:tcBorders>
              <w:top w:val="single" w:sz="12" w:space="0" w:color="2B2B2B"/>
              <w:left w:val="single" w:sz="12" w:space="0" w:color="2B2B2B"/>
              <w:bottom w:val="single" w:sz="12" w:space="0" w:color="2B2B2B"/>
              <w:right w:val="single" w:sz="12" w:space="0" w:color="2B2B2B"/>
            </w:tcBorders>
            <w:vAlign w:val="center"/>
          </w:tcPr>
          <w:p w:rsidR="00DB775B" w:rsidRPr="00B76307" w:rsidRDefault="00DB775B" w:rsidP="007550D9">
            <w:pPr>
              <w:rPr>
                <w:rFonts w:ascii="標楷體" w:hAnsi="標楷體" w:cs="SimSun"/>
                <w:w w:val="101"/>
                <w:sz w:val="19"/>
                <w:szCs w:val="19"/>
              </w:rPr>
            </w:pPr>
            <w:r w:rsidRPr="00B76307">
              <w:rPr>
                <w:rFonts w:ascii="標楷體" w:hAnsi="標楷體" w:cs="SimSun" w:hint="eastAsia"/>
                <w:w w:val="101"/>
                <w:sz w:val="19"/>
                <w:szCs w:val="19"/>
              </w:rPr>
              <w:t>○</w:t>
            </w:r>
          </w:p>
        </w:tc>
        <w:tc>
          <w:tcPr>
            <w:tcW w:w="564" w:type="pct"/>
            <w:tcBorders>
              <w:top w:val="single" w:sz="12" w:space="0" w:color="2B2B2B"/>
              <w:left w:val="single" w:sz="12" w:space="0" w:color="2B2B2B"/>
              <w:bottom w:val="single" w:sz="12" w:space="0" w:color="2B2B2B"/>
              <w:right w:val="single" w:sz="12" w:space="0" w:color="2B2B2B"/>
            </w:tcBorders>
            <w:vAlign w:val="center"/>
          </w:tcPr>
          <w:p w:rsidR="00DB775B" w:rsidRPr="00B76307" w:rsidRDefault="00DB775B" w:rsidP="007550D9">
            <w:pPr>
              <w:rPr>
                <w:rFonts w:ascii="標楷體" w:hAnsi="標楷體" w:cs="SimSun"/>
                <w:w w:val="101"/>
                <w:sz w:val="19"/>
                <w:szCs w:val="19"/>
              </w:rPr>
            </w:pPr>
            <w:r w:rsidRPr="00B76307">
              <w:rPr>
                <w:rFonts w:ascii="標楷體" w:hAnsi="標楷體" w:cs="SimSun" w:hint="eastAsia"/>
                <w:w w:val="101"/>
                <w:sz w:val="19"/>
                <w:szCs w:val="19"/>
              </w:rPr>
              <w:t>●</w:t>
            </w:r>
          </w:p>
        </w:tc>
        <w:tc>
          <w:tcPr>
            <w:tcW w:w="563" w:type="pct"/>
            <w:tcBorders>
              <w:top w:val="single" w:sz="12" w:space="0" w:color="2B2B2B"/>
              <w:left w:val="single" w:sz="12" w:space="0" w:color="2B2B2B"/>
              <w:bottom w:val="single" w:sz="12" w:space="0" w:color="2B2B2B"/>
              <w:right w:val="single" w:sz="12" w:space="0" w:color="2B2B2B"/>
            </w:tcBorders>
            <w:vAlign w:val="center"/>
          </w:tcPr>
          <w:p w:rsidR="00DB775B" w:rsidRPr="00B76307" w:rsidRDefault="00DB775B" w:rsidP="007550D9">
            <w:pPr>
              <w:rPr>
                <w:rFonts w:ascii="標楷體" w:hAnsi="標楷體" w:cs="SimSun"/>
                <w:w w:val="101"/>
                <w:sz w:val="19"/>
                <w:szCs w:val="19"/>
              </w:rPr>
            </w:pPr>
            <w:r w:rsidRPr="00B76307">
              <w:rPr>
                <w:rFonts w:ascii="標楷體" w:hAnsi="標楷體" w:cs="SimSun" w:hint="eastAsia"/>
                <w:w w:val="101"/>
                <w:sz w:val="19"/>
                <w:szCs w:val="19"/>
              </w:rPr>
              <w:t>●</w:t>
            </w:r>
          </w:p>
        </w:tc>
        <w:tc>
          <w:tcPr>
            <w:tcW w:w="564" w:type="pct"/>
            <w:tcBorders>
              <w:top w:val="single" w:sz="12" w:space="0" w:color="2B2B2B"/>
              <w:left w:val="single" w:sz="12" w:space="0" w:color="2B2B2B"/>
              <w:bottom w:val="single" w:sz="12" w:space="0" w:color="2B2B2B"/>
              <w:right w:val="single" w:sz="12" w:space="0" w:color="2B2B2B"/>
            </w:tcBorders>
            <w:vAlign w:val="center"/>
          </w:tcPr>
          <w:p w:rsidR="00DB775B" w:rsidRPr="00B76307" w:rsidRDefault="00DB775B" w:rsidP="007550D9">
            <w:pPr>
              <w:rPr>
                <w:rFonts w:ascii="標楷體" w:hAnsi="標楷體" w:cs="SimSun"/>
                <w:w w:val="101"/>
                <w:sz w:val="19"/>
                <w:szCs w:val="19"/>
              </w:rPr>
            </w:pPr>
            <w:r w:rsidRPr="00B76307">
              <w:rPr>
                <w:rFonts w:ascii="標楷體" w:hAnsi="標楷體" w:cs="SimSun" w:hint="eastAsia"/>
                <w:w w:val="101"/>
                <w:sz w:val="19"/>
                <w:szCs w:val="19"/>
              </w:rPr>
              <w:t>●</w:t>
            </w:r>
          </w:p>
        </w:tc>
        <w:tc>
          <w:tcPr>
            <w:tcW w:w="563" w:type="pct"/>
            <w:tcBorders>
              <w:top w:val="single" w:sz="12" w:space="0" w:color="2B2B2B"/>
              <w:left w:val="single" w:sz="12" w:space="0" w:color="2B2B2B"/>
              <w:bottom w:val="single" w:sz="12" w:space="0" w:color="2B2B2B"/>
              <w:right w:val="single" w:sz="12" w:space="0" w:color="2B2B2B"/>
            </w:tcBorders>
            <w:vAlign w:val="center"/>
          </w:tcPr>
          <w:p w:rsidR="00DB775B" w:rsidRPr="00B76307" w:rsidRDefault="00DB775B" w:rsidP="007550D9">
            <w:pPr>
              <w:rPr>
                <w:rFonts w:ascii="標楷體" w:hAnsi="標楷體" w:cs="SimSun"/>
                <w:w w:val="101"/>
                <w:sz w:val="19"/>
                <w:szCs w:val="19"/>
              </w:rPr>
            </w:pPr>
            <w:r w:rsidRPr="00B76307">
              <w:rPr>
                <w:rFonts w:ascii="標楷體" w:hAnsi="標楷體" w:cs="SimSun" w:hint="eastAsia"/>
                <w:w w:val="101"/>
                <w:sz w:val="19"/>
                <w:szCs w:val="19"/>
              </w:rPr>
              <w:t>●</w:t>
            </w:r>
          </w:p>
        </w:tc>
        <w:tc>
          <w:tcPr>
            <w:tcW w:w="564" w:type="pct"/>
            <w:tcBorders>
              <w:top w:val="single" w:sz="12" w:space="0" w:color="2B2B2B"/>
              <w:left w:val="single" w:sz="12" w:space="0" w:color="2B2B2B"/>
              <w:bottom w:val="single" w:sz="12" w:space="0" w:color="2B2B2B"/>
              <w:right w:val="single" w:sz="12" w:space="0" w:color="2B2B2B"/>
            </w:tcBorders>
            <w:vAlign w:val="center"/>
          </w:tcPr>
          <w:p w:rsidR="00DB775B" w:rsidRPr="00B76307" w:rsidRDefault="00DB775B" w:rsidP="007550D9">
            <w:pPr>
              <w:rPr>
                <w:rFonts w:ascii="標楷體" w:hAnsi="標楷體" w:cs="SimSun"/>
                <w:w w:val="101"/>
                <w:sz w:val="19"/>
                <w:szCs w:val="19"/>
              </w:rPr>
            </w:pPr>
            <w:r w:rsidRPr="00B76307">
              <w:rPr>
                <w:rFonts w:ascii="標楷體" w:hAnsi="標楷體" w:cs="SimSun" w:hint="eastAsia"/>
                <w:w w:val="101"/>
                <w:sz w:val="19"/>
                <w:szCs w:val="19"/>
              </w:rPr>
              <w:t>●</w:t>
            </w:r>
          </w:p>
        </w:tc>
        <w:tc>
          <w:tcPr>
            <w:tcW w:w="564" w:type="pct"/>
            <w:tcBorders>
              <w:top w:val="single" w:sz="12" w:space="0" w:color="2B2B2B"/>
              <w:left w:val="single" w:sz="12" w:space="0" w:color="2B2B2B"/>
              <w:bottom w:val="single" w:sz="12" w:space="0" w:color="2B2B2B"/>
              <w:right w:val="single" w:sz="12" w:space="0" w:color="2B2B2B"/>
            </w:tcBorders>
            <w:vAlign w:val="center"/>
          </w:tcPr>
          <w:p w:rsidR="00DB775B" w:rsidRPr="00B76307" w:rsidRDefault="00DB775B" w:rsidP="007550D9">
            <w:pPr>
              <w:rPr>
                <w:rFonts w:ascii="標楷體" w:hAnsi="標楷體" w:cs="SimSun"/>
                <w:w w:val="101"/>
                <w:sz w:val="19"/>
                <w:szCs w:val="19"/>
              </w:rPr>
            </w:pPr>
            <w:r w:rsidRPr="00B76307">
              <w:rPr>
                <w:rFonts w:ascii="標楷體" w:hAnsi="標楷體" w:cs="SimSun" w:hint="eastAsia"/>
                <w:w w:val="101"/>
                <w:sz w:val="19"/>
                <w:szCs w:val="19"/>
              </w:rPr>
              <w:t>●</w:t>
            </w:r>
          </w:p>
        </w:tc>
        <w:tc>
          <w:tcPr>
            <w:tcW w:w="189" w:type="pct"/>
            <w:vMerge w:val="restart"/>
            <w:tcBorders>
              <w:top w:val="single" w:sz="12" w:space="0" w:color="2B2B2B"/>
              <w:left w:val="single" w:sz="12" w:space="0" w:color="7F7F7F"/>
              <w:bottom w:val="none" w:sz="6" w:space="0" w:color="auto"/>
              <w:right w:val="single" w:sz="12" w:space="0" w:color="7F7F7F"/>
            </w:tcBorders>
            <w:vAlign w:val="center"/>
          </w:tcPr>
          <w:p w:rsidR="00DB775B" w:rsidRPr="00B76307" w:rsidRDefault="00DB775B" w:rsidP="007550D9">
            <w:pPr>
              <w:rPr>
                <w:rFonts w:ascii="標楷體" w:hAnsi="標楷體" w:cs="Times New Roman"/>
                <w:sz w:val="18"/>
                <w:szCs w:val="18"/>
              </w:rPr>
            </w:pPr>
          </w:p>
        </w:tc>
      </w:tr>
      <w:tr w:rsidR="00DB775B" w:rsidRPr="00B76307" w:rsidTr="00DB775B">
        <w:trPr>
          <w:trHeight w:val="246"/>
        </w:trPr>
        <w:tc>
          <w:tcPr>
            <w:tcW w:w="125" w:type="pct"/>
            <w:vMerge/>
            <w:tcBorders>
              <w:top w:val="nil"/>
              <w:left w:val="single" w:sz="12" w:space="0" w:color="2B2B2B"/>
              <w:bottom w:val="single" w:sz="12" w:space="0" w:color="7F7F7F"/>
              <w:right w:val="single" w:sz="12" w:space="0" w:color="2B2B2B"/>
            </w:tcBorders>
            <w:vAlign w:val="center"/>
          </w:tcPr>
          <w:p w:rsidR="00DB775B" w:rsidRPr="00B76307" w:rsidRDefault="00DB775B" w:rsidP="007550D9">
            <w:pPr>
              <w:rPr>
                <w:rFonts w:ascii="標楷體" w:hAnsi="標楷體" w:cs="Arial Narrow"/>
                <w:sz w:val="2"/>
                <w:szCs w:val="2"/>
              </w:rPr>
            </w:pPr>
          </w:p>
        </w:tc>
        <w:tc>
          <w:tcPr>
            <w:tcW w:w="126" w:type="pct"/>
            <w:vMerge/>
            <w:tcBorders>
              <w:top w:val="nil"/>
              <w:left w:val="single" w:sz="12" w:space="0" w:color="2B2B2B"/>
              <w:bottom w:val="none" w:sz="6" w:space="0" w:color="auto"/>
              <w:right w:val="single" w:sz="12" w:space="0" w:color="2B2B2B"/>
            </w:tcBorders>
            <w:vAlign w:val="center"/>
          </w:tcPr>
          <w:p w:rsidR="00DB775B" w:rsidRPr="00B76307" w:rsidRDefault="00DB775B" w:rsidP="007550D9">
            <w:pPr>
              <w:rPr>
                <w:rFonts w:ascii="標楷體" w:hAnsi="標楷體" w:cs="Arial Narrow"/>
                <w:sz w:val="2"/>
                <w:szCs w:val="2"/>
              </w:rPr>
            </w:pPr>
          </w:p>
        </w:tc>
        <w:tc>
          <w:tcPr>
            <w:tcW w:w="618" w:type="pct"/>
            <w:gridSpan w:val="2"/>
            <w:tcBorders>
              <w:top w:val="single" w:sz="12" w:space="0" w:color="2B2B2B"/>
              <w:left w:val="single" w:sz="12" w:space="0" w:color="2B2B2B"/>
              <w:bottom w:val="single" w:sz="12" w:space="0" w:color="2B2B2B"/>
              <w:right w:val="single" w:sz="12" w:space="0" w:color="2B2B2B"/>
            </w:tcBorders>
            <w:vAlign w:val="center"/>
          </w:tcPr>
          <w:p w:rsidR="00DB775B" w:rsidRPr="00B76307" w:rsidRDefault="00DB775B" w:rsidP="007550D9">
            <w:pPr>
              <w:rPr>
                <w:rFonts w:ascii="標楷體" w:hAnsi="標楷體"/>
                <w:bCs/>
                <w:sz w:val="19"/>
                <w:szCs w:val="19"/>
              </w:rPr>
            </w:pPr>
            <w:r w:rsidRPr="00B76307">
              <w:rPr>
                <w:rFonts w:ascii="標楷體" w:hAnsi="標楷體" w:hint="eastAsia"/>
                <w:bCs/>
                <w:sz w:val="19"/>
                <w:szCs w:val="19"/>
              </w:rPr>
              <w:t>餐飲日文</w:t>
            </w:r>
          </w:p>
          <w:p w:rsidR="00DB775B" w:rsidRPr="00B76307" w:rsidRDefault="00DB775B" w:rsidP="007550D9">
            <w:pPr>
              <w:rPr>
                <w:rFonts w:ascii="標楷體" w:hAnsi="標楷體"/>
                <w:bCs/>
                <w:sz w:val="19"/>
                <w:szCs w:val="19"/>
              </w:rPr>
            </w:pPr>
            <w:r w:rsidRPr="00B76307">
              <w:rPr>
                <w:rFonts w:ascii="標楷體" w:hAnsi="標楷體" w:hint="eastAsia"/>
                <w:bCs/>
                <w:sz w:val="19"/>
                <w:szCs w:val="19"/>
              </w:rPr>
              <w:t>與會話</w:t>
            </w:r>
          </w:p>
        </w:tc>
        <w:tc>
          <w:tcPr>
            <w:tcW w:w="563" w:type="pct"/>
            <w:tcBorders>
              <w:top w:val="single" w:sz="12" w:space="0" w:color="2B2B2B"/>
              <w:left w:val="single" w:sz="12" w:space="0" w:color="2B2B2B"/>
              <w:bottom w:val="single" w:sz="12" w:space="0" w:color="2B2B2B"/>
              <w:right w:val="single" w:sz="12" w:space="0" w:color="2B2B2B"/>
            </w:tcBorders>
            <w:vAlign w:val="center"/>
          </w:tcPr>
          <w:p w:rsidR="00DB775B" w:rsidRPr="00B76307" w:rsidRDefault="00DB775B" w:rsidP="007550D9">
            <w:pPr>
              <w:rPr>
                <w:rFonts w:ascii="標楷體" w:hAnsi="標楷體" w:cs="SimSun"/>
                <w:w w:val="101"/>
                <w:sz w:val="19"/>
                <w:szCs w:val="19"/>
              </w:rPr>
            </w:pPr>
            <w:r w:rsidRPr="00B76307">
              <w:rPr>
                <w:rFonts w:ascii="標楷體" w:hAnsi="標楷體" w:cs="SimSun" w:hint="eastAsia"/>
                <w:w w:val="101"/>
                <w:sz w:val="19"/>
                <w:szCs w:val="19"/>
              </w:rPr>
              <w:t>○</w:t>
            </w:r>
          </w:p>
        </w:tc>
        <w:tc>
          <w:tcPr>
            <w:tcW w:w="564" w:type="pct"/>
            <w:tcBorders>
              <w:top w:val="single" w:sz="12" w:space="0" w:color="2B2B2B"/>
              <w:left w:val="single" w:sz="12" w:space="0" w:color="2B2B2B"/>
              <w:bottom w:val="single" w:sz="12" w:space="0" w:color="2B2B2B"/>
              <w:right w:val="single" w:sz="12" w:space="0" w:color="2B2B2B"/>
            </w:tcBorders>
            <w:vAlign w:val="center"/>
          </w:tcPr>
          <w:p w:rsidR="00DB775B" w:rsidRPr="00B76307" w:rsidRDefault="00DB775B" w:rsidP="007550D9">
            <w:pPr>
              <w:rPr>
                <w:rFonts w:ascii="標楷體" w:hAnsi="標楷體" w:cs="SimSun"/>
                <w:w w:val="101"/>
                <w:sz w:val="19"/>
                <w:szCs w:val="19"/>
              </w:rPr>
            </w:pPr>
            <w:r w:rsidRPr="00B76307">
              <w:rPr>
                <w:rFonts w:ascii="標楷體" w:hAnsi="標楷體" w:cs="SimSun" w:hint="eastAsia"/>
                <w:w w:val="101"/>
                <w:sz w:val="19"/>
                <w:szCs w:val="19"/>
              </w:rPr>
              <w:t>●</w:t>
            </w:r>
          </w:p>
        </w:tc>
        <w:tc>
          <w:tcPr>
            <w:tcW w:w="563" w:type="pct"/>
            <w:tcBorders>
              <w:top w:val="single" w:sz="12" w:space="0" w:color="2B2B2B"/>
              <w:left w:val="single" w:sz="12" w:space="0" w:color="2B2B2B"/>
              <w:bottom w:val="single" w:sz="12" w:space="0" w:color="2B2B2B"/>
              <w:right w:val="single" w:sz="12" w:space="0" w:color="2B2B2B"/>
            </w:tcBorders>
            <w:vAlign w:val="center"/>
          </w:tcPr>
          <w:p w:rsidR="00DB775B" w:rsidRPr="00B76307" w:rsidRDefault="00DB775B" w:rsidP="007550D9">
            <w:pPr>
              <w:rPr>
                <w:rFonts w:ascii="標楷體" w:hAnsi="標楷體" w:cs="SimSun"/>
                <w:w w:val="101"/>
                <w:sz w:val="19"/>
                <w:szCs w:val="19"/>
              </w:rPr>
            </w:pPr>
            <w:r w:rsidRPr="00B76307">
              <w:rPr>
                <w:rFonts w:ascii="標楷體" w:hAnsi="標楷體" w:cs="SimSun" w:hint="eastAsia"/>
                <w:w w:val="101"/>
                <w:sz w:val="19"/>
                <w:szCs w:val="19"/>
              </w:rPr>
              <w:t>●</w:t>
            </w:r>
          </w:p>
        </w:tc>
        <w:tc>
          <w:tcPr>
            <w:tcW w:w="564" w:type="pct"/>
            <w:tcBorders>
              <w:top w:val="single" w:sz="12" w:space="0" w:color="2B2B2B"/>
              <w:left w:val="single" w:sz="12" w:space="0" w:color="2B2B2B"/>
              <w:bottom w:val="single" w:sz="12" w:space="0" w:color="2B2B2B"/>
              <w:right w:val="single" w:sz="12" w:space="0" w:color="2B2B2B"/>
            </w:tcBorders>
            <w:vAlign w:val="center"/>
          </w:tcPr>
          <w:p w:rsidR="00DB775B" w:rsidRPr="00B76307" w:rsidRDefault="00DB775B" w:rsidP="007550D9">
            <w:pPr>
              <w:rPr>
                <w:rFonts w:ascii="標楷體" w:hAnsi="標楷體" w:cs="SimSun"/>
                <w:w w:val="101"/>
                <w:sz w:val="19"/>
                <w:szCs w:val="19"/>
              </w:rPr>
            </w:pPr>
            <w:r w:rsidRPr="00B76307">
              <w:rPr>
                <w:rFonts w:ascii="標楷體" w:hAnsi="標楷體" w:cs="SimSun" w:hint="eastAsia"/>
                <w:w w:val="101"/>
                <w:sz w:val="19"/>
                <w:szCs w:val="19"/>
              </w:rPr>
              <w:t>●</w:t>
            </w:r>
          </w:p>
        </w:tc>
        <w:tc>
          <w:tcPr>
            <w:tcW w:w="563" w:type="pct"/>
            <w:tcBorders>
              <w:top w:val="single" w:sz="12" w:space="0" w:color="2B2B2B"/>
              <w:left w:val="single" w:sz="12" w:space="0" w:color="2B2B2B"/>
              <w:bottom w:val="single" w:sz="12" w:space="0" w:color="2B2B2B"/>
              <w:right w:val="single" w:sz="12" w:space="0" w:color="2B2B2B"/>
            </w:tcBorders>
            <w:vAlign w:val="center"/>
          </w:tcPr>
          <w:p w:rsidR="00DB775B" w:rsidRPr="00B76307" w:rsidRDefault="00DB775B" w:rsidP="007550D9">
            <w:pPr>
              <w:rPr>
                <w:rFonts w:ascii="標楷體" w:hAnsi="標楷體" w:cs="SimSun"/>
                <w:w w:val="101"/>
                <w:sz w:val="19"/>
                <w:szCs w:val="19"/>
              </w:rPr>
            </w:pPr>
            <w:r w:rsidRPr="00B76307">
              <w:rPr>
                <w:rFonts w:ascii="標楷體" w:hAnsi="標楷體" w:cs="SimSun" w:hint="eastAsia"/>
                <w:w w:val="101"/>
                <w:sz w:val="19"/>
                <w:szCs w:val="19"/>
              </w:rPr>
              <w:t>●</w:t>
            </w:r>
          </w:p>
        </w:tc>
        <w:tc>
          <w:tcPr>
            <w:tcW w:w="564" w:type="pct"/>
            <w:tcBorders>
              <w:top w:val="single" w:sz="12" w:space="0" w:color="2B2B2B"/>
              <w:left w:val="single" w:sz="12" w:space="0" w:color="2B2B2B"/>
              <w:bottom w:val="single" w:sz="12" w:space="0" w:color="2B2B2B"/>
              <w:right w:val="single" w:sz="12" w:space="0" w:color="2B2B2B"/>
            </w:tcBorders>
            <w:vAlign w:val="center"/>
          </w:tcPr>
          <w:p w:rsidR="00DB775B" w:rsidRPr="00B76307" w:rsidRDefault="00DB775B" w:rsidP="007550D9">
            <w:pPr>
              <w:rPr>
                <w:rFonts w:ascii="標楷體" w:hAnsi="標楷體" w:cs="SimSun"/>
                <w:w w:val="101"/>
                <w:sz w:val="19"/>
                <w:szCs w:val="19"/>
              </w:rPr>
            </w:pPr>
            <w:r w:rsidRPr="00B76307">
              <w:rPr>
                <w:rFonts w:ascii="標楷體" w:hAnsi="標楷體" w:cs="SimSun" w:hint="eastAsia"/>
                <w:w w:val="101"/>
                <w:sz w:val="19"/>
                <w:szCs w:val="19"/>
              </w:rPr>
              <w:t>●</w:t>
            </w:r>
          </w:p>
        </w:tc>
        <w:tc>
          <w:tcPr>
            <w:tcW w:w="564" w:type="pct"/>
            <w:tcBorders>
              <w:top w:val="single" w:sz="12" w:space="0" w:color="2B2B2B"/>
              <w:left w:val="single" w:sz="12" w:space="0" w:color="2B2B2B"/>
              <w:bottom w:val="single" w:sz="12" w:space="0" w:color="2B2B2B"/>
              <w:right w:val="single" w:sz="12" w:space="0" w:color="7F7F7F"/>
            </w:tcBorders>
            <w:vAlign w:val="center"/>
          </w:tcPr>
          <w:p w:rsidR="00DB775B" w:rsidRPr="00B76307" w:rsidRDefault="00DB775B" w:rsidP="007550D9">
            <w:pPr>
              <w:rPr>
                <w:rFonts w:ascii="標楷體" w:hAnsi="標楷體" w:cs="SimSun"/>
                <w:w w:val="101"/>
                <w:sz w:val="19"/>
                <w:szCs w:val="19"/>
              </w:rPr>
            </w:pPr>
            <w:r w:rsidRPr="00B76307">
              <w:rPr>
                <w:rFonts w:ascii="標楷體" w:hAnsi="標楷體" w:cs="SimSun" w:hint="eastAsia"/>
                <w:w w:val="101"/>
                <w:sz w:val="19"/>
                <w:szCs w:val="19"/>
              </w:rPr>
              <w:t>●</w:t>
            </w:r>
          </w:p>
        </w:tc>
        <w:tc>
          <w:tcPr>
            <w:tcW w:w="189" w:type="pct"/>
            <w:vMerge/>
            <w:tcBorders>
              <w:top w:val="nil"/>
              <w:left w:val="single" w:sz="12" w:space="0" w:color="7F7F7F"/>
              <w:bottom w:val="none" w:sz="6" w:space="0" w:color="auto"/>
              <w:right w:val="single" w:sz="12" w:space="0" w:color="7F7F7F"/>
            </w:tcBorders>
            <w:vAlign w:val="center"/>
          </w:tcPr>
          <w:p w:rsidR="00DB775B" w:rsidRPr="00B76307" w:rsidRDefault="00DB775B" w:rsidP="007550D9">
            <w:pPr>
              <w:rPr>
                <w:rFonts w:ascii="標楷體" w:hAnsi="標楷體" w:cs="Arial Narrow"/>
                <w:sz w:val="2"/>
                <w:szCs w:val="2"/>
              </w:rPr>
            </w:pPr>
          </w:p>
        </w:tc>
      </w:tr>
      <w:tr w:rsidR="00DB775B" w:rsidRPr="00B76307" w:rsidTr="00DB775B">
        <w:trPr>
          <w:trHeight w:val="246"/>
        </w:trPr>
        <w:tc>
          <w:tcPr>
            <w:tcW w:w="125" w:type="pct"/>
            <w:vMerge/>
            <w:tcBorders>
              <w:top w:val="nil"/>
              <w:left w:val="single" w:sz="12" w:space="0" w:color="2B2B2B"/>
              <w:bottom w:val="single" w:sz="12" w:space="0" w:color="7F7F7F"/>
              <w:right w:val="single" w:sz="12" w:space="0" w:color="2B2B2B"/>
            </w:tcBorders>
            <w:vAlign w:val="center"/>
          </w:tcPr>
          <w:p w:rsidR="00DB775B" w:rsidRPr="00B76307" w:rsidRDefault="00DB775B" w:rsidP="007550D9">
            <w:pPr>
              <w:rPr>
                <w:rFonts w:ascii="標楷體" w:hAnsi="標楷體" w:cs="Arial Narrow"/>
                <w:sz w:val="2"/>
                <w:szCs w:val="2"/>
              </w:rPr>
            </w:pPr>
          </w:p>
        </w:tc>
        <w:tc>
          <w:tcPr>
            <w:tcW w:w="126" w:type="pct"/>
            <w:vMerge/>
            <w:tcBorders>
              <w:top w:val="nil"/>
              <w:left w:val="single" w:sz="12" w:space="0" w:color="2B2B2B"/>
              <w:bottom w:val="none" w:sz="6" w:space="0" w:color="auto"/>
              <w:right w:val="single" w:sz="12" w:space="0" w:color="2B2B2B"/>
            </w:tcBorders>
            <w:vAlign w:val="center"/>
          </w:tcPr>
          <w:p w:rsidR="00DB775B" w:rsidRPr="00B76307" w:rsidRDefault="00DB775B" w:rsidP="007550D9">
            <w:pPr>
              <w:rPr>
                <w:rFonts w:ascii="標楷體" w:hAnsi="標楷體" w:cs="Arial Narrow"/>
                <w:sz w:val="2"/>
                <w:szCs w:val="2"/>
              </w:rPr>
            </w:pPr>
          </w:p>
        </w:tc>
        <w:tc>
          <w:tcPr>
            <w:tcW w:w="618" w:type="pct"/>
            <w:gridSpan w:val="2"/>
            <w:tcBorders>
              <w:top w:val="single" w:sz="12" w:space="0" w:color="2B2B2B"/>
              <w:left w:val="single" w:sz="12" w:space="0" w:color="2B2B2B"/>
              <w:bottom w:val="single" w:sz="12" w:space="0" w:color="2B2B2B"/>
              <w:right w:val="single" w:sz="12" w:space="0" w:color="2B2B2B"/>
            </w:tcBorders>
            <w:vAlign w:val="center"/>
          </w:tcPr>
          <w:p w:rsidR="00DB775B" w:rsidRPr="00B76307" w:rsidRDefault="00DB775B" w:rsidP="007550D9">
            <w:pPr>
              <w:rPr>
                <w:rFonts w:ascii="標楷體" w:hAnsi="標楷體"/>
                <w:bCs/>
                <w:sz w:val="19"/>
                <w:szCs w:val="19"/>
              </w:rPr>
            </w:pPr>
            <w:r w:rsidRPr="00B76307">
              <w:rPr>
                <w:rFonts w:ascii="標楷體" w:hAnsi="標楷體" w:hint="eastAsia"/>
                <w:bCs/>
                <w:sz w:val="19"/>
                <w:szCs w:val="19"/>
              </w:rPr>
              <w:t>餐旅管理</w:t>
            </w:r>
          </w:p>
        </w:tc>
        <w:tc>
          <w:tcPr>
            <w:tcW w:w="563" w:type="pct"/>
            <w:tcBorders>
              <w:top w:val="single" w:sz="12" w:space="0" w:color="2B2B2B"/>
              <w:left w:val="single" w:sz="12" w:space="0" w:color="2B2B2B"/>
              <w:bottom w:val="single" w:sz="12" w:space="0" w:color="2B2B2B"/>
              <w:right w:val="single" w:sz="12" w:space="0" w:color="2B2B2B"/>
            </w:tcBorders>
            <w:vAlign w:val="center"/>
          </w:tcPr>
          <w:p w:rsidR="00DB775B" w:rsidRPr="00B76307" w:rsidRDefault="00DB775B" w:rsidP="007550D9">
            <w:pPr>
              <w:rPr>
                <w:rFonts w:ascii="標楷體" w:hAnsi="標楷體" w:cs="SimSun"/>
                <w:w w:val="101"/>
                <w:sz w:val="19"/>
                <w:szCs w:val="19"/>
              </w:rPr>
            </w:pPr>
            <w:r w:rsidRPr="00B76307">
              <w:rPr>
                <w:rFonts w:ascii="標楷體" w:hAnsi="標楷體" w:cs="SimSun" w:hint="eastAsia"/>
                <w:w w:val="101"/>
                <w:sz w:val="19"/>
                <w:szCs w:val="19"/>
              </w:rPr>
              <w:t>●</w:t>
            </w:r>
          </w:p>
        </w:tc>
        <w:tc>
          <w:tcPr>
            <w:tcW w:w="564" w:type="pct"/>
            <w:tcBorders>
              <w:top w:val="single" w:sz="12" w:space="0" w:color="2B2B2B"/>
              <w:left w:val="single" w:sz="12" w:space="0" w:color="2B2B2B"/>
              <w:bottom w:val="single" w:sz="12" w:space="0" w:color="2B2B2B"/>
              <w:right w:val="single" w:sz="12" w:space="0" w:color="2B2B2B"/>
            </w:tcBorders>
            <w:vAlign w:val="center"/>
          </w:tcPr>
          <w:p w:rsidR="00DB775B" w:rsidRPr="00B76307" w:rsidRDefault="00DB775B" w:rsidP="007550D9">
            <w:pPr>
              <w:rPr>
                <w:rFonts w:ascii="標楷體" w:hAnsi="標楷體" w:cs="SimSun"/>
                <w:w w:val="101"/>
                <w:sz w:val="19"/>
                <w:szCs w:val="19"/>
              </w:rPr>
            </w:pPr>
            <w:r w:rsidRPr="00B76307">
              <w:rPr>
                <w:rFonts w:ascii="標楷體" w:hAnsi="標楷體" w:cs="SimSun" w:hint="eastAsia"/>
                <w:w w:val="101"/>
                <w:sz w:val="19"/>
                <w:szCs w:val="19"/>
              </w:rPr>
              <w:t>●</w:t>
            </w:r>
          </w:p>
        </w:tc>
        <w:tc>
          <w:tcPr>
            <w:tcW w:w="563" w:type="pct"/>
            <w:tcBorders>
              <w:top w:val="single" w:sz="12" w:space="0" w:color="2B2B2B"/>
              <w:left w:val="single" w:sz="12" w:space="0" w:color="2B2B2B"/>
              <w:bottom w:val="single" w:sz="12" w:space="0" w:color="2B2B2B"/>
              <w:right w:val="single" w:sz="12" w:space="0" w:color="2B2B2B"/>
            </w:tcBorders>
            <w:vAlign w:val="center"/>
          </w:tcPr>
          <w:p w:rsidR="00DB775B" w:rsidRPr="00B76307" w:rsidRDefault="00DB775B" w:rsidP="007550D9">
            <w:pPr>
              <w:rPr>
                <w:rFonts w:ascii="標楷體" w:hAnsi="標楷體" w:cs="SimSun"/>
                <w:w w:val="101"/>
                <w:sz w:val="19"/>
                <w:szCs w:val="19"/>
              </w:rPr>
            </w:pPr>
            <w:r w:rsidRPr="00B76307">
              <w:rPr>
                <w:rFonts w:ascii="標楷體" w:hAnsi="標楷體" w:cs="SimSun" w:hint="eastAsia"/>
                <w:w w:val="101"/>
                <w:sz w:val="19"/>
                <w:szCs w:val="19"/>
              </w:rPr>
              <w:t>●</w:t>
            </w:r>
          </w:p>
        </w:tc>
        <w:tc>
          <w:tcPr>
            <w:tcW w:w="564" w:type="pct"/>
            <w:tcBorders>
              <w:top w:val="single" w:sz="12" w:space="0" w:color="2B2B2B"/>
              <w:left w:val="single" w:sz="12" w:space="0" w:color="2B2B2B"/>
              <w:bottom w:val="single" w:sz="12" w:space="0" w:color="2B2B2B"/>
              <w:right w:val="single" w:sz="12" w:space="0" w:color="2B2B2B"/>
            </w:tcBorders>
            <w:vAlign w:val="center"/>
          </w:tcPr>
          <w:p w:rsidR="00DB775B" w:rsidRPr="00B76307" w:rsidRDefault="00DB775B" w:rsidP="007550D9">
            <w:pPr>
              <w:rPr>
                <w:rFonts w:ascii="標楷體" w:hAnsi="標楷體" w:cs="SimSun"/>
                <w:w w:val="101"/>
                <w:sz w:val="19"/>
                <w:szCs w:val="19"/>
              </w:rPr>
            </w:pPr>
            <w:r w:rsidRPr="00B76307">
              <w:rPr>
                <w:rFonts w:ascii="標楷體" w:hAnsi="標楷體" w:cs="SimSun" w:hint="eastAsia"/>
                <w:w w:val="101"/>
                <w:sz w:val="19"/>
                <w:szCs w:val="19"/>
              </w:rPr>
              <w:t>●</w:t>
            </w:r>
          </w:p>
        </w:tc>
        <w:tc>
          <w:tcPr>
            <w:tcW w:w="563" w:type="pct"/>
            <w:tcBorders>
              <w:top w:val="single" w:sz="12" w:space="0" w:color="2B2B2B"/>
              <w:left w:val="single" w:sz="12" w:space="0" w:color="2B2B2B"/>
              <w:bottom w:val="single" w:sz="12" w:space="0" w:color="2B2B2B"/>
              <w:right w:val="single" w:sz="12" w:space="0" w:color="2B2B2B"/>
            </w:tcBorders>
            <w:vAlign w:val="center"/>
          </w:tcPr>
          <w:p w:rsidR="00DB775B" w:rsidRPr="00B76307" w:rsidRDefault="00DB775B" w:rsidP="007550D9">
            <w:pPr>
              <w:rPr>
                <w:rFonts w:ascii="標楷體" w:hAnsi="標楷體" w:cs="SimSun"/>
                <w:w w:val="101"/>
                <w:sz w:val="19"/>
                <w:szCs w:val="19"/>
              </w:rPr>
            </w:pPr>
            <w:r w:rsidRPr="00B76307">
              <w:rPr>
                <w:rFonts w:ascii="標楷體" w:hAnsi="標楷體" w:cs="SimSun" w:hint="eastAsia"/>
                <w:w w:val="101"/>
                <w:sz w:val="19"/>
                <w:szCs w:val="19"/>
              </w:rPr>
              <w:t>●</w:t>
            </w:r>
          </w:p>
        </w:tc>
        <w:tc>
          <w:tcPr>
            <w:tcW w:w="564" w:type="pct"/>
            <w:tcBorders>
              <w:top w:val="single" w:sz="12" w:space="0" w:color="2B2B2B"/>
              <w:left w:val="single" w:sz="12" w:space="0" w:color="2B2B2B"/>
              <w:bottom w:val="single" w:sz="12" w:space="0" w:color="2B2B2B"/>
              <w:right w:val="single" w:sz="12" w:space="0" w:color="2B2B2B"/>
            </w:tcBorders>
            <w:vAlign w:val="center"/>
          </w:tcPr>
          <w:p w:rsidR="00DB775B" w:rsidRPr="00B76307" w:rsidRDefault="00DB775B" w:rsidP="007550D9">
            <w:pPr>
              <w:rPr>
                <w:rFonts w:ascii="標楷體" w:hAnsi="標楷體" w:cs="SimSun"/>
                <w:w w:val="101"/>
                <w:sz w:val="19"/>
                <w:szCs w:val="19"/>
              </w:rPr>
            </w:pPr>
            <w:r w:rsidRPr="00B76307">
              <w:rPr>
                <w:rFonts w:ascii="標楷體" w:hAnsi="標楷體" w:cs="SimSun" w:hint="eastAsia"/>
                <w:w w:val="101"/>
                <w:sz w:val="19"/>
                <w:szCs w:val="19"/>
              </w:rPr>
              <w:t>●</w:t>
            </w:r>
          </w:p>
        </w:tc>
        <w:tc>
          <w:tcPr>
            <w:tcW w:w="564" w:type="pct"/>
            <w:tcBorders>
              <w:top w:val="single" w:sz="12" w:space="0" w:color="2B2B2B"/>
              <w:left w:val="single" w:sz="12" w:space="0" w:color="2B2B2B"/>
              <w:bottom w:val="single" w:sz="12" w:space="0" w:color="2B2B2B"/>
              <w:right w:val="single" w:sz="12" w:space="0" w:color="7F7F7F"/>
            </w:tcBorders>
            <w:vAlign w:val="center"/>
          </w:tcPr>
          <w:p w:rsidR="00DB775B" w:rsidRPr="00B76307" w:rsidRDefault="00DB775B" w:rsidP="007550D9">
            <w:pPr>
              <w:rPr>
                <w:rFonts w:ascii="標楷體" w:hAnsi="標楷體" w:cs="SimSun"/>
                <w:w w:val="101"/>
                <w:sz w:val="19"/>
                <w:szCs w:val="19"/>
              </w:rPr>
            </w:pPr>
            <w:r w:rsidRPr="00B76307">
              <w:rPr>
                <w:rFonts w:ascii="標楷體" w:hAnsi="標楷體" w:cs="SimSun" w:hint="eastAsia"/>
                <w:w w:val="101"/>
                <w:sz w:val="19"/>
                <w:szCs w:val="19"/>
              </w:rPr>
              <w:t>●</w:t>
            </w:r>
          </w:p>
        </w:tc>
        <w:tc>
          <w:tcPr>
            <w:tcW w:w="189" w:type="pct"/>
            <w:vMerge/>
            <w:tcBorders>
              <w:top w:val="nil"/>
              <w:left w:val="single" w:sz="12" w:space="0" w:color="7F7F7F"/>
              <w:bottom w:val="none" w:sz="6" w:space="0" w:color="auto"/>
              <w:right w:val="single" w:sz="12" w:space="0" w:color="7F7F7F"/>
            </w:tcBorders>
            <w:vAlign w:val="center"/>
          </w:tcPr>
          <w:p w:rsidR="00DB775B" w:rsidRPr="00B76307" w:rsidRDefault="00DB775B" w:rsidP="007550D9">
            <w:pPr>
              <w:rPr>
                <w:rFonts w:ascii="標楷體" w:hAnsi="標楷體" w:cs="Arial Narrow"/>
                <w:sz w:val="2"/>
                <w:szCs w:val="2"/>
              </w:rPr>
            </w:pPr>
          </w:p>
        </w:tc>
      </w:tr>
      <w:tr w:rsidR="00DB775B" w:rsidRPr="00B76307" w:rsidTr="00DB775B">
        <w:trPr>
          <w:trHeight w:val="246"/>
        </w:trPr>
        <w:tc>
          <w:tcPr>
            <w:tcW w:w="125" w:type="pct"/>
            <w:vMerge/>
            <w:tcBorders>
              <w:top w:val="nil"/>
              <w:left w:val="single" w:sz="12" w:space="0" w:color="2B2B2B"/>
              <w:bottom w:val="single" w:sz="12" w:space="0" w:color="7F7F7F"/>
              <w:right w:val="single" w:sz="12" w:space="0" w:color="2B2B2B"/>
            </w:tcBorders>
            <w:vAlign w:val="center"/>
          </w:tcPr>
          <w:p w:rsidR="00DB775B" w:rsidRPr="00B76307" w:rsidRDefault="00DB775B" w:rsidP="007550D9">
            <w:pPr>
              <w:rPr>
                <w:rFonts w:ascii="標楷體" w:hAnsi="標楷體" w:cs="Arial Narrow"/>
                <w:sz w:val="2"/>
                <w:szCs w:val="2"/>
              </w:rPr>
            </w:pPr>
          </w:p>
        </w:tc>
        <w:tc>
          <w:tcPr>
            <w:tcW w:w="126" w:type="pct"/>
            <w:vMerge/>
            <w:tcBorders>
              <w:top w:val="nil"/>
              <w:left w:val="single" w:sz="12" w:space="0" w:color="2B2B2B"/>
              <w:bottom w:val="none" w:sz="6" w:space="0" w:color="auto"/>
              <w:right w:val="single" w:sz="12" w:space="0" w:color="2B2B2B"/>
            </w:tcBorders>
            <w:vAlign w:val="center"/>
          </w:tcPr>
          <w:p w:rsidR="00DB775B" w:rsidRPr="00B76307" w:rsidRDefault="00DB775B" w:rsidP="007550D9">
            <w:pPr>
              <w:rPr>
                <w:rFonts w:ascii="標楷體" w:hAnsi="標楷體" w:cs="Arial Narrow"/>
                <w:sz w:val="2"/>
                <w:szCs w:val="2"/>
              </w:rPr>
            </w:pPr>
          </w:p>
        </w:tc>
        <w:tc>
          <w:tcPr>
            <w:tcW w:w="618" w:type="pct"/>
            <w:gridSpan w:val="2"/>
            <w:tcBorders>
              <w:top w:val="single" w:sz="12" w:space="0" w:color="2B2B2B"/>
              <w:left w:val="single" w:sz="12" w:space="0" w:color="2B2B2B"/>
              <w:bottom w:val="single" w:sz="12" w:space="0" w:color="2B2B2B"/>
              <w:right w:val="single" w:sz="12" w:space="0" w:color="2B2B2B"/>
            </w:tcBorders>
            <w:vAlign w:val="center"/>
          </w:tcPr>
          <w:p w:rsidR="00DB775B" w:rsidRPr="00B76307" w:rsidRDefault="00DB775B" w:rsidP="007550D9">
            <w:pPr>
              <w:rPr>
                <w:rFonts w:ascii="標楷體" w:hAnsi="標楷體"/>
                <w:bCs/>
                <w:sz w:val="19"/>
                <w:szCs w:val="19"/>
              </w:rPr>
            </w:pPr>
            <w:r w:rsidRPr="00B76307">
              <w:rPr>
                <w:rFonts w:ascii="標楷體" w:hAnsi="標楷體" w:hint="eastAsia"/>
                <w:bCs/>
                <w:sz w:val="19"/>
                <w:szCs w:val="19"/>
              </w:rPr>
              <w:t>飲務管理</w:t>
            </w:r>
          </w:p>
        </w:tc>
        <w:tc>
          <w:tcPr>
            <w:tcW w:w="563" w:type="pct"/>
            <w:tcBorders>
              <w:top w:val="single" w:sz="12" w:space="0" w:color="2B2B2B"/>
              <w:left w:val="single" w:sz="12" w:space="0" w:color="2B2B2B"/>
              <w:bottom w:val="single" w:sz="12" w:space="0" w:color="2B2B2B"/>
              <w:right w:val="single" w:sz="12" w:space="0" w:color="2B2B2B"/>
            </w:tcBorders>
            <w:vAlign w:val="center"/>
          </w:tcPr>
          <w:p w:rsidR="00DB775B" w:rsidRPr="00B76307" w:rsidRDefault="00DB775B" w:rsidP="007550D9">
            <w:pPr>
              <w:rPr>
                <w:rFonts w:ascii="標楷體" w:hAnsi="標楷體" w:cs="SimSun"/>
                <w:w w:val="101"/>
                <w:sz w:val="19"/>
                <w:szCs w:val="19"/>
              </w:rPr>
            </w:pPr>
            <w:r w:rsidRPr="00B76307">
              <w:rPr>
                <w:rFonts w:ascii="標楷體" w:hAnsi="標楷體" w:cs="SimSun" w:hint="eastAsia"/>
                <w:w w:val="101"/>
                <w:sz w:val="19"/>
                <w:szCs w:val="19"/>
              </w:rPr>
              <w:t>●</w:t>
            </w:r>
          </w:p>
        </w:tc>
        <w:tc>
          <w:tcPr>
            <w:tcW w:w="564" w:type="pct"/>
            <w:tcBorders>
              <w:top w:val="single" w:sz="12" w:space="0" w:color="2B2B2B"/>
              <w:left w:val="single" w:sz="12" w:space="0" w:color="2B2B2B"/>
              <w:bottom w:val="single" w:sz="12" w:space="0" w:color="2B2B2B"/>
              <w:right w:val="single" w:sz="12" w:space="0" w:color="2B2B2B"/>
            </w:tcBorders>
            <w:vAlign w:val="center"/>
          </w:tcPr>
          <w:p w:rsidR="00DB775B" w:rsidRPr="00B76307" w:rsidRDefault="00DB775B" w:rsidP="007550D9">
            <w:pPr>
              <w:rPr>
                <w:rFonts w:ascii="標楷體" w:hAnsi="標楷體" w:cs="SimSun"/>
                <w:w w:val="101"/>
                <w:sz w:val="19"/>
                <w:szCs w:val="19"/>
              </w:rPr>
            </w:pPr>
            <w:r w:rsidRPr="00B76307">
              <w:rPr>
                <w:rFonts w:ascii="標楷體" w:hAnsi="標楷體" w:cs="SimSun" w:hint="eastAsia"/>
                <w:w w:val="101"/>
                <w:sz w:val="19"/>
                <w:szCs w:val="19"/>
              </w:rPr>
              <w:t>●</w:t>
            </w:r>
          </w:p>
        </w:tc>
        <w:tc>
          <w:tcPr>
            <w:tcW w:w="563" w:type="pct"/>
            <w:tcBorders>
              <w:top w:val="single" w:sz="12" w:space="0" w:color="2B2B2B"/>
              <w:left w:val="single" w:sz="12" w:space="0" w:color="2B2B2B"/>
              <w:bottom w:val="single" w:sz="12" w:space="0" w:color="2B2B2B"/>
              <w:right w:val="single" w:sz="12" w:space="0" w:color="2B2B2B"/>
            </w:tcBorders>
            <w:vAlign w:val="center"/>
          </w:tcPr>
          <w:p w:rsidR="00DB775B" w:rsidRPr="00B76307" w:rsidRDefault="00DB775B" w:rsidP="007550D9">
            <w:pPr>
              <w:rPr>
                <w:rFonts w:ascii="標楷體" w:hAnsi="標楷體" w:cs="SimSun"/>
                <w:w w:val="101"/>
                <w:sz w:val="19"/>
                <w:szCs w:val="19"/>
              </w:rPr>
            </w:pPr>
            <w:r w:rsidRPr="00B76307">
              <w:rPr>
                <w:rFonts w:ascii="標楷體" w:hAnsi="標楷體" w:cs="SimSun" w:hint="eastAsia"/>
                <w:w w:val="101"/>
                <w:sz w:val="19"/>
                <w:szCs w:val="19"/>
              </w:rPr>
              <w:t>●</w:t>
            </w:r>
          </w:p>
        </w:tc>
        <w:tc>
          <w:tcPr>
            <w:tcW w:w="564" w:type="pct"/>
            <w:tcBorders>
              <w:top w:val="single" w:sz="12" w:space="0" w:color="2B2B2B"/>
              <w:left w:val="single" w:sz="12" w:space="0" w:color="2B2B2B"/>
              <w:bottom w:val="single" w:sz="12" w:space="0" w:color="2B2B2B"/>
              <w:right w:val="single" w:sz="12" w:space="0" w:color="2B2B2B"/>
            </w:tcBorders>
            <w:vAlign w:val="center"/>
          </w:tcPr>
          <w:p w:rsidR="00DB775B" w:rsidRPr="00B76307" w:rsidRDefault="00DB775B" w:rsidP="007550D9">
            <w:pPr>
              <w:rPr>
                <w:rFonts w:ascii="標楷體" w:hAnsi="標楷體" w:cs="SimSun"/>
                <w:w w:val="101"/>
                <w:sz w:val="19"/>
                <w:szCs w:val="19"/>
              </w:rPr>
            </w:pPr>
            <w:r w:rsidRPr="00B76307">
              <w:rPr>
                <w:rFonts w:ascii="標楷體" w:hAnsi="標楷體" w:cs="SimSun" w:hint="eastAsia"/>
                <w:w w:val="101"/>
                <w:sz w:val="19"/>
                <w:szCs w:val="19"/>
              </w:rPr>
              <w:t>●</w:t>
            </w:r>
          </w:p>
        </w:tc>
        <w:tc>
          <w:tcPr>
            <w:tcW w:w="563" w:type="pct"/>
            <w:tcBorders>
              <w:top w:val="single" w:sz="12" w:space="0" w:color="2B2B2B"/>
              <w:left w:val="single" w:sz="12" w:space="0" w:color="2B2B2B"/>
              <w:bottom w:val="single" w:sz="12" w:space="0" w:color="2B2B2B"/>
              <w:right w:val="single" w:sz="12" w:space="0" w:color="2B2B2B"/>
            </w:tcBorders>
            <w:vAlign w:val="center"/>
          </w:tcPr>
          <w:p w:rsidR="00DB775B" w:rsidRPr="00B76307" w:rsidRDefault="00DB775B" w:rsidP="007550D9">
            <w:pPr>
              <w:rPr>
                <w:rFonts w:ascii="標楷體" w:hAnsi="標楷體" w:cs="SimSun"/>
                <w:w w:val="101"/>
                <w:sz w:val="19"/>
                <w:szCs w:val="19"/>
              </w:rPr>
            </w:pPr>
            <w:r w:rsidRPr="00B76307">
              <w:rPr>
                <w:rFonts w:ascii="標楷體" w:hAnsi="標楷體" w:cs="SimSun" w:hint="eastAsia"/>
                <w:w w:val="101"/>
                <w:sz w:val="19"/>
                <w:szCs w:val="19"/>
              </w:rPr>
              <w:t>●</w:t>
            </w:r>
          </w:p>
        </w:tc>
        <w:tc>
          <w:tcPr>
            <w:tcW w:w="564" w:type="pct"/>
            <w:tcBorders>
              <w:top w:val="single" w:sz="12" w:space="0" w:color="2B2B2B"/>
              <w:left w:val="single" w:sz="12" w:space="0" w:color="2B2B2B"/>
              <w:bottom w:val="single" w:sz="12" w:space="0" w:color="2B2B2B"/>
              <w:right w:val="single" w:sz="12" w:space="0" w:color="2B2B2B"/>
            </w:tcBorders>
            <w:vAlign w:val="center"/>
          </w:tcPr>
          <w:p w:rsidR="00DB775B" w:rsidRPr="00B76307" w:rsidRDefault="00DB775B" w:rsidP="007550D9">
            <w:pPr>
              <w:rPr>
                <w:rFonts w:ascii="標楷體" w:hAnsi="標楷體" w:cs="SimSun"/>
                <w:w w:val="101"/>
                <w:sz w:val="19"/>
                <w:szCs w:val="19"/>
              </w:rPr>
            </w:pPr>
            <w:r w:rsidRPr="00B76307">
              <w:rPr>
                <w:rFonts w:ascii="標楷體" w:hAnsi="標楷體" w:cs="SimSun" w:hint="eastAsia"/>
                <w:w w:val="101"/>
                <w:sz w:val="19"/>
                <w:szCs w:val="19"/>
              </w:rPr>
              <w:t>●</w:t>
            </w:r>
          </w:p>
        </w:tc>
        <w:tc>
          <w:tcPr>
            <w:tcW w:w="564" w:type="pct"/>
            <w:tcBorders>
              <w:top w:val="single" w:sz="12" w:space="0" w:color="2B2B2B"/>
              <w:left w:val="single" w:sz="12" w:space="0" w:color="2B2B2B"/>
              <w:bottom w:val="single" w:sz="12" w:space="0" w:color="2B2B2B"/>
              <w:right w:val="single" w:sz="12" w:space="0" w:color="7F7F7F"/>
            </w:tcBorders>
            <w:vAlign w:val="center"/>
          </w:tcPr>
          <w:p w:rsidR="00DB775B" w:rsidRPr="00B76307" w:rsidRDefault="00DB775B" w:rsidP="007550D9">
            <w:pPr>
              <w:rPr>
                <w:rFonts w:ascii="標楷體" w:hAnsi="標楷體" w:cs="SimSun"/>
                <w:w w:val="101"/>
                <w:sz w:val="19"/>
                <w:szCs w:val="19"/>
              </w:rPr>
            </w:pPr>
            <w:r w:rsidRPr="00B76307">
              <w:rPr>
                <w:rFonts w:ascii="標楷體" w:hAnsi="標楷體" w:cs="SimSun" w:hint="eastAsia"/>
                <w:w w:val="101"/>
                <w:sz w:val="19"/>
                <w:szCs w:val="19"/>
              </w:rPr>
              <w:t>●</w:t>
            </w:r>
          </w:p>
        </w:tc>
        <w:tc>
          <w:tcPr>
            <w:tcW w:w="189" w:type="pct"/>
            <w:vMerge/>
            <w:tcBorders>
              <w:top w:val="nil"/>
              <w:left w:val="single" w:sz="12" w:space="0" w:color="7F7F7F"/>
              <w:bottom w:val="none" w:sz="6" w:space="0" w:color="auto"/>
              <w:right w:val="single" w:sz="12" w:space="0" w:color="7F7F7F"/>
            </w:tcBorders>
            <w:vAlign w:val="center"/>
          </w:tcPr>
          <w:p w:rsidR="00DB775B" w:rsidRPr="00B76307" w:rsidRDefault="00DB775B" w:rsidP="007550D9">
            <w:pPr>
              <w:rPr>
                <w:rFonts w:ascii="標楷體" w:hAnsi="標楷體" w:cs="Arial Narrow"/>
                <w:sz w:val="2"/>
                <w:szCs w:val="2"/>
              </w:rPr>
            </w:pPr>
          </w:p>
        </w:tc>
      </w:tr>
      <w:tr w:rsidR="00DB775B" w:rsidRPr="00B76307" w:rsidTr="00DB775B">
        <w:trPr>
          <w:trHeight w:val="246"/>
        </w:trPr>
        <w:tc>
          <w:tcPr>
            <w:tcW w:w="125" w:type="pct"/>
            <w:vMerge/>
            <w:tcBorders>
              <w:top w:val="nil"/>
              <w:left w:val="single" w:sz="12" w:space="0" w:color="2B2B2B"/>
              <w:bottom w:val="single" w:sz="12" w:space="0" w:color="7F7F7F"/>
              <w:right w:val="single" w:sz="12" w:space="0" w:color="2B2B2B"/>
            </w:tcBorders>
            <w:vAlign w:val="center"/>
          </w:tcPr>
          <w:p w:rsidR="00DB775B" w:rsidRPr="00B76307" w:rsidRDefault="00DB775B" w:rsidP="007550D9">
            <w:pPr>
              <w:rPr>
                <w:rFonts w:ascii="標楷體" w:hAnsi="標楷體" w:cs="Arial Narrow"/>
                <w:sz w:val="2"/>
                <w:szCs w:val="2"/>
              </w:rPr>
            </w:pPr>
          </w:p>
        </w:tc>
        <w:tc>
          <w:tcPr>
            <w:tcW w:w="126" w:type="pct"/>
            <w:vMerge/>
            <w:tcBorders>
              <w:top w:val="nil"/>
              <w:left w:val="single" w:sz="12" w:space="0" w:color="2B2B2B"/>
              <w:bottom w:val="none" w:sz="6" w:space="0" w:color="auto"/>
              <w:right w:val="single" w:sz="12" w:space="0" w:color="2B2B2B"/>
            </w:tcBorders>
            <w:vAlign w:val="center"/>
          </w:tcPr>
          <w:p w:rsidR="00DB775B" w:rsidRPr="00B76307" w:rsidRDefault="00DB775B" w:rsidP="007550D9">
            <w:pPr>
              <w:rPr>
                <w:rFonts w:ascii="標楷體" w:hAnsi="標楷體" w:cs="Arial Narrow"/>
                <w:sz w:val="2"/>
                <w:szCs w:val="2"/>
              </w:rPr>
            </w:pPr>
          </w:p>
        </w:tc>
        <w:tc>
          <w:tcPr>
            <w:tcW w:w="618" w:type="pct"/>
            <w:gridSpan w:val="2"/>
            <w:tcBorders>
              <w:top w:val="single" w:sz="12" w:space="0" w:color="2B2B2B"/>
              <w:left w:val="single" w:sz="12" w:space="0" w:color="2B2B2B"/>
              <w:bottom w:val="single" w:sz="12" w:space="0" w:color="2B2B2B"/>
              <w:right w:val="single" w:sz="12" w:space="0" w:color="2B2B2B"/>
            </w:tcBorders>
            <w:vAlign w:val="center"/>
          </w:tcPr>
          <w:p w:rsidR="00DB775B" w:rsidRPr="00B76307" w:rsidRDefault="00DB775B" w:rsidP="007550D9">
            <w:pPr>
              <w:rPr>
                <w:rFonts w:ascii="標楷體" w:hAnsi="標楷體"/>
                <w:bCs/>
                <w:sz w:val="19"/>
                <w:szCs w:val="19"/>
              </w:rPr>
            </w:pPr>
            <w:r w:rsidRPr="00B76307">
              <w:rPr>
                <w:rFonts w:ascii="標楷體" w:hAnsi="標楷體" w:hint="eastAsia"/>
                <w:bCs/>
                <w:sz w:val="19"/>
                <w:szCs w:val="19"/>
              </w:rPr>
              <w:t>菜單設計</w:t>
            </w:r>
          </w:p>
        </w:tc>
        <w:tc>
          <w:tcPr>
            <w:tcW w:w="563" w:type="pct"/>
            <w:tcBorders>
              <w:top w:val="single" w:sz="12" w:space="0" w:color="2B2B2B"/>
              <w:left w:val="single" w:sz="12" w:space="0" w:color="2B2B2B"/>
              <w:bottom w:val="single" w:sz="12" w:space="0" w:color="2B2B2B"/>
              <w:right w:val="single" w:sz="12" w:space="0" w:color="2B2B2B"/>
            </w:tcBorders>
            <w:vAlign w:val="center"/>
          </w:tcPr>
          <w:p w:rsidR="00DB775B" w:rsidRPr="00B76307" w:rsidRDefault="00DB775B" w:rsidP="007550D9">
            <w:pPr>
              <w:rPr>
                <w:rFonts w:ascii="標楷體" w:hAnsi="標楷體" w:cs="SimSun"/>
                <w:w w:val="101"/>
                <w:sz w:val="19"/>
                <w:szCs w:val="19"/>
              </w:rPr>
            </w:pPr>
            <w:r w:rsidRPr="00B76307">
              <w:rPr>
                <w:rFonts w:ascii="標楷體" w:hAnsi="標楷體" w:cs="SimSun" w:hint="eastAsia"/>
                <w:w w:val="101"/>
                <w:sz w:val="19"/>
                <w:szCs w:val="19"/>
              </w:rPr>
              <w:t>●</w:t>
            </w:r>
          </w:p>
        </w:tc>
        <w:tc>
          <w:tcPr>
            <w:tcW w:w="564" w:type="pct"/>
            <w:tcBorders>
              <w:top w:val="single" w:sz="12" w:space="0" w:color="2B2B2B"/>
              <w:left w:val="single" w:sz="12" w:space="0" w:color="2B2B2B"/>
              <w:bottom w:val="single" w:sz="12" w:space="0" w:color="2B2B2B"/>
              <w:right w:val="single" w:sz="12" w:space="0" w:color="2B2B2B"/>
            </w:tcBorders>
            <w:vAlign w:val="center"/>
          </w:tcPr>
          <w:p w:rsidR="00DB775B" w:rsidRPr="00B76307" w:rsidRDefault="00DB775B" w:rsidP="007550D9">
            <w:pPr>
              <w:rPr>
                <w:rFonts w:ascii="標楷體" w:hAnsi="標楷體" w:cs="SimSun"/>
                <w:w w:val="101"/>
                <w:sz w:val="19"/>
                <w:szCs w:val="19"/>
              </w:rPr>
            </w:pPr>
            <w:r w:rsidRPr="00B76307">
              <w:rPr>
                <w:rFonts w:ascii="標楷體" w:hAnsi="標楷體" w:cs="SimSun" w:hint="eastAsia"/>
                <w:w w:val="101"/>
                <w:sz w:val="19"/>
                <w:szCs w:val="19"/>
              </w:rPr>
              <w:t>●</w:t>
            </w:r>
          </w:p>
        </w:tc>
        <w:tc>
          <w:tcPr>
            <w:tcW w:w="563" w:type="pct"/>
            <w:tcBorders>
              <w:top w:val="single" w:sz="12" w:space="0" w:color="2B2B2B"/>
              <w:left w:val="single" w:sz="12" w:space="0" w:color="2B2B2B"/>
              <w:bottom w:val="single" w:sz="12" w:space="0" w:color="2B2B2B"/>
              <w:right w:val="single" w:sz="12" w:space="0" w:color="2B2B2B"/>
            </w:tcBorders>
            <w:vAlign w:val="center"/>
          </w:tcPr>
          <w:p w:rsidR="00DB775B" w:rsidRPr="00B76307" w:rsidRDefault="00DB775B" w:rsidP="007550D9">
            <w:pPr>
              <w:rPr>
                <w:rFonts w:ascii="標楷體" w:hAnsi="標楷體" w:cs="SimSun"/>
                <w:w w:val="101"/>
                <w:sz w:val="19"/>
                <w:szCs w:val="19"/>
              </w:rPr>
            </w:pPr>
            <w:r w:rsidRPr="00B76307">
              <w:rPr>
                <w:rFonts w:ascii="標楷體" w:hAnsi="標楷體" w:cs="SimSun" w:hint="eastAsia"/>
                <w:w w:val="101"/>
                <w:sz w:val="19"/>
                <w:szCs w:val="19"/>
              </w:rPr>
              <w:t>●</w:t>
            </w:r>
          </w:p>
        </w:tc>
        <w:tc>
          <w:tcPr>
            <w:tcW w:w="564" w:type="pct"/>
            <w:tcBorders>
              <w:top w:val="single" w:sz="12" w:space="0" w:color="2B2B2B"/>
              <w:left w:val="single" w:sz="12" w:space="0" w:color="2B2B2B"/>
              <w:bottom w:val="single" w:sz="12" w:space="0" w:color="2B2B2B"/>
              <w:right w:val="single" w:sz="12" w:space="0" w:color="2B2B2B"/>
            </w:tcBorders>
            <w:vAlign w:val="center"/>
          </w:tcPr>
          <w:p w:rsidR="00DB775B" w:rsidRPr="00B76307" w:rsidRDefault="00DB775B" w:rsidP="007550D9">
            <w:pPr>
              <w:rPr>
                <w:rFonts w:ascii="標楷體" w:hAnsi="標楷體" w:cs="SimSun"/>
                <w:w w:val="101"/>
                <w:sz w:val="19"/>
                <w:szCs w:val="19"/>
              </w:rPr>
            </w:pPr>
            <w:r w:rsidRPr="00B76307">
              <w:rPr>
                <w:rFonts w:ascii="標楷體" w:hAnsi="標楷體" w:cs="SimSun" w:hint="eastAsia"/>
                <w:w w:val="101"/>
                <w:sz w:val="19"/>
                <w:szCs w:val="19"/>
              </w:rPr>
              <w:t>●</w:t>
            </w:r>
          </w:p>
        </w:tc>
        <w:tc>
          <w:tcPr>
            <w:tcW w:w="563" w:type="pct"/>
            <w:tcBorders>
              <w:top w:val="single" w:sz="12" w:space="0" w:color="2B2B2B"/>
              <w:left w:val="single" w:sz="12" w:space="0" w:color="2B2B2B"/>
              <w:bottom w:val="single" w:sz="12" w:space="0" w:color="2B2B2B"/>
              <w:right w:val="single" w:sz="12" w:space="0" w:color="2B2B2B"/>
            </w:tcBorders>
            <w:vAlign w:val="center"/>
          </w:tcPr>
          <w:p w:rsidR="00DB775B" w:rsidRPr="00B76307" w:rsidRDefault="00DB775B" w:rsidP="007550D9">
            <w:pPr>
              <w:rPr>
                <w:rFonts w:ascii="標楷體" w:hAnsi="標楷體" w:cs="SimSun"/>
                <w:w w:val="101"/>
                <w:sz w:val="19"/>
                <w:szCs w:val="19"/>
              </w:rPr>
            </w:pPr>
            <w:r w:rsidRPr="00B76307">
              <w:rPr>
                <w:rFonts w:ascii="標楷體" w:hAnsi="標楷體" w:cs="SimSun" w:hint="eastAsia"/>
                <w:w w:val="101"/>
                <w:sz w:val="19"/>
                <w:szCs w:val="19"/>
              </w:rPr>
              <w:t>●</w:t>
            </w:r>
          </w:p>
        </w:tc>
        <w:tc>
          <w:tcPr>
            <w:tcW w:w="564" w:type="pct"/>
            <w:tcBorders>
              <w:top w:val="single" w:sz="12" w:space="0" w:color="2B2B2B"/>
              <w:left w:val="single" w:sz="12" w:space="0" w:color="2B2B2B"/>
              <w:bottom w:val="single" w:sz="12" w:space="0" w:color="2B2B2B"/>
              <w:right w:val="single" w:sz="12" w:space="0" w:color="2B2B2B"/>
            </w:tcBorders>
            <w:vAlign w:val="center"/>
          </w:tcPr>
          <w:p w:rsidR="00DB775B" w:rsidRPr="00B76307" w:rsidRDefault="00DB775B" w:rsidP="007550D9">
            <w:pPr>
              <w:rPr>
                <w:rFonts w:ascii="標楷體" w:hAnsi="標楷體" w:cs="SimSun"/>
                <w:w w:val="101"/>
                <w:sz w:val="19"/>
                <w:szCs w:val="19"/>
              </w:rPr>
            </w:pPr>
            <w:r w:rsidRPr="00B76307">
              <w:rPr>
                <w:rFonts w:ascii="標楷體" w:hAnsi="標楷體" w:cs="SimSun" w:hint="eastAsia"/>
                <w:w w:val="101"/>
                <w:sz w:val="19"/>
                <w:szCs w:val="19"/>
              </w:rPr>
              <w:t>●</w:t>
            </w:r>
          </w:p>
        </w:tc>
        <w:tc>
          <w:tcPr>
            <w:tcW w:w="564" w:type="pct"/>
            <w:tcBorders>
              <w:top w:val="single" w:sz="12" w:space="0" w:color="2B2B2B"/>
              <w:left w:val="single" w:sz="12" w:space="0" w:color="2B2B2B"/>
              <w:bottom w:val="single" w:sz="12" w:space="0" w:color="2B2B2B"/>
              <w:right w:val="single" w:sz="12" w:space="0" w:color="7F7F7F"/>
            </w:tcBorders>
            <w:vAlign w:val="center"/>
          </w:tcPr>
          <w:p w:rsidR="00DB775B" w:rsidRPr="00B76307" w:rsidRDefault="00DB775B" w:rsidP="007550D9">
            <w:pPr>
              <w:rPr>
                <w:rFonts w:ascii="標楷體" w:hAnsi="標楷體" w:cs="SimSun"/>
                <w:w w:val="101"/>
                <w:sz w:val="19"/>
                <w:szCs w:val="19"/>
              </w:rPr>
            </w:pPr>
            <w:r w:rsidRPr="00B76307">
              <w:rPr>
                <w:rFonts w:ascii="標楷體" w:hAnsi="標楷體" w:cs="SimSun" w:hint="eastAsia"/>
                <w:w w:val="101"/>
                <w:sz w:val="19"/>
                <w:szCs w:val="19"/>
              </w:rPr>
              <w:t>●</w:t>
            </w:r>
          </w:p>
        </w:tc>
        <w:tc>
          <w:tcPr>
            <w:tcW w:w="189" w:type="pct"/>
            <w:vMerge/>
            <w:tcBorders>
              <w:top w:val="nil"/>
              <w:left w:val="single" w:sz="12" w:space="0" w:color="7F7F7F"/>
              <w:bottom w:val="none" w:sz="6" w:space="0" w:color="auto"/>
              <w:right w:val="single" w:sz="12" w:space="0" w:color="7F7F7F"/>
            </w:tcBorders>
            <w:vAlign w:val="center"/>
          </w:tcPr>
          <w:p w:rsidR="00DB775B" w:rsidRPr="00B76307" w:rsidRDefault="00DB775B" w:rsidP="007550D9">
            <w:pPr>
              <w:rPr>
                <w:rFonts w:ascii="標楷體" w:hAnsi="標楷體" w:cs="Arial Narrow"/>
                <w:sz w:val="2"/>
                <w:szCs w:val="2"/>
              </w:rPr>
            </w:pPr>
          </w:p>
        </w:tc>
      </w:tr>
      <w:tr w:rsidR="00DB775B" w:rsidRPr="00B76307" w:rsidTr="00DB775B">
        <w:trPr>
          <w:trHeight w:val="246"/>
        </w:trPr>
        <w:tc>
          <w:tcPr>
            <w:tcW w:w="125" w:type="pct"/>
            <w:vMerge/>
            <w:tcBorders>
              <w:top w:val="nil"/>
              <w:left w:val="single" w:sz="12" w:space="0" w:color="2B2B2B"/>
              <w:bottom w:val="single" w:sz="12" w:space="0" w:color="7F7F7F"/>
              <w:right w:val="single" w:sz="12" w:space="0" w:color="2B2B2B"/>
            </w:tcBorders>
            <w:vAlign w:val="center"/>
          </w:tcPr>
          <w:p w:rsidR="00DB775B" w:rsidRPr="00B76307" w:rsidRDefault="00DB775B" w:rsidP="007550D9">
            <w:pPr>
              <w:rPr>
                <w:rFonts w:ascii="標楷體" w:hAnsi="標楷體" w:cs="Arial Narrow"/>
                <w:sz w:val="2"/>
                <w:szCs w:val="2"/>
              </w:rPr>
            </w:pPr>
          </w:p>
        </w:tc>
        <w:tc>
          <w:tcPr>
            <w:tcW w:w="126" w:type="pct"/>
            <w:vMerge/>
            <w:tcBorders>
              <w:top w:val="nil"/>
              <w:left w:val="single" w:sz="12" w:space="0" w:color="2B2B2B"/>
              <w:bottom w:val="none" w:sz="6" w:space="0" w:color="auto"/>
              <w:right w:val="single" w:sz="12" w:space="0" w:color="2B2B2B"/>
            </w:tcBorders>
            <w:vAlign w:val="center"/>
          </w:tcPr>
          <w:p w:rsidR="00DB775B" w:rsidRPr="00B76307" w:rsidRDefault="00DB775B" w:rsidP="007550D9">
            <w:pPr>
              <w:rPr>
                <w:rFonts w:ascii="標楷體" w:hAnsi="標楷體" w:cs="Arial Narrow"/>
                <w:sz w:val="2"/>
                <w:szCs w:val="2"/>
              </w:rPr>
            </w:pPr>
          </w:p>
        </w:tc>
        <w:tc>
          <w:tcPr>
            <w:tcW w:w="618" w:type="pct"/>
            <w:gridSpan w:val="2"/>
            <w:tcBorders>
              <w:top w:val="single" w:sz="12" w:space="0" w:color="2B2B2B"/>
              <w:left w:val="single" w:sz="12" w:space="0" w:color="2B2B2B"/>
              <w:bottom w:val="none" w:sz="6" w:space="0" w:color="auto"/>
              <w:right w:val="single" w:sz="12" w:space="0" w:color="2B2B2B"/>
            </w:tcBorders>
            <w:vAlign w:val="center"/>
          </w:tcPr>
          <w:p w:rsidR="00DB775B" w:rsidRPr="00B76307" w:rsidRDefault="00DB775B" w:rsidP="007550D9">
            <w:pPr>
              <w:rPr>
                <w:rFonts w:ascii="標楷體" w:hAnsi="標楷體"/>
                <w:bCs/>
                <w:sz w:val="19"/>
                <w:szCs w:val="19"/>
              </w:rPr>
            </w:pPr>
            <w:r w:rsidRPr="00B76307">
              <w:rPr>
                <w:rFonts w:ascii="標楷體" w:hAnsi="標楷體" w:hint="eastAsia"/>
                <w:bCs/>
                <w:sz w:val="19"/>
                <w:szCs w:val="19"/>
              </w:rPr>
              <w:t>國際禮儀</w:t>
            </w:r>
          </w:p>
        </w:tc>
        <w:tc>
          <w:tcPr>
            <w:tcW w:w="563" w:type="pct"/>
            <w:tcBorders>
              <w:top w:val="single" w:sz="12" w:space="0" w:color="2B2B2B"/>
              <w:left w:val="single" w:sz="12" w:space="0" w:color="2B2B2B"/>
              <w:bottom w:val="none" w:sz="6" w:space="0" w:color="auto"/>
              <w:right w:val="single" w:sz="12" w:space="0" w:color="2B2B2B"/>
            </w:tcBorders>
            <w:vAlign w:val="center"/>
          </w:tcPr>
          <w:p w:rsidR="00DB775B" w:rsidRPr="00B76307" w:rsidRDefault="00DB775B" w:rsidP="007550D9">
            <w:pPr>
              <w:rPr>
                <w:rFonts w:ascii="標楷體" w:hAnsi="標楷體" w:cs="SimSun"/>
                <w:w w:val="101"/>
                <w:sz w:val="19"/>
                <w:szCs w:val="19"/>
              </w:rPr>
            </w:pPr>
            <w:r w:rsidRPr="00B76307">
              <w:rPr>
                <w:rFonts w:ascii="標楷體" w:hAnsi="標楷體" w:cs="SimSun" w:hint="eastAsia"/>
                <w:w w:val="101"/>
                <w:sz w:val="19"/>
                <w:szCs w:val="19"/>
              </w:rPr>
              <w:t>●</w:t>
            </w:r>
          </w:p>
        </w:tc>
        <w:tc>
          <w:tcPr>
            <w:tcW w:w="564" w:type="pct"/>
            <w:tcBorders>
              <w:top w:val="single" w:sz="12" w:space="0" w:color="2B2B2B"/>
              <w:left w:val="single" w:sz="12" w:space="0" w:color="2B2B2B"/>
              <w:bottom w:val="none" w:sz="6" w:space="0" w:color="auto"/>
              <w:right w:val="single" w:sz="12" w:space="0" w:color="2B2B2B"/>
            </w:tcBorders>
            <w:vAlign w:val="center"/>
          </w:tcPr>
          <w:p w:rsidR="00DB775B" w:rsidRPr="00B76307" w:rsidRDefault="00DB775B" w:rsidP="007550D9">
            <w:pPr>
              <w:rPr>
                <w:rFonts w:ascii="標楷體" w:hAnsi="標楷體" w:cs="SimSun"/>
                <w:w w:val="101"/>
                <w:sz w:val="19"/>
                <w:szCs w:val="19"/>
              </w:rPr>
            </w:pPr>
            <w:r w:rsidRPr="00B76307">
              <w:rPr>
                <w:rFonts w:ascii="標楷體" w:hAnsi="標楷體" w:cs="SimSun" w:hint="eastAsia"/>
                <w:w w:val="101"/>
                <w:sz w:val="19"/>
                <w:szCs w:val="19"/>
              </w:rPr>
              <w:t>●</w:t>
            </w:r>
          </w:p>
        </w:tc>
        <w:tc>
          <w:tcPr>
            <w:tcW w:w="563" w:type="pct"/>
            <w:tcBorders>
              <w:top w:val="single" w:sz="12" w:space="0" w:color="2B2B2B"/>
              <w:left w:val="single" w:sz="12" w:space="0" w:color="2B2B2B"/>
              <w:bottom w:val="none" w:sz="6" w:space="0" w:color="auto"/>
              <w:right w:val="single" w:sz="12" w:space="0" w:color="2B2B2B"/>
            </w:tcBorders>
            <w:vAlign w:val="center"/>
          </w:tcPr>
          <w:p w:rsidR="00DB775B" w:rsidRPr="00B76307" w:rsidRDefault="00DB775B" w:rsidP="007550D9">
            <w:pPr>
              <w:rPr>
                <w:rFonts w:ascii="標楷體" w:hAnsi="標楷體" w:cs="SimSun"/>
                <w:w w:val="101"/>
                <w:sz w:val="19"/>
                <w:szCs w:val="19"/>
              </w:rPr>
            </w:pPr>
            <w:r w:rsidRPr="00B76307">
              <w:rPr>
                <w:rFonts w:ascii="標楷體" w:hAnsi="標楷體" w:cs="SimSun" w:hint="eastAsia"/>
                <w:w w:val="101"/>
                <w:sz w:val="19"/>
                <w:szCs w:val="19"/>
              </w:rPr>
              <w:t>●</w:t>
            </w:r>
          </w:p>
        </w:tc>
        <w:tc>
          <w:tcPr>
            <w:tcW w:w="564" w:type="pct"/>
            <w:tcBorders>
              <w:top w:val="single" w:sz="12" w:space="0" w:color="2B2B2B"/>
              <w:left w:val="single" w:sz="12" w:space="0" w:color="2B2B2B"/>
              <w:bottom w:val="none" w:sz="6" w:space="0" w:color="auto"/>
              <w:right w:val="single" w:sz="12" w:space="0" w:color="2B2B2B"/>
            </w:tcBorders>
            <w:vAlign w:val="center"/>
          </w:tcPr>
          <w:p w:rsidR="00DB775B" w:rsidRPr="00B76307" w:rsidRDefault="00DB775B" w:rsidP="007550D9">
            <w:pPr>
              <w:rPr>
                <w:rFonts w:ascii="標楷體" w:hAnsi="標楷體" w:cs="SimSun"/>
                <w:w w:val="101"/>
                <w:sz w:val="19"/>
                <w:szCs w:val="19"/>
              </w:rPr>
            </w:pPr>
            <w:r w:rsidRPr="00B76307">
              <w:rPr>
                <w:rFonts w:ascii="標楷體" w:hAnsi="標楷體" w:cs="SimSun" w:hint="eastAsia"/>
                <w:w w:val="101"/>
                <w:sz w:val="19"/>
                <w:szCs w:val="19"/>
              </w:rPr>
              <w:t>●</w:t>
            </w:r>
          </w:p>
        </w:tc>
        <w:tc>
          <w:tcPr>
            <w:tcW w:w="563" w:type="pct"/>
            <w:tcBorders>
              <w:top w:val="single" w:sz="12" w:space="0" w:color="2B2B2B"/>
              <w:left w:val="single" w:sz="12" w:space="0" w:color="2B2B2B"/>
              <w:bottom w:val="none" w:sz="6" w:space="0" w:color="auto"/>
              <w:right w:val="single" w:sz="12" w:space="0" w:color="2B2B2B"/>
            </w:tcBorders>
            <w:vAlign w:val="center"/>
          </w:tcPr>
          <w:p w:rsidR="00DB775B" w:rsidRPr="00B76307" w:rsidRDefault="00DB775B" w:rsidP="007550D9">
            <w:pPr>
              <w:rPr>
                <w:rFonts w:ascii="標楷體" w:hAnsi="標楷體" w:cs="SimSun"/>
                <w:w w:val="101"/>
                <w:sz w:val="19"/>
                <w:szCs w:val="19"/>
              </w:rPr>
            </w:pPr>
            <w:r w:rsidRPr="00B76307">
              <w:rPr>
                <w:rFonts w:ascii="標楷體" w:hAnsi="標楷體" w:cs="SimSun" w:hint="eastAsia"/>
                <w:w w:val="101"/>
                <w:sz w:val="19"/>
                <w:szCs w:val="19"/>
              </w:rPr>
              <w:t>●</w:t>
            </w:r>
          </w:p>
        </w:tc>
        <w:tc>
          <w:tcPr>
            <w:tcW w:w="564" w:type="pct"/>
            <w:tcBorders>
              <w:top w:val="single" w:sz="12" w:space="0" w:color="2B2B2B"/>
              <w:left w:val="single" w:sz="12" w:space="0" w:color="2B2B2B"/>
              <w:bottom w:val="none" w:sz="6" w:space="0" w:color="auto"/>
              <w:right w:val="single" w:sz="12" w:space="0" w:color="2B2B2B"/>
            </w:tcBorders>
            <w:vAlign w:val="center"/>
          </w:tcPr>
          <w:p w:rsidR="00DB775B" w:rsidRPr="00B76307" w:rsidRDefault="00DB775B" w:rsidP="007550D9">
            <w:pPr>
              <w:rPr>
                <w:rFonts w:ascii="標楷體" w:hAnsi="標楷體" w:cs="SimSun"/>
                <w:w w:val="101"/>
                <w:sz w:val="19"/>
                <w:szCs w:val="19"/>
              </w:rPr>
            </w:pPr>
            <w:r w:rsidRPr="00B76307">
              <w:rPr>
                <w:rFonts w:ascii="標楷體" w:hAnsi="標楷體" w:cs="SimSun" w:hint="eastAsia"/>
                <w:w w:val="101"/>
                <w:sz w:val="19"/>
                <w:szCs w:val="19"/>
              </w:rPr>
              <w:t>●</w:t>
            </w:r>
          </w:p>
        </w:tc>
        <w:tc>
          <w:tcPr>
            <w:tcW w:w="564" w:type="pct"/>
            <w:tcBorders>
              <w:top w:val="single" w:sz="12" w:space="0" w:color="2B2B2B"/>
              <w:left w:val="single" w:sz="12" w:space="0" w:color="2B2B2B"/>
              <w:bottom w:val="none" w:sz="6" w:space="0" w:color="auto"/>
              <w:right w:val="single" w:sz="12" w:space="0" w:color="7F7F7F"/>
            </w:tcBorders>
            <w:vAlign w:val="center"/>
          </w:tcPr>
          <w:p w:rsidR="00DB775B" w:rsidRPr="00B76307" w:rsidRDefault="00DB775B" w:rsidP="007550D9">
            <w:pPr>
              <w:rPr>
                <w:rFonts w:ascii="標楷體" w:hAnsi="標楷體" w:cs="SimSun"/>
                <w:w w:val="101"/>
                <w:sz w:val="19"/>
                <w:szCs w:val="19"/>
              </w:rPr>
            </w:pPr>
            <w:r w:rsidRPr="00B76307">
              <w:rPr>
                <w:rFonts w:ascii="標楷體" w:hAnsi="標楷體" w:cs="SimSun" w:hint="eastAsia"/>
                <w:w w:val="101"/>
                <w:sz w:val="19"/>
                <w:szCs w:val="19"/>
              </w:rPr>
              <w:t>●</w:t>
            </w:r>
          </w:p>
        </w:tc>
        <w:tc>
          <w:tcPr>
            <w:tcW w:w="189" w:type="pct"/>
            <w:vMerge/>
            <w:tcBorders>
              <w:top w:val="nil"/>
              <w:left w:val="single" w:sz="12" w:space="0" w:color="7F7F7F"/>
              <w:bottom w:val="none" w:sz="6" w:space="0" w:color="auto"/>
              <w:right w:val="single" w:sz="12" w:space="0" w:color="7F7F7F"/>
            </w:tcBorders>
            <w:vAlign w:val="center"/>
          </w:tcPr>
          <w:p w:rsidR="00DB775B" w:rsidRPr="00B76307" w:rsidRDefault="00DB775B" w:rsidP="007550D9">
            <w:pPr>
              <w:rPr>
                <w:rFonts w:ascii="標楷體" w:hAnsi="標楷體" w:cs="Arial Narrow"/>
                <w:sz w:val="2"/>
                <w:szCs w:val="2"/>
              </w:rPr>
            </w:pPr>
          </w:p>
        </w:tc>
      </w:tr>
      <w:tr w:rsidR="00DB775B" w:rsidRPr="00B76307" w:rsidTr="00DB775B">
        <w:trPr>
          <w:trHeight w:val="246"/>
        </w:trPr>
        <w:tc>
          <w:tcPr>
            <w:tcW w:w="125" w:type="pct"/>
            <w:vMerge/>
            <w:tcBorders>
              <w:top w:val="nil"/>
              <w:left w:val="single" w:sz="12" w:space="0" w:color="2B2B2B"/>
              <w:bottom w:val="single" w:sz="12" w:space="0" w:color="7F7F7F"/>
              <w:right w:val="single" w:sz="12" w:space="0" w:color="2B2B2B"/>
            </w:tcBorders>
            <w:vAlign w:val="center"/>
          </w:tcPr>
          <w:p w:rsidR="00DB775B" w:rsidRPr="00B76307" w:rsidRDefault="00DB775B" w:rsidP="007550D9">
            <w:pPr>
              <w:rPr>
                <w:rFonts w:ascii="標楷體" w:hAnsi="標楷體" w:cs="Arial Narrow"/>
                <w:sz w:val="2"/>
                <w:szCs w:val="2"/>
              </w:rPr>
            </w:pPr>
          </w:p>
        </w:tc>
        <w:tc>
          <w:tcPr>
            <w:tcW w:w="126" w:type="pct"/>
            <w:vMerge w:val="restart"/>
            <w:tcBorders>
              <w:top w:val="none" w:sz="6" w:space="0" w:color="auto"/>
              <w:left w:val="single" w:sz="12" w:space="0" w:color="2B2B2B"/>
              <w:bottom w:val="single" w:sz="12" w:space="0" w:color="7F7F7F"/>
              <w:right w:val="single" w:sz="12" w:space="0" w:color="2B2B2B"/>
            </w:tcBorders>
            <w:vAlign w:val="center"/>
          </w:tcPr>
          <w:p w:rsidR="00DB775B" w:rsidRPr="00B76307" w:rsidRDefault="00DB775B" w:rsidP="007550D9">
            <w:pPr>
              <w:rPr>
                <w:rFonts w:ascii="標楷體" w:hAnsi="標楷體" w:cs="Arial Narrow"/>
                <w:sz w:val="18"/>
                <w:szCs w:val="18"/>
              </w:rPr>
            </w:pPr>
          </w:p>
          <w:p w:rsidR="00DB775B" w:rsidRPr="00B76307" w:rsidRDefault="00DB775B" w:rsidP="007550D9">
            <w:pPr>
              <w:rPr>
                <w:rFonts w:ascii="標楷體" w:hAnsi="標楷體" w:cs="SimSun"/>
                <w:sz w:val="19"/>
                <w:szCs w:val="19"/>
              </w:rPr>
            </w:pPr>
            <w:r w:rsidRPr="00B76307">
              <w:rPr>
                <w:rFonts w:ascii="標楷體" w:hAnsi="標楷體" w:cs="SimSun" w:hint="eastAsia"/>
                <w:sz w:val="19"/>
                <w:szCs w:val="19"/>
              </w:rPr>
              <w:t>實習科目</w:t>
            </w:r>
          </w:p>
        </w:tc>
        <w:tc>
          <w:tcPr>
            <w:tcW w:w="618" w:type="pct"/>
            <w:gridSpan w:val="2"/>
            <w:tcBorders>
              <w:top w:val="none" w:sz="6" w:space="0" w:color="auto"/>
              <w:left w:val="single" w:sz="12" w:space="0" w:color="2B2B2B"/>
              <w:bottom w:val="single" w:sz="12" w:space="0" w:color="2B2B2B"/>
              <w:right w:val="single" w:sz="12" w:space="0" w:color="2B2B2B"/>
            </w:tcBorders>
            <w:vAlign w:val="center"/>
          </w:tcPr>
          <w:p w:rsidR="00DB775B" w:rsidRPr="00B76307" w:rsidRDefault="00DB775B" w:rsidP="007550D9">
            <w:pPr>
              <w:rPr>
                <w:rFonts w:ascii="標楷體" w:hAnsi="標楷體"/>
                <w:bCs/>
                <w:sz w:val="19"/>
                <w:szCs w:val="19"/>
              </w:rPr>
            </w:pPr>
            <w:r w:rsidRPr="00B76307">
              <w:rPr>
                <w:rFonts w:ascii="標楷體" w:hAnsi="標楷體" w:hint="eastAsia"/>
                <w:bCs/>
                <w:sz w:val="19"/>
                <w:szCs w:val="19"/>
              </w:rPr>
              <w:t>電腦軟體應用</w:t>
            </w:r>
          </w:p>
        </w:tc>
        <w:tc>
          <w:tcPr>
            <w:tcW w:w="563" w:type="pct"/>
            <w:tcBorders>
              <w:top w:val="none" w:sz="6" w:space="0" w:color="auto"/>
              <w:left w:val="single" w:sz="12" w:space="0" w:color="2B2B2B"/>
              <w:bottom w:val="single" w:sz="12" w:space="0" w:color="2B2B2B"/>
              <w:right w:val="single" w:sz="12" w:space="0" w:color="2B2B2B"/>
            </w:tcBorders>
            <w:vAlign w:val="center"/>
          </w:tcPr>
          <w:p w:rsidR="00DB775B" w:rsidRPr="00B76307" w:rsidRDefault="00DB775B" w:rsidP="007550D9">
            <w:pPr>
              <w:rPr>
                <w:rFonts w:ascii="標楷體" w:hAnsi="標楷體" w:cs="SimSun"/>
                <w:w w:val="101"/>
                <w:sz w:val="19"/>
                <w:szCs w:val="19"/>
              </w:rPr>
            </w:pPr>
            <w:r w:rsidRPr="00B76307">
              <w:rPr>
                <w:rFonts w:ascii="標楷體" w:hAnsi="標楷體" w:cs="SimSun" w:hint="eastAsia"/>
                <w:w w:val="101"/>
                <w:sz w:val="19"/>
                <w:szCs w:val="19"/>
              </w:rPr>
              <w:t>●</w:t>
            </w:r>
          </w:p>
        </w:tc>
        <w:tc>
          <w:tcPr>
            <w:tcW w:w="564" w:type="pct"/>
            <w:tcBorders>
              <w:top w:val="none" w:sz="6" w:space="0" w:color="auto"/>
              <w:left w:val="single" w:sz="12" w:space="0" w:color="2B2B2B"/>
              <w:bottom w:val="single" w:sz="12" w:space="0" w:color="2B2B2B"/>
              <w:right w:val="single" w:sz="12" w:space="0" w:color="2B2B2B"/>
            </w:tcBorders>
            <w:vAlign w:val="center"/>
          </w:tcPr>
          <w:p w:rsidR="00DB775B" w:rsidRPr="00B76307" w:rsidRDefault="00DB775B" w:rsidP="007550D9">
            <w:pPr>
              <w:rPr>
                <w:rFonts w:ascii="標楷體" w:hAnsi="標楷體" w:cs="SimSun"/>
                <w:w w:val="101"/>
                <w:sz w:val="19"/>
                <w:szCs w:val="19"/>
              </w:rPr>
            </w:pPr>
            <w:r w:rsidRPr="00B76307">
              <w:rPr>
                <w:rFonts w:ascii="標楷體" w:hAnsi="標楷體" w:cs="SimSun" w:hint="eastAsia"/>
                <w:w w:val="101"/>
                <w:sz w:val="19"/>
                <w:szCs w:val="19"/>
              </w:rPr>
              <w:t>●</w:t>
            </w:r>
          </w:p>
        </w:tc>
        <w:tc>
          <w:tcPr>
            <w:tcW w:w="563" w:type="pct"/>
            <w:tcBorders>
              <w:top w:val="none" w:sz="6" w:space="0" w:color="auto"/>
              <w:left w:val="single" w:sz="12" w:space="0" w:color="2B2B2B"/>
              <w:bottom w:val="single" w:sz="12" w:space="0" w:color="2B2B2B"/>
              <w:right w:val="single" w:sz="12" w:space="0" w:color="2B2B2B"/>
            </w:tcBorders>
            <w:vAlign w:val="center"/>
          </w:tcPr>
          <w:p w:rsidR="00DB775B" w:rsidRPr="00B76307" w:rsidRDefault="00DB775B" w:rsidP="007550D9">
            <w:pPr>
              <w:rPr>
                <w:rFonts w:ascii="標楷體" w:hAnsi="標楷體" w:cs="SimSun"/>
                <w:w w:val="101"/>
                <w:sz w:val="19"/>
                <w:szCs w:val="19"/>
              </w:rPr>
            </w:pPr>
            <w:r w:rsidRPr="00B76307">
              <w:rPr>
                <w:rFonts w:ascii="標楷體" w:hAnsi="標楷體" w:cs="SimSun" w:hint="eastAsia"/>
                <w:w w:val="101"/>
                <w:sz w:val="19"/>
                <w:szCs w:val="19"/>
              </w:rPr>
              <w:t>●</w:t>
            </w:r>
          </w:p>
        </w:tc>
        <w:tc>
          <w:tcPr>
            <w:tcW w:w="564" w:type="pct"/>
            <w:tcBorders>
              <w:top w:val="none" w:sz="6" w:space="0" w:color="auto"/>
              <w:left w:val="single" w:sz="12" w:space="0" w:color="2B2B2B"/>
              <w:bottom w:val="single" w:sz="12" w:space="0" w:color="2B2B2B"/>
              <w:right w:val="single" w:sz="12" w:space="0" w:color="2B2B2B"/>
            </w:tcBorders>
            <w:vAlign w:val="center"/>
          </w:tcPr>
          <w:p w:rsidR="00DB775B" w:rsidRPr="00B76307" w:rsidRDefault="00DB775B" w:rsidP="007550D9">
            <w:pPr>
              <w:rPr>
                <w:rFonts w:ascii="標楷體" w:hAnsi="標楷體" w:cs="SimSun"/>
                <w:w w:val="101"/>
                <w:sz w:val="19"/>
                <w:szCs w:val="19"/>
              </w:rPr>
            </w:pPr>
            <w:r w:rsidRPr="00B76307">
              <w:rPr>
                <w:rFonts w:ascii="標楷體" w:hAnsi="標楷體" w:cs="SimSun" w:hint="eastAsia"/>
                <w:w w:val="101"/>
                <w:sz w:val="19"/>
                <w:szCs w:val="19"/>
              </w:rPr>
              <w:t>●</w:t>
            </w:r>
          </w:p>
        </w:tc>
        <w:tc>
          <w:tcPr>
            <w:tcW w:w="563" w:type="pct"/>
            <w:tcBorders>
              <w:top w:val="none" w:sz="6" w:space="0" w:color="auto"/>
              <w:left w:val="single" w:sz="12" w:space="0" w:color="2B2B2B"/>
              <w:bottom w:val="single" w:sz="12" w:space="0" w:color="2B2B2B"/>
              <w:right w:val="single" w:sz="12" w:space="0" w:color="2B2B2B"/>
            </w:tcBorders>
            <w:vAlign w:val="center"/>
          </w:tcPr>
          <w:p w:rsidR="00DB775B" w:rsidRPr="00B76307" w:rsidRDefault="00DB775B" w:rsidP="007550D9">
            <w:pPr>
              <w:rPr>
                <w:rFonts w:ascii="標楷體" w:hAnsi="標楷體" w:cs="SimSun"/>
                <w:w w:val="101"/>
                <w:sz w:val="19"/>
                <w:szCs w:val="19"/>
              </w:rPr>
            </w:pPr>
            <w:r w:rsidRPr="00B76307">
              <w:rPr>
                <w:rFonts w:ascii="標楷體" w:hAnsi="標楷體" w:cs="SimSun" w:hint="eastAsia"/>
                <w:w w:val="101"/>
                <w:sz w:val="19"/>
                <w:szCs w:val="19"/>
              </w:rPr>
              <w:t>●</w:t>
            </w:r>
          </w:p>
        </w:tc>
        <w:tc>
          <w:tcPr>
            <w:tcW w:w="564" w:type="pct"/>
            <w:tcBorders>
              <w:top w:val="none" w:sz="6" w:space="0" w:color="auto"/>
              <w:left w:val="single" w:sz="12" w:space="0" w:color="2B2B2B"/>
              <w:bottom w:val="single" w:sz="12" w:space="0" w:color="2B2B2B"/>
              <w:right w:val="single" w:sz="12" w:space="0" w:color="2B2B2B"/>
            </w:tcBorders>
            <w:vAlign w:val="center"/>
          </w:tcPr>
          <w:p w:rsidR="00DB775B" w:rsidRPr="00B76307" w:rsidRDefault="00DB775B" w:rsidP="007550D9">
            <w:pPr>
              <w:rPr>
                <w:rFonts w:ascii="標楷體" w:hAnsi="標楷體" w:cs="SimSun"/>
                <w:w w:val="101"/>
                <w:sz w:val="19"/>
                <w:szCs w:val="19"/>
              </w:rPr>
            </w:pPr>
            <w:r w:rsidRPr="00B76307">
              <w:rPr>
                <w:rFonts w:ascii="標楷體" w:hAnsi="標楷體" w:cs="SimSun" w:hint="eastAsia"/>
                <w:w w:val="101"/>
                <w:sz w:val="19"/>
                <w:szCs w:val="19"/>
              </w:rPr>
              <w:t>●</w:t>
            </w:r>
          </w:p>
        </w:tc>
        <w:tc>
          <w:tcPr>
            <w:tcW w:w="564" w:type="pct"/>
            <w:tcBorders>
              <w:top w:val="none" w:sz="6" w:space="0" w:color="auto"/>
              <w:left w:val="single" w:sz="12" w:space="0" w:color="2B2B2B"/>
              <w:bottom w:val="single" w:sz="12" w:space="0" w:color="2B2B2B"/>
              <w:right w:val="single" w:sz="12" w:space="0" w:color="2B2B2B"/>
            </w:tcBorders>
            <w:vAlign w:val="center"/>
          </w:tcPr>
          <w:p w:rsidR="00DB775B" w:rsidRPr="00B76307" w:rsidRDefault="00DB775B" w:rsidP="007550D9">
            <w:pPr>
              <w:rPr>
                <w:rFonts w:ascii="標楷體" w:hAnsi="標楷體" w:cs="SimSun"/>
                <w:w w:val="101"/>
                <w:sz w:val="19"/>
                <w:szCs w:val="19"/>
              </w:rPr>
            </w:pPr>
            <w:r w:rsidRPr="00B76307">
              <w:rPr>
                <w:rFonts w:ascii="標楷體" w:hAnsi="標楷體" w:cs="SimSun" w:hint="eastAsia"/>
                <w:w w:val="101"/>
                <w:sz w:val="19"/>
                <w:szCs w:val="19"/>
              </w:rPr>
              <w:t>●</w:t>
            </w:r>
          </w:p>
        </w:tc>
        <w:tc>
          <w:tcPr>
            <w:tcW w:w="189" w:type="pct"/>
            <w:vMerge w:val="restart"/>
            <w:tcBorders>
              <w:top w:val="none" w:sz="6" w:space="0" w:color="auto"/>
              <w:left w:val="single" w:sz="12" w:space="0" w:color="7F7F7F"/>
              <w:bottom w:val="single" w:sz="12" w:space="0" w:color="7F7F7F"/>
              <w:right w:val="single" w:sz="12" w:space="0" w:color="7F7F7F"/>
            </w:tcBorders>
            <w:vAlign w:val="center"/>
          </w:tcPr>
          <w:p w:rsidR="00DB775B" w:rsidRPr="00B76307" w:rsidRDefault="00DB775B" w:rsidP="007550D9">
            <w:pPr>
              <w:rPr>
                <w:rFonts w:ascii="標楷體" w:hAnsi="標楷體" w:cs="Times New Roman"/>
                <w:sz w:val="18"/>
                <w:szCs w:val="18"/>
              </w:rPr>
            </w:pPr>
          </w:p>
        </w:tc>
      </w:tr>
      <w:tr w:rsidR="00DB775B" w:rsidRPr="00B76307" w:rsidTr="00DB775B">
        <w:trPr>
          <w:trHeight w:val="474"/>
        </w:trPr>
        <w:tc>
          <w:tcPr>
            <w:tcW w:w="125" w:type="pct"/>
            <w:vMerge/>
            <w:tcBorders>
              <w:top w:val="nil"/>
              <w:left w:val="single" w:sz="12" w:space="0" w:color="2B2B2B"/>
              <w:bottom w:val="single" w:sz="12" w:space="0" w:color="7F7F7F"/>
              <w:right w:val="single" w:sz="12" w:space="0" w:color="2B2B2B"/>
            </w:tcBorders>
            <w:vAlign w:val="center"/>
          </w:tcPr>
          <w:p w:rsidR="00DB775B" w:rsidRPr="00B76307" w:rsidRDefault="00DB775B" w:rsidP="007550D9">
            <w:pPr>
              <w:rPr>
                <w:rFonts w:ascii="標楷體" w:hAnsi="標楷體" w:cs="Arial Narrow"/>
                <w:sz w:val="2"/>
                <w:szCs w:val="2"/>
              </w:rPr>
            </w:pPr>
          </w:p>
        </w:tc>
        <w:tc>
          <w:tcPr>
            <w:tcW w:w="126" w:type="pct"/>
            <w:vMerge/>
            <w:tcBorders>
              <w:top w:val="nil"/>
              <w:left w:val="single" w:sz="12" w:space="0" w:color="2B2B2B"/>
              <w:bottom w:val="single" w:sz="12" w:space="0" w:color="7F7F7F"/>
              <w:right w:val="single" w:sz="12" w:space="0" w:color="2B2B2B"/>
            </w:tcBorders>
            <w:vAlign w:val="center"/>
          </w:tcPr>
          <w:p w:rsidR="00DB775B" w:rsidRPr="00B76307" w:rsidRDefault="00DB775B" w:rsidP="007550D9">
            <w:pPr>
              <w:rPr>
                <w:rFonts w:ascii="標楷體" w:hAnsi="標楷體" w:cs="Arial Narrow"/>
                <w:sz w:val="2"/>
                <w:szCs w:val="2"/>
              </w:rPr>
            </w:pPr>
          </w:p>
        </w:tc>
        <w:tc>
          <w:tcPr>
            <w:tcW w:w="618" w:type="pct"/>
            <w:gridSpan w:val="2"/>
            <w:tcBorders>
              <w:top w:val="single" w:sz="12" w:space="0" w:color="2B2B2B"/>
              <w:left w:val="single" w:sz="12" w:space="0" w:color="2B2B2B"/>
              <w:bottom w:val="single" w:sz="12" w:space="0" w:color="2B2B2B"/>
              <w:right w:val="single" w:sz="12" w:space="0" w:color="2B2B2B"/>
            </w:tcBorders>
            <w:vAlign w:val="center"/>
          </w:tcPr>
          <w:p w:rsidR="00DB775B" w:rsidRPr="00B76307" w:rsidRDefault="00DB775B" w:rsidP="007550D9">
            <w:pPr>
              <w:rPr>
                <w:rFonts w:ascii="標楷體" w:hAnsi="標楷體"/>
                <w:bCs/>
                <w:w w:val="101"/>
                <w:sz w:val="19"/>
                <w:szCs w:val="19"/>
              </w:rPr>
            </w:pPr>
            <w:r w:rsidRPr="00B76307">
              <w:rPr>
                <w:rFonts w:ascii="標楷體" w:hAnsi="標楷體" w:hint="eastAsia"/>
                <w:bCs/>
                <w:sz w:val="19"/>
                <w:szCs w:val="19"/>
              </w:rPr>
              <w:t>中式點心製作實</w:t>
            </w:r>
            <w:r w:rsidRPr="00B76307">
              <w:rPr>
                <w:rFonts w:ascii="標楷體" w:hAnsi="標楷體" w:hint="eastAsia"/>
                <w:bCs/>
                <w:w w:val="101"/>
                <w:sz w:val="19"/>
                <w:szCs w:val="19"/>
              </w:rPr>
              <w:t>習</w:t>
            </w:r>
          </w:p>
        </w:tc>
        <w:tc>
          <w:tcPr>
            <w:tcW w:w="563" w:type="pct"/>
            <w:tcBorders>
              <w:top w:val="single" w:sz="12" w:space="0" w:color="2B2B2B"/>
              <w:left w:val="single" w:sz="12" w:space="0" w:color="2B2B2B"/>
              <w:bottom w:val="single" w:sz="12" w:space="0" w:color="2B2B2B"/>
              <w:right w:val="single" w:sz="12" w:space="0" w:color="2B2B2B"/>
            </w:tcBorders>
            <w:vAlign w:val="center"/>
          </w:tcPr>
          <w:p w:rsidR="00DB775B" w:rsidRPr="00B76307" w:rsidRDefault="00DB775B" w:rsidP="007550D9">
            <w:pPr>
              <w:rPr>
                <w:rFonts w:ascii="標楷體" w:hAnsi="標楷體" w:cs="SimSun"/>
                <w:w w:val="101"/>
                <w:sz w:val="19"/>
                <w:szCs w:val="19"/>
              </w:rPr>
            </w:pPr>
            <w:r w:rsidRPr="00B76307">
              <w:rPr>
                <w:rFonts w:ascii="標楷體" w:hAnsi="標楷體" w:cs="SimSun" w:hint="eastAsia"/>
                <w:w w:val="101"/>
                <w:sz w:val="19"/>
                <w:szCs w:val="19"/>
              </w:rPr>
              <w:t>●</w:t>
            </w:r>
          </w:p>
        </w:tc>
        <w:tc>
          <w:tcPr>
            <w:tcW w:w="564" w:type="pct"/>
            <w:tcBorders>
              <w:top w:val="single" w:sz="12" w:space="0" w:color="2B2B2B"/>
              <w:left w:val="single" w:sz="12" w:space="0" w:color="2B2B2B"/>
              <w:bottom w:val="single" w:sz="12" w:space="0" w:color="2B2B2B"/>
              <w:right w:val="single" w:sz="12" w:space="0" w:color="2B2B2B"/>
            </w:tcBorders>
            <w:vAlign w:val="center"/>
          </w:tcPr>
          <w:p w:rsidR="00DB775B" w:rsidRPr="00B76307" w:rsidRDefault="00DB775B" w:rsidP="007550D9">
            <w:pPr>
              <w:rPr>
                <w:rFonts w:ascii="標楷體" w:hAnsi="標楷體" w:cs="SimSun"/>
                <w:w w:val="101"/>
                <w:sz w:val="19"/>
                <w:szCs w:val="19"/>
              </w:rPr>
            </w:pPr>
            <w:r w:rsidRPr="00B76307">
              <w:rPr>
                <w:rFonts w:ascii="標楷體" w:hAnsi="標楷體" w:cs="SimSun" w:hint="eastAsia"/>
                <w:w w:val="101"/>
                <w:sz w:val="19"/>
                <w:szCs w:val="19"/>
              </w:rPr>
              <w:t>●</w:t>
            </w:r>
          </w:p>
        </w:tc>
        <w:tc>
          <w:tcPr>
            <w:tcW w:w="563" w:type="pct"/>
            <w:tcBorders>
              <w:top w:val="single" w:sz="12" w:space="0" w:color="2B2B2B"/>
              <w:left w:val="single" w:sz="12" w:space="0" w:color="2B2B2B"/>
              <w:bottom w:val="single" w:sz="12" w:space="0" w:color="2B2B2B"/>
              <w:right w:val="single" w:sz="12" w:space="0" w:color="2B2B2B"/>
            </w:tcBorders>
            <w:vAlign w:val="center"/>
          </w:tcPr>
          <w:p w:rsidR="00DB775B" w:rsidRPr="00B76307" w:rsidRDefault="00DB775B" w:rsidP="007550D9">
            <w:pPr>
              <w:rPr>
                <w:rFonts w:ascii="標楷體" w:hAnsi="標楷體" w:cs="SimSun"/>
                <w:w w:val="101"/>
                <w:sz w:val="19"/>
                <w:szCs w:val="19"/>
              </w:rPr>
            </w:pPr>
            <w:r w:rsidRPr="00B76307">
              <w:rPr>
                <w:rFonts w:ascii="標楷體" w:hAnsi="標楷體" w:cs="SimSun" w:hint="eastAsia"/>
                <w:w w:val="101"/>
                <w:sz w:val="19"/>
                <w:szCs w:val="19"/>
              </w:rPr>
              <w:t>●</w:t>
            </w:r>
          </w:p>
        </w:tc>
        <w:tc>
          <w:tcPr>
            <w:tcW w:w="564" w:type="pct"/>
            <w:tcBorders>
              <w:top w:val="single" w:sz="12" w:space="0" w:color="2B2B2B"/>
              <w:left w:val="single" w:sz="12" w:space="0" w:color="2B2B2B"/>
              <w:bottom w:val="single" w:sz="12" w:space="0" w:color="2B2B2B"/>
              <w:right w:val="single" w:sz="12" w:space="0" w:color="2B2B2B"/>
            </w:tcBorders>
            <w:vAlign w:val="center"/>
          </w:tcPr>
          <w:p w:rsidR="00DB775B" w:rsidRPr="00B76307" w:rsidRDefault="00DB775B" w:rsidP="007550D9">
            <w:pPr>
              <w:rPr>
                <w:rFonts w:ascii="標楷體" w:hAnsi="標楷體" w:cs="SimSun"/>
                <w:w w:val="101"/>
                <w:sz w:val="19"/>
                <w:szCs w:val="19"/>
              </w:rPr>
            </w:pPr>
            <w:r w:rsidRPr="00B76307">
              <w:rPr>
                <w:rFonts w:ascii="標楷體" w:hAnsi="標楷體" w:cs="SimSun" w:hint="eastAsia"/>
                <w:w w:val="101"/>
                <w:sz w:val="19"/>
                <w:szCs w:val="19"/>
              </w:rPr>
              <w:t>●</w:t>
            </w:r>
          </w:p>
        </w:tc>
        <w:tc>
          <w:tcPr>
            <w:tcW w:w="563" w:type="pct"/>
            <w:tcBorders>
              <w:top w:val="single" w:sz="12" w:space="0" w:color="2B2B2B"/>
              <w:left w:val="single" w:sz="12" w:space="0" w:color="2B2B2B"/>
              <w:bottom w:val="single" w:sz="12" w:space="0" w:color="2B2B2B"/>
              <w:right w:val="single" w:sz="12" w:space="0" w:color="2B2B2B"/>
            </w:tcBorders>
            <w:vAlign w:val="center"/>
          </w:tcPr>
          <w:p w:rsidR="00DB775B" w:rsidRPr="00B76307" w:rsidRDefault="00DB775B" w:rsidP="007550D9">
            <w:pPr>
              <w:rPr>
                <w:rFonts w:ascii="標楷體" w:hAnsi="標楷體" w:cs="SimSun"/>
                <w:w w:val="101"/>
                <w:sz w:val="19"/>
                <w:szCs w:val="19"/>
              </w:rPr>
            </w:pPr>
            <w:r w:rsidRPr="00B76307">
              <w:rPr>
                <w:rFonts w:ascii="標楷體" w:hAnsi="標楷體" w:cs="SimSun" w:hint="eastAsia"/>
                <w:w w:val="101"/>
                <w:sz w:val="19"/>
                <w:szCs w:val="19"/>
              </w:rPr>
              <w:t>●</w:t>
            </w:r>
          </w:p>
        </w:tc>
        <w:tc>
          <w:tcPr>
            <w:tcW w:w="564" w:type="pct"/>
            <w:tcBorders>
              <w:top w:val="single" w:sz="12" w:space="0" w:color="2B2B2B"/>
              <w:left w:val="single" w:sz="12" w:space="0" w:color="2B2B2B"/>
              <w:bottom w:val="single" w:sz="12" w:space="0" w:color="2B2B2B"/>
              <w:right w:val="single" w:sz="12" w:space="0" w:color="2B2B2B"/>
            </w:tcBorders>
            <w:vAlign w:val="center"/>
          </w:tcPr>
          <w:p w:rsidR="00DB775B" w:rsidRPr="00B76307" w:rsidRDefault="00DB775B" w:rsidP="007550D9">
            <w:pPr>
              <w:rPr>
                <w:rFonts w:ascii="標楷體" w:hAnsi="標楷體" w:cs="SimSun"/>
                <w:w w:val="101"/>
                <w:sz w:val="19"/>
                <w:szCs w:val="19"/>
              </w:rPr>
            </w:pPr>
            <w:r w:rsidRPr="00B76307">
              <w:rPr>
                <w:rFonts w:ascii="標楷體" w:hAnsi="標楷體" w:cs="SimSun" w:hint="eastAsia"/>
                <w:w w:val="101"/>
                <w:sz w:val="19"/>
                <w:szCs w:val="19"/>
              </w:rPr>
              <w:t>●</w:t>
            </w:r>
          </w:p>
        </w:tc>
        <w:tc>
          <w:tcPr>
            <w:tcW w:w="564" w:type="pct"/>
            <w:tcBorders>
              <w:top w:val="single" w:sz="12" w:space="0" w:color="2B2B2B"/>
              <w:left w:val="single" w:sz="12" w:space="0" w:color="2B2B2B"/>
              <w:bottom w:val="single" w:sz="12" w:space="0" w:color="2B2B2B"/>
              <w:right w:val="single" w:sz="12" w:space="0" w:color="7F7F7F"/>
            </w:tcBorders>
            <w:vAlign w:val="center"/>
          </w:tcPr>
          <w:p w:rsidR="00DB775B" w:rsidRPr="00B76307" w:rsidRDefault="00DB775B" w:rsidP="007550D9">
            <w:pPr>
              <w:rPr>
                <w:rFonts w:ascii="標楷體" w:hAnsi="標楷體" w:cs="SimSun"/>
                <w:w w:val="101"/>
                <w:sz w:val="19"/>
                <w:szCs w:val="19"/>
              </w:rPr>
            </w:pPr>
            <w:r w:rsidRPr="00B76307">
              <w:rPr>
                <w:rFonts w:ascii="標楷體" w:hAnsi="標楷體" w:cs="SimSun" w:hint="eastAsia"/>
                <w:w w:val="101"/>
                <w:sz w:val="19"/>
                <w:szCs w:val="19"/>
              </w:rPr>
              <w:t>●</w:t>
            </w:r>
          </w:p>
        </w:tc>
        <w:tc>
          <w:tcPr>
            <w:tcW w:w="189" w:type="pct"/>
            <w:vMerge/>
            <w:tcBorders>
              <w:top w:val="nil"/>
              <w:left w:val="single" w:sz="12" w:space="0" w:color="7F7F7F"/>
              <w:bottom w:val="single" w:sz="12" w:space="0" w:color="7F7F7F"/>
              <w:right w:val="single" w:sz="12" w:space="0" w:color="7F7F7F"/>
            </w:tcBorders>
            <w:vAlign w:val="center"/>
          </w:tcPr>
          <w:p w:rsidR="00DB775B" w:rsidRPr="00B76307" w:rsidRDefault="00DB775B" w:rsidP="007550D9">
            <w:pPr>
              <w:rPr>
                <w:rFonts w:ascii="標楷體" w:hAnsi="標楷體" w:cs="Arial Narrow"/>
                <w:sz w:val="2"/>
                <w:szCs w:val="2"/>
              </w:rPr>
            </w:pPr>
          </w:p>
        </w:tc>
      </w:tr>
      <w:tr w:rsidR="00DB775B" w:rsidRPr="00B76307" w:rsidTr="00DB775B">
        <w:trPr>
          <w:trHeight w:val="246"/>
        </w:trPr>
        <w:tc>
          <w:tcPr>
            <w:tcW w:w="125" w:type="pct"/>
            <w:vMerge/>
            <w:tcBorders>
              <w:top w:val="nil"/>
              <w:left w:val="single" w:sz="12" w:space="0" w:color="2B2B2B"/>
              <w:bottom w:val="single" w:sz="12" w:space="0" w:color="7F7F7F"/>
              <w:right w:val="single" w:sz="12" w:space="0" w:color="2B2B2B"/>
            </w:tcBorders>
            <w:vAlign w:val="center"/>
          </w:tcPr>
          <w:p w:rsidR="00DB775B" w:rsidRPr="00B76307" w:rsidRDefault="00DB775B" w:rsidP="007550D9">
            <w:pPr>
              <w:rPr>
                <w:rFonts w:ascii="標楷體" w:hAnsi="標楷體" w:cs="Arial Narrow"/>
                <w:sz w:val="2"/>
                <w:szCs w:val="2"/>
              </w:rPr>
            </w:pPr>
          </w:p>
        </w:tc>
        <w:tc>
          <w:tcPr>
            <w:tcW w:w="126" w:type="pct"/>
            <w:vMerge/>
            <w:tcBorders>
              <w:top w:val="nil"/>
              <w:left w:val="single" w:sz="12" w:space="0" w:color="2B2B2B"/>
              <w:bottom w:val="single" w:sz="12" w:space="0" w:color="7F7F7F"/>
              <w:right w:val="single" w:sz="12" w:space="0" w:color="2B2B2B"/>
            </w:tcBorders>
            <w:vAlign w:val="center"/>
          </w:tcPr>
          <w:p w:rsidR="00DB775B" w:rsidRPr="00B76307" w:rsidRDefault="00DB775B" w:rsidP="007550D9">
            <w:pPr>
              <w:rPr>
                <w:rFonts w:ascii="標楷體" w:hAnsi="標楷體" w:cs="Arial Narrow"/>
                <w:sz w:val="2"/>
                <w:szCs w:val="2"/>
              </w:rPr>
            </w:pPr>
          </w:p>
        </w:tc>
        <w:tc>
          <w:tcPr>
            <w:tcW w:w="618" w:type="pct"/>
            <w:gridSpan w:val="2"/>
            <w:tcBorders>
              <w:top w:val="single" w:sz="12" w:space="0" w:color="2B2B2B"/>
              <w:left w:val="single" w:sz="12" w:space="0" w:color="2B2B2B"/>
              <w:bottom w:val="single" w:sz="12" w:space="0" w:color="2B2B2B"/>
              <w:right w:val="single" w:sz="12" w:space="0" w:color="2B2B2B"/>
            </w:tcBorders>
            <w:vAlign w:val="center"/>
          </w:tcPr>
          <w:p w:rsidR="00DB775B" w:rsidRPr="00B76307" w:rsidRDefault="00DB775B" w:rsidP="007550D9">
            <w:pPr>
              <w:rPr>
                <w:rFonts w:ascii="標楷體" w:hAnsi="標楷體"/>
                <w:bCs/>
                <w:sz w:val="19"/>
                <w:szCs w:val="19"/>
              </w:rPr>
            </w:pPr>
            <w:r w:rsidRPr="00B76307">
              <w:rPr>
                <w:rFonts w:ascii="標楷體" w:hAnsi="標楷體" w:hint="eastAsia"/>
                <w:bCs/>
                <w:sz w:val="19"/>
                <w:szCs w:val="19"/>
              </w:rPr>
              <w:t>西餐烹調實習</w:t>
            </w:r>
          </w:p>
        </w:tc>
        <w:tc>
          <w:tcPr>
            <w:tcW w:w="563" w:type="pct"/>
            <w:tcBorders>
              <w:top w:val="single" w:sz="12" w:space="0" w:color="2B2B2B"/>
              <w:left w:val="single" w:sz="12" w:space="0" w:color="2B2B2B"/>
              <w:bottom w:val="single" w:sz="12" w:space="0" w:color="2B2B2B"/>
              <w:right w:val="single" w:sz="12" w:space="0" w:color="2B2B2B"/>
            </w:tcBorders>
            <w:vAlign w:val="center"/>
          </w:tcPr>
          <w:p w:rsidR="00DB775B" w:rsidRPr="00B76307" w:rsidRDefault="00DB775B" w:rsidP="007550D9">
            <w:pPr>
              <w:rPr>
                <w:rFonts w:ascii="標楷體" w:hAnsi="標楷體" w:cs="SimSun"/>
                <w:w w:val="101"/>
                <w:sz w:val="19"/>
                <w:szCs w:val="19"/>
              </w:rPr>
            </w:pPr>
            <w:r w:rsidRPr="00B76307">
              <w:rPr>
                <w:rFonts w:ascii="標楷體" w:hAnsi="標楷體" w:cs="SimSun" w:hint="eastAsia"/>
                <w:w w:val="101"/>
                <w:sz w:val="19"/>
                <w:szCs w:val="19"/>
              </w:rPr>
              <w:t>●</w:t>
            </w:r>
          </w:p>
        </w:tc>
        <w:tc>
          <w:tcPr>
            <w:tcW w:w="564" w:type="pct"/>
            <w:tcBorders>
              <w:top w:val="single" w:sz="12" w:space="0" w:color="2B2B2B"/>
              <w:left w:val="single" w:sz="12" w:space="0" w:color="2B2B2B"/>
              <w:bottom w:val="single" w:sz="12" w:space="0" w:color="2B2B2B"/>
              <w:right w:val="single" w:sz="12" w:space="0" w:color="2B2B2B"/>
            </w:tcBorders>
            <w:vAlign w:val="center"/>
          </w:tcPr>
          <w:p w:rsidR="00DB775B" w:rsidRPr="00B76307" w:rsidRDefault="00DB775B" w:rsidP="007550D9">
            <w:pPr>
              <w:rPr>
                <w:rFonts w:ascii="標楷體" w:hAnsi="標楷體" w:cs="SimSun"/>
                <w:w w:val="101"/>
                <w:sz w:val="19"/>
                <w:szCs w:val="19"/>
              </w:rPr>
            </w:pPr>
            <w:r w:rsidRPr="00B76307">
              <w:rPr>
                <w:rFonts w:ascii="標楷體" w:hAnsi="標楷體" w:cs="SimSun" w:hint="eastAsia"/>
                <w:w w:val="101"/>
                <w:sz w:val="19"/>
                <w:szCs w:val="19"/>
              </w:rPr>
              <w:t>●</w:t>
            </w:r>
          </w:p>
        </w:tc>
        <w:tc>
          <w:tcPr>
            <w:tcW w:w="563" w:type="pct"/>
            <w:tcBorders>
              <w:top w:val="single" w:sz="12" w:space="0" w:color="2B2B2B"/>
              <w:left w:val="single" w:sz="12" w:space="0" w:color="2B2B2B"/>
              <w:bottom w:val="single" w:sz="12" w:space="0" w:color="2B2B2B"/>
              <w:right w:val="single" w:sz="12" w:space="0" w:color="2B2B2B"/>
            </w:tcBorders>
            <w:vAlign w:val="center"/>
          </w:tcPr>
          <w:p w:rsidR="00DB775B" w:rsidRPr="00B76307" w:rsidRDefault="00DB775B" w:rsidP="007550D9">
            <w:pPr>
              <w:rPr>
                <w:rFonts w:ascii="標楷體" w:hAnsi="標楷體" w:cs="SimSun"/>
                <w:w w:val="101"/>
                <w:sz w:val="19"/>
                <w:szCs w:val="19"/>
              </w:rPr>
            </w:pPr>
            <w:r w:rsidRPr="00B76307">
              <w:rPr>
                <w:rFonts w:ascii="標楷體" w:hAnsi="標楷體" w:cs="SimSun" w:hint="eastAsia"/>
                <w:w w:val="101"/>
                <w:sz w:val="19"/>
                <w:szCs w:val="19"/>
              </w:rPr>
              <w:t>●</w:t>
            </w:r>
          </w:p>
        </w:tc>
        <w:tc>
          <w:tcPr>
            <w:tcW w:w="564" w:type="pct"/>
            <w:tcBorders>
              <w:top w:val="single" w:sz="12" w:space="0" w:color="2B2B2B"/>
              <w:left w:val="single" w:sz="12" w:space="0" w:color="2B2B2B"/>
              <w:bottom w:val="single" w:sz="12" w:space="0" w:color="2B2B2B"/>
              <w:right w:val="single" w:sz="12" w:space="0" w:color="2B2B2B"/>
            </w:tcBorders>
            <w:vAlign w:val="center"/>
          </w:tcPr>
          <w:p w:rsidR="00DB775B" w:rsidRPr="00B76307" w:rsidRDefault="00DB775B" w:rsidP="007550D9">
            <w:pPr>
              <w:rPr>
                <w:rFonts w:ascii="標楷體" w:hAnsi="標楷體" w:cs="SimSun"/>
                <w:w w:val="101"/>
                <w:sz w:val="19"/>
                <w:szCs w:val="19"/>
              </w:rPr>
            </w:pPr>
            <w:r w:rsidRPr="00B76307">
              <w:rPr>
                <w:rFonts w:ascii="標楷體" w:hAnsi="標楷體" w:cs="SimSun" w:hint="eastAsia"/>
                <w:w w:val="101"/>
                <w:sz w:val="19"/>
                <w:szCs w:val="19"/>
              </w:rPr>
              <w:t>●</w:t>
            </w:r>
          </w:p>
        </w:tc>
        <w:tc>
          <w:tcPr>
            <w:tcW w:w="563" w:type="pct"/>
            <w:tcBorders>
              <w:top w:val="single" w:sz="12" w:space="0" w:color="2B2B2B"/>
              <w:left w:val="single" w:sz="12" w:space="0" w:color="2B2B2B"/>
              <w:bottom w:val="single" w:sz="12" w:space="0" w:color="2B2B2B"/>
              <w:right w:val="single" w:sz="12" w:space="0" w:color="2B2B2B"/>
            </w:tcBorders>
            <w:vAlign w:val="center"/>
          </w:tcPr>
          <w:p w:rsidR="00DB775B" w:rsidRPr="00B76307" w:rsidRDefault="00DB775B" w:rsidP="007550D9">
            <w:pPr>
              <w:rPr>
                <w:rFonts w:ascii="標楷體" w:hAnsi="標楷體" w:cs="SimSun"/>
                <w:w w:val="101"/>
                <w:sz w:val="19"/>
                <w:szCs w:val="19"/>
              </w:rPr>
            </w:pPr>
            <w:r w:rsidRPr="00B76307">
              <w:rPr>
                <w:rFonts w:ascii="標楷體" w:hAnsi="標楷體" w:cs="SimSun" w:hint="eastAsia"/>
                <w:w w:val="101"/>
                <w:sz w:val="19"/>
                <w:szCs w:val="19"/>
              </w:rPr>
              <w:t>●</w:t>
            </w:r>
          </w:p>
        </w:tc>
        <w:tc>
          <w:tcPr>
            <w:tcW w:w="564" w:type="pct"/>
            <w:tcBorders>
              <w:top w:val="single" w:sz="12" w:space="0" w:color="2B2B2B"/>
              <w:left w:val="single" w:sz="12" w:space="0" w:color="2B2B2B"/>
              <w:bottom w:val="single" w:sz="12" w:space="0" w:color="2B2B2B"/>
              <w:right w:val="single" w:sz="12" w:space="0" w:color="2B2B2B"/>
            </w:tcBorders>
            <w:vAlign w:val="center"/>
          </w:tcPr>
          <w:p w:rsidR="00DB775B" w:rsidRPr="00B76307" w:rsidRDefault="00DB775B" w:rsidP="007550D9">
            <w:pPr>
              <w:rPr>
                <w:rFonts w:ascii="標楷體" w:hAnsi="標楷體" w:cs="SimSun"/>
                <w:w w:val="101"/>
                <w:sz w:val="19"/>
                <w:szCs w:val="19"/>
              </w:rPr>
            </w:pPr>
            <w:r w:rsidRPr="00B76307">
              <w:rPr>
                <w:rFonts w:ascii="標楷體" w:hAnsi="標楷體" w:cs="SimSun" w:hint="eastAsia"/>
                <w:w w:val="101"/>
                <w:sz w:val="19"/>
                <w:szCs w:val="19"/>
              </w:rPr>
              <w:t>●</w:t>
            </w:r>
          </w:p>
        </w:tc>
        <w:tc>
          <w:tcPr>
            <w:tcW w:w="564" w:type="pct"/>
            <w:tcBorders>
              <w:top w:val="single" w:sz="12" w:space="0" w:color="2B2B2B"/>
              <w:left w:val="single" w:sz="12" w:space="0" w:color="2B2B2B"/>
              <w:bottom w:val="single" w:sz="12" w:space="0" w:color="2B2B2B"/>
              <w:right w:val="single" w:sz="12" w:space="0" w:color="7F7F7F"/>
            </w:tcBorders>
            <w:vAlign w:val="center"/>
          </w:tcPr>
          <w:p w:rsidR="00DB775B" w:rsidRPr="00B76307" w:rsidRDefault="00DB775B" w:rsidP="007550D9">
            <w:pPr>
              <w:rPr>
                <w:rFonts w:ascii="標楷體" w:hAnsi="標楷體" w:cs="SimSun"/>
                <w:w w:val="101"/>
                <w:sz w:val="19"/>
                <w:szCs w:val="19"/>
              </w:rPr>
            </w:pPr>
            <w:r w:rsidRPr="00B76307">
              <w:rPr>
                <w:rFonts w:ascii="標楷體" w:hAnsi="標楷體" w:cs="SimSun" w:hint="eastAsia"/>
                <w:w w:val="101"/>
                <w:sz w:val="19"/>
                <w:szCs w:val="19"/>
              </w:rPr>
              <w:t>●</w:t>
            </w:r>
          </w:p>
        </w:tc>
        <w:tc>
          <w:tcPr>
            <w:tcW w:w="189" w:type="pct"/>
            <w:vMerge/>
            <w:tcBorders>
              <w:top w:val="nil"/>
              <w:left w:val="single" w:sz="12" w:space="0" w:color="7F7F7F"/>
              <w:bottom w:val="single" w:sz="12" w:space="0" w:color="7F7F7F"/>
              <w:right w:val="single" w:sz="12" w:space="0" w:color="7F7F7F"/>
            </w:tcBorders>
            <w:vAlign w:val="center"/>
          </w:tcPr>
          <w:p w:rsidR="00DB775B" w:rsidRPr="00B76307" w:rsidRDefault="00DB775B" w:rsidP="007550D9">
            <w:pPr>
              <w:rPr>
                <w:rFonts w:ascii="標楷體" w:hAnsi="標楷體" w:cs="Arial Narrow"/>
                <w:sz w:val="2"/>
                <w:szCs w:val="2"/>
              </w:rPr>
            </w:pPr>
          </w:p>
        </w:tc>
      </w:tr>
      <w:tr w:rsidR="00DB775B" w:rsidRPr="00B76307" w:rsidTr="00DB775B">
        <w:trPr>
          <w:trHeight w:val="246"/>
        </w:trPr>
        <w:tc>
          <w:tcPr>
            <w:tcW w:w="125" w:type="pct"/>
            <w:vMerge/>
            <w:tcBorders>
              <w:top w:val="nil"/>
              <w:left w:val="single" w:sz="12" w:space="0" w:color="2B2B2B"/>
              <w:bottom w:val="single" w:sz="12" w:space="0" w:color="7F7F7F"/>
              <w:right w:val="single" w:sz="12" w:space="0" w:color="2B2B2B"/>
            </w:tcBorders>
            <w:vAlign w:val="center"/>
          </w:tcPr>
          <w:p w:rsidR="00DB775B" w:rsidRPr="00B76307" w:rsidRDefault="00DB775B" w:rsidP="007550D9">
            <w:pPr>
              <w:rPr>
                <w:rFonts w:ascii="標楷體" w:hAnsi="標楷體" w:cs="Arial Narrow"/>
                <w:sz w:val="2"/>
                <w:szCs w:val="2"/>
              </w:rPr>
            </w:pPr>
          </w:p>
        </w:tc>
        <w:tc>
          <w:tcPr>
            <w:tcW w:w="126" w:type="pct"/>
            <w:vMerge/>
            <w:tcBorders>
              <w:top w:val="nil"/>
              <w:left w:val="single" w:sz="12" w:space="0" w:color="2B2B2B"/>
              <w:bottom w:val="single" w:sz="12" w:space="0" w:color="7F7F7F"/>
              <w:right w:val="single" w:sz="12" w:space="0" w:color="2B2B2B"/>
            </w:tcBorders>
            <w:vAlign w:val="center"/>
          </w:tcPr>
          <w:p w:rsidR="00DB775B" w:rsidRPr="00B76307" w:rsidRDefault="00DB775B" w:rsidP="007550D9">
            <w:pPr>
              <w:rPr>
                <w:rFonts w:ascii="標楷體" w:hAnsi="標楷體" w:cs="Arial Narrow"/>
                <w:sz w:val="2"/>
                <w:szCs w:val="2"/>
              </w:rPr>
            </w:pPr>
          </w:p>
        </w:tc>
        <w:tc>
          <w:tcPr>
            <w:tcW w:w="618" w:type="pct"/>
            <w:gridSpan w:val="2"/>
            <w:tcBorders>
              <w:top w:val="single" w:sz="12" w:space="0" w:color="2B2B2B"/>
              <w:left w:val="single" w:sz="12" w:space="0" w:color="2B2B2B"/>
              <w:bottom w:val="single" w:sz="12" w:space="0" w:color="2B2B2B"/>
              <w:right w:val="single" w:sz="12" w:space="0" w:color="2B2B2B"/>
            </w:tcBorders>
            <w:vAlign w:val="center"/>
          </w:tcPr>
          <w:p w:rsidR="00DB775B" w:rsidRPr="00B76307" w:rsidRDefault="00DB775B" w:rsidP="007550D9">
            <w:pPr>
              <w:rPr>
                <w:rFonts w:ascii="標楷體" w:hAnsi="標楷體"/>
                <w:bCs/>
                <w:sz w:val="19"/>
                <w:szCs w:val="19"/>
              </w:rPr>
            </w:pPr>
            <w:r w:rsidRPr="00B76307">
              <w:rPr>
                <w:rFonts w:ascii="標楷體" w:hAnsi="標楷體" w:hint="eastAsia"/>
                <w:bCs/>
                <w:sz w:val="19"/>
                <w:szCs w:val="19"/>
              </w:rPr>
              <w:t>蔬果切雕實習</w:t>
            </w:r>
          </w:p>
        </w:tc>
        <w:tc>
          <w:tcPr>
            <w:tcW w:w="563" w:type="pct"/>
            <w:tcBorders>
              <w:top w:val="single" w:sz="12" w:space="0" w:color="2B2B2B"/>
              <w:left w:val="single" w:sz="12" w:space="0" w:color="2B2B2B"/>
              <w:bottom w:val="single" w:sz="12" w:space="0" w:color="2B2B2B"/>
              <w:right w:val="single" w:sz="12" w:space="0" w:color="2B2B2B"/>
            </w:tcBorders>
            <w:vAlign w:val="center"/>
          </w:tcPr>
          <w:p w:rsidR="00DB775B" w:rsidRPr="00B76307" w:rsidRDefault="00DB775B" w:rsidP="007550D9">
            <w:pPr>
              <w:rPr>
                <w:rFonts w:ascii="標楷體" w:hAnsi="標楷體" w:cs="SimSun"/>
                <w:w w:val="101"/>
                <w:sz w:val="19"/>
                <w:szCs w:val="19"/>
              </w:rPr>
            </w:pPr>
            <w:r w:rsidRPr="00B76307">
              <w:rPr>
                <w:rFonts w:ascii="標楷體" w:hAnsi="標楷體" w:cs="SimSun" w:hint="eastAsia"/>
                <w:w w:val="101"/>
                <w:sz w:val="19"/>
                <w:szCs w:val="19"/>
              </w:rPr>
              <w:t>●</w:t>
            </w:r>
          </w:p>
        </w:tc>
        <w:tc>
          <w:tcPr>
            <w:tcW w:w="564" w:type="pct"/>
            <w:tcBorders>
              <w:top w:val="single" w:sz="12" w:space="0" w:color="2B2B2B"/>
              <w:left w:val="single" w:sz="12" w:space="0" w:color="2B2B2B"/>
              <w:bottom w:val="single" w:sz="12" w:space="0" w:color="2B2B2B"/>
              <w:right w:val="single" w:sz="12" w:space="0" w:color="2B2B2B"/>
            </w:tcBorders>
            <w:vAlign w:val="center"/>
          </w:tcPr>
          <w:p w:rsidR="00DB775B" w:rsidRPr="00B76307" w:rsidRDefault="00DB775B" w:rsidP="007550D9">
            <w:pPr>
              <w:rPr>
                <w:rFonts w:ascii="標楷體" w:hAnsi="標楷體" w:cs="SimSun"/>
                <w:w w:val="101"/>
                <w:sz w:val="19"/>
                <w:szCs w:val="19"/>
              </w:rPr>
            </w:pPr>
            <w:r w:rsidRPr="00B76307">
              <w:rPr>
                <w:rFonts w:ascii="標楷體" w:hAnsi="標楷體" w:cs="SimSun" w:hint="eastAsia"/>
                <w:w w:val="101"/>
                <w:sz w:val="19"/>
                <w:szCs w:val="19"/>
              </w:rPr>
              <w:t>●</w:t>
            </w:r>
          </w:p>
        </w:tc>
        <w:tc>
          <w:tcPr>
            <w:tcW w:w="563" w:type="pct"/>
            <w:tcBorders>
              <w:top w:val="single" w:sz="12" w:space="0" w:color="2B2B2B"/>
              <w:left w:val="single" w:sz="12" w:space="0" w:color="2B2B2B"/>
              <w:bottom w:val="single" w:sz="12" w:space="0" w:color="2B2B2B"/>
              <w:right w:val="single" w:sz="12" w:space="0" w:color="2B2B2B"/>
            </w:tcBorders>
            <w:vAlign w:val="center"/>
          </w:tcPr>
          <w:p w:rsidR="00DB775B" w:rsidRPr="00B76307" w:rsidRDefault="00DB775B" w:rsidP="007550D9">
            <w:pPr>
              <w:rPr>
                <w:rFonts w:ascii="標楷體" w:hAnsi="標楷體" w:cs="SimSun"/>
                <w:w w:val="101"/>
                <w:sz w:val="19"/>
                <w:szCs w:val="19"/>
              </w:rPr>
            </w:pPr>
            <w:r w:rsidRPr="00B76307">
              <w:rPr>
                <w:rFonts w:ascii="標楷體" w:hAnsi="標楷體" w:cs="SimSun" w:hint="eastAsia"/>
                <w:w w:val="101"/>
                <w:sz w:val="19"/>
                <w:szCs w:val="19"/>
              </w:rPr>
              <w:t>●</w:t>
            </w:r>
          </w:p>
        </w:tc>
        <w:tc>
          <w:tcPr>
            <w:tcW w:w="564" w:type="pct"/>
            <w:tcBorders>
              <w:top w:val="single" w:sz="12" w:space="0" w:color="2B2B2B"/>
              <w:left w:val="single" w:sz="12" w:space="0" w:color="2B2B2B"/>
              <w:bottom w:val="single" w:sz="12" w:space="0" w:color="2B2B2B"/>
              <w:right w:val="single" w:sz="12" w:space="0" w:color="2B2B2B"/>
            </w:tcBorders>
            <w:vAlign w:val="center"/>
          </w:tcPr>
          <w:p w:rsidR="00DB775B" w:rsidRPr="00B76307" w:rsidRDefault="00DB775B" w:rsidP="007550D9">
            <w:pPr>
              <w:rPr>
                <w:rFonts w:ascii="標楷體" w:hAnsi="標楷體" w:cs="SimSun"/>
                <w:w w:val="101"/>
                <w:sz w:val="19"/>
                <w:szCs w:val="19"/>
              </w:rPr>
            </w:pPr>
            <w:r w:rsidRPr="00B76307">
              <w:rPr>
                <w:rFonts w:ascii="標楷體" w:hAnsi="標楷體" w:cs="SimSun" w:hint="eastAsia"/>
                <w:w w:val="101"/>
                <w:sz w:val="19"/>
                <w:szCs w:val="19"/>
              </w:rPr>
              <w:t>●</w:t>
            </w:r>
          </w:p>
        </w:tc>
        <w:tc>
          <w:tcPr>
            <w:tcW w:w="563" w:type="pct"/>
            <w:tcBorders>
              <w:top w:val="single" w:sz="12" w:space="0" w:color="2B2B2B"/>
              <w:left w:val="single" w:sz="12" w:space="0" w:color="2B2B2B"/>
              <w:bottom w:val="single" w:sz="12" w:space="0" w:color="2B2B2B"/>
              <w:right w:val="single" w:sz="12" w:space="0" w:color="2B2B2B"/>
            </w:tcBorders>
            <w:vAlign w:val="center"/>
          </w:tcPr>
          <w:p w:rsidR="00DB775B" w:rsidRPr="00B76307" w:rsidRDefault="00DB775B" w:rsidP="007550D9">
            <w:pPr>
              <w:rPr>
                <w:rFonts w:ascii="標楷體" w:hAnsi="標楷體" w:cs="SimSun"/>
                <w:w w:val="101"/>
                <w:sz w:val="19"/>
                <w:szCs w:val="19"/>
              </w:rPr>
            </w:pPr>
            <w:r w:rsidRPr="00B76307">
              <w:rPr>
                <w:rFonts w:ascii="標楷體" w:hAnsi="標楷體" w:cs="SimSun" w:hint="eastAsia"/>
                <w:w w:val="101"/>
                <w:sz w:val="19"/>
                <w:szCs w:val="19"/>
              </w:rPr>
              <w:t>●</w:t>
            </w:r>
          </w:p>
        </w:tc>
        <w:tc>
          <w:tcPr>
            <w:tcW w:w="564" w:type="pct"/>
            <w:tcBorders>
              <w:top w:val="single" w:sz="12" w:space="0" w:color="2B2B2B"/>
              <w:left w:val="single" w:sz="12" w:space="0" w:color="2B2B2B"/>
              <w:bottom w:val="single" w:sz="12" w:space="0" w:color="2B2B2B"/>
              <w:right w:val="single" w:sz="12" w:space="0" w:color="2B2B2B"/>
            </w:tcBorders>
            <w:vAlign w:val="center"/>
          </w:tcPr>
          <w:p w:rsidR="00DB775B" w:rsidRPr="00B76307" w:rsidRDefault="00DB775B" w:rsidP="007550D9">
            <w:pPr>
              <w:rPr>
                <w:rFonts w:ascii="標楷體" w:hAnsi="標楷體" w:cs="SimSun"/>
                <w:w w:val="101"/>
                <w:sz w:val="19"/>
                <w:szCs w:val="19"/>
              </w:rPr>
            </w:pPr>
            <w:r w:rsidRPr="00B76307">
              <w:rPr>
                <w:rFonts w:ascii="標楷體" w:hAnsi="標楷體" w:cs="SimSun" w:hint="eastAsia"/>
                <w:w w:val="101"/>
                <w:sz w:val="19"/>
                <w:szCs w:val="19"/>
              </w:rPr>
              <w:t>●</w:t>
            </w:r>
          </w:p>
        </w:tc>
        <w:tc>
          <w:tcPr>
            <w:tcW w:w="564" w:type="pct"/>
            <w:tcBorders>
              <w:top w:val="single" w:sz="12" w:space="0" w:color="2B2B2B"/>
              <w:left w:val="single" w:sz="12" w:space="0" w:color="2B2B2B"/>
              <w:bottom w:val="single" w:sz="12" w:space="0" w:color="2B2B2B"/>
              <w:right w:val="single" w:sz="12" w:space="0" w:color="7F7F7F"/>
            </w:tcBorders>
            <w:vAlign w:val="center"/>
          </w:tcPr>
          <w:p w:rsidR="00DB775B" w:rsidRPr="00B76307" w:rsidRDefault="00DB775B" w:rsidP="007550D9">
            <w:pPr>
              <w:rPr>
                <w:rFonts w:ascii="標楷體" w:hAnsi="標楷體" w:cs="SimSun"/>
                <w:w w:val="101"/>
                <w:sz w:val="19"/>
                <w:szCs w:val="19"/>
              </w:rPr>
            </w:pPr>
            <w:r w:rsidRPr="00B76307">
              <w:rPr>
                <w:rFonts w:ascii="標楷體" w:hAnsi="標楷體" w:cs="SimSun" w:hint="eastAsia"/>
                <w:w w:val="101"/>
                <w:sz w:val="19"/>
                <w:szCs w:val="19"/>
              </w:rPr>
              <w:t>●</w:t>
            </w:r>
          </w:p>
        </w:tc>
        <w:tc>
          <w:tcPr>
            <w:tcW w:w="189" w:type="pct"/>
            <w:vMerge/>
            <w:tcBorders>
              <w:top w:val="nil"/>
              <w:left w:val="single" w:sz="12" w:space="0" w:color="7F7F7F"/>
              <w:bottom w:val="single" w:sz="12" w:space="0" w:color="7F7F7F"/>
              <w:right w:val="single" w:sz="12" w:space="0" w:color="7F7F7F"/>
            </w:tcBorders>
            <w:vAlign w:val="center"/>
          </w:tcPr>
          <w:p w:rsidR="00DB775B" w:rsidRPr="00B76307" w:rsidRDefault="00DB775B" w:rsidP="007550D9">
            <w:pPr>
              <w:rPr>
                <w:rFonts w:ascii="標楷體" w:hAnsi="標楷體" w:cs="Arial Narrow"/>
                <w:sz w:val="2"/>
                <w:szCs w:val="2"/>
              </w:rPr>
            </w:pPr>
          </w:p>
        </w:tc>
      </w:tr>
      <w:tr w:rsidR="00DB775B" w:rsidRPr="00B76307" w:rsidTr="00DB775B">
        <w:trPr>
          <w:trHeight w:val="474"/>
        </w:trPr>
        <w:tc>
          <w:tcPr>
            <w:tcW w:w="125" w:type="pct"/>
            <w:vMerge/>
            <w:tcBorders>
              <w:top w:val="nil"/>
              <w:left w:val="single" w:sz="12" w:space="0" w:color="2B2B2B"/>
              <w:bottom w:val="single" w:sz="12" w:space="0" w:color="7F7F7F"/>
              <w:right w:val="single" w:sz="12" w:space="0" w:color="2B2B2B"/>
            </w:tcBorders>
            <w:vAlign w:val="center"/>
          </w:tcPr>
          <w:p w:rsidR="00DB775B" w:rsidRPr="00B76307" w:rsidRDefault="00DB775B" w:rsidP="007550D9">
            <w:pPr>
              <w:rPr>
                <w:rFonts w:ascii="標楷體" w:hAnsi="標楷體" w:cs="Arial Narrow"/>
                <w:sz w:val="2"/>
                <w:szCs w:val="2"/>
              </w:rPr>
            </w:pPr>
          </w:p>
        </w:tc>
        <w:tc>
          <w:tcPr>
            <w:tcW w:w="126" w:type="pct"/>
            <w:vMerge/>
            <w:tcBorders>
              <w:top w:val="nil"/>
              <w:left w:val="single" w:sz="12" w:space="0" w:color="2B2B2B"/>
              <w:bottom w:val="single" w:sz="12" w:space="0" w:color="7F7F7F"/>
              <w:right w:val="single" w:sz="12" w:space="0" w:color="2B2B2B"/>
            </w:tcBorders>
            <w:vAlign w:val="center"/>
          </w:tcPr>
          <w:p w:rsidR="00DB775B" w:rsidRPr="00B76307" w:rsidRDefault="00DB775B" w:rsidP="007550D9">
            <w:pPr>
              <w:rPr>
                <w:rFonts w:ascii="標楷體" w:hAnsi="標楷體" w:cs="Arial Narrow"/>
                <w:sz w:val="2"/>
                <w:szCs w:val="2"/>
              </w:rPr>
            </w:pPr>
          </w:p>
        </w:tc>
        <w:tc>
          <w:tcPr>
            <w:tcW w:w="618" w:type="pct"/>
            <w:gridSpan w:val="2"/>
            <w:tcBorders>
              <w:top w:val="single" w:sz="12" w:space="0" w:color="2B2B2B"/>
              <w:left w:val="single" w:sz="12" w:space="0" w:color="2B2B2B"/>
              <w:bottom w:val="single" w:sz="12" w:space="0" w:color="2B2B2B"/>
              <w:right w:val="single" w:sz="12" w:space="0" w:color="2B2B2B"/>
            </w:tcBorders>
            <w:vAlign w:val="center"/>
          </w:tcPr>
          <w:p w:rsidR="00DB775B" w:rsidRPr="00B76307" w:rsidRDefault="00DB775B" w:rsidP="007550D9">
            <w:pPr>
              <w:rPr>
                <w:rFonts w:ascii="標楷體" w:hAnsi="標楷體"/>
                <w:bCs/>
                <w:w w:val="101"/>
                <w:sz w:val="19"/>
                <w:szCs w:val="19"/>
              </w:rPr>
            </w:pPr>
            <w:r w:rsidRPr="00B76307">
              <w:rPr>
                <w:rFonts w:ascii="標楷體" w:hAnsi="標楷體" w:hint="eastAsia"/>
                <w:bCs/>
                <w:sz w:val="19"/>
                <w:szCs w:val="19"/>
              </w:rPr>
              <w:t>西式點心製作實</w:t>
            </w:r>
            <w:r w:rsidRPr="00B76307">
              <w:rPr>
                <w:rFonts w:ascii="標楷體" w:hAnsi="標楷體" w:hint="eastAsia"/>
                <w:bCs/>
                <w:w w:val="101"/>
                <w:sz w:val="19"/>
                <w:szCs w:val="19"/>
              </w:rPr>
              <w:t>習</w:t>
            </w:r>
          </w:p>
        </w:tc>
        <w:tc>
          <w:tcPr>
            <w:tcW w:w="563" w:type="pct"/>
            <w:tcBorders>
              <w:top w:val="single" w:sz="12" w:space="0" w:color="2B2B2B"/>
              <w:left w:val="single" w:sz="12" w:space="0" w:color="2B2B2B"/>
              <w:bottom w:val="single" w:sz="12" w:space="0" w:color="2B2B2B"/>
              <w:right w:val="single" w:sz="12" w:space="0" w:color="2B2B2B"/>
            </w:tcBorders>
            <w:vAlign w:val="center"/>
          </w:tcPr>
          <w:p w:rsidR="00DB775B" w:rsidRPr="00B76307" w:rsidRDefault="00DB775B" w:rsidP="007550D9">
            <w:pPr>
              <w:rPr>
                <w:rFonts w:ascii="標楷體" w:hAnsi="標楷體" w:cs="SimSun"/>
                <w:w w:val="101"/>
                <w:sz w:val="19"/>
                <w:szCs w:val="19"/>
              </w:rPr>
            </w:pPr>
            <w:r w:rsidRPr="00B76307">
              <w:rPr>
                <w:rFonts w:ascii="標楷體" w:hAnsi="標楷體" w:cs="SimSun" w:hint="eastAsia"/>
                <w:w w:val="101"/>
                <w:sz w:val="19"/>
                <w:szCs w:val="19"/>
              </w:rPr>
              <w:t>●</w:t>
            </w:r>
          </w:p>
        </w:tc>
        <w:tc>
          <w:tcPr>
            <w:tcW w:w="564" w:type="pct"/>
            <w:tcBorders>
              <w:top w:val="single" w:sz="12" w:space="0" w:color="2B2B2B"/>
              <w:left w:val="single" w:sz="12" w:space="0" w:color="2B2B2B"/>
              <w:bottom w:val="single" w:sz="12" w:space="0" w:color="2B2B2B"/>
              <w:right w:val="single" w:sz="12" w:space="0" w:color="2B2B2B"/>
            </w:tcBorders>
            <w:vAlign w:val="center"/>
          </w:tcPr>
          <w:p w:rsidR="00DB775B" w:rsidRPr="00B76307" w:rsidRDefault="00DB775B" w:rsidP="007550D9">
            <w:pPr>
              <w:rPr>
                <w:rFonts w:ascii="標楷體" w:hAnsi="標楷體" w:cs="SimSun"/>
                <w:w w:val="101"/>
                <w:sz w:val="19"/>
                <w:szCs w:val="19"/>
              </w:rPr>
            </w:pPr>
            <w:r w:rsidRPr="00B76307">
              <w:rPr>
                <w:rFonts w:ascii="標楷體" w:hAnsi="標楷體" w:cs="SimSun" w:hint="eastAsia"/>
                <w:w w:val="101"/>
                <w:sz w:val="19"/>
                <w:szCs w:val="19"/>
              </w:rPr>
              <w:t>●</w:t>
            </w:r>
          </w:p>
        </w:tc>
        <w:tc>
          <w:tcPr>
            <w:tcW w:w="563" w:type="pct"/>
            <w:tcBorders>
              <w:top w:val="single" w:sz="12" w:space="0" w:color="2B2B2B"/>
              <w:left w:val="single" w:sz="12" w:space="0" w:color="2B2B2B"/>
              <w:bottom w:val="single" w:sz="12" w:space="0" w:color="2B2B2B"/>
              <w:right w:val="single" w:sz="12" w:space="0" w:color="2B2B2B"/>
            </w:tcBorders>
            <w:vAlign w:val="center"/>
          </w:tcPr>
          <w:p w:rsidR="00DB775B" w:rsidRPr="00B76307" w:rsidRDefault="00DB775B" w:rsidP="007550D9">
            <w:pPr>
              <w:rPr>
                <w:rFonts w:ascii="標楷體" w:hAnsi="標楷體" w:cs="SimSun"/>
                <w:w w:val="101"/>
                <w:sz w:val="19"/>
                <w:szCs w:val="19"/>
              </w:rPr>
            </w:pPr>
            <w:r w:rsidRPr="00B76307">
              <w:rPr>
                <w:rFonts w:ascii="標楷體" w:hAnsi="標楷體" w:cs="SimSun" w:hint="eastAsia"/>
                <w:w w:val="101"/>
                <w:sz w:val="19"/>
                <w:szCs w:val="19"/>
              </w:rPr>
              <w:t>●</w:t>
            </w:r>
          </w:p>
        </w:tc>
        <w:tc>
          <w:tcPr>
            <w:tcW w:w="564" w:type="pct"/>
            <w:tcBorders>
              <w:top w:val="single" w:sz="12" w:space="0" w:color="2B2B2B"/>
              <w:left w:val="single" w:sz="12" w:space="0" w:color="2B2B2B"/>
              <w:bottom w:val="single" w:sz="12" w:space="0" w:color="2B2B2B"/>
              <w:right w:val="single" w:sz="12" w:space="0" w:color="2B2B2B"/>
            </w:tcBorders>
            <w:vAlign w:val="center"/>
          </w:tcPr>
          <w:p w:rsidR="00DB775B" w:rsidRPr="00B76307" w:rsidRDefault="00DB775B" w:rsidP="007550D9">
            <w:pPr>
              <w:rPr>
                <w:rFonts w:ascii="標楷體" w:hAnsi="標楷體" w:cs="SimSun"/>
                <w:w w:val="101"/>
                <w:sz w:val="19"/>
                <w:szCs w:val="19"/>
              </w:rPr>
            </w:pPr>
            <w:r w:rsidRPr="00B76307">
              <w:rPr>
                <w:rFonts w:ascii="標楷體" w:hAnsi="標楷體" w:cs="SimSun" w:hint="eastAsia"/>
                <w:w w:val="101"/>
                <w:sz w:val="19"/>
                <w:szCs w:val="19"/>
              </w:rPr>
              <w:t>●</w:t>
            </w:r>
          </w:p>
        </w:tc>
        <w:tc>
          <w:tcPr>
            <w:tcW w:w="563" w:type="pct"/>
            <w:tcBorders>
              <w:top w:val="single" w:sz="12" w:space="0" w:color="2B2B2B"/>
              <w:left w:val="single" w:sz="12" w:space="0" w:color="2B2B2B"/>
              <w:bottom w:val="single" w:sz="12" w:space="0" w:color="2B2B2B"/>
              <w:right w:val="single" w:sz="12" w:space="0" w:color="2B2B2B"/>
            </w:tcBorders>
            <w:vAlign w:val="center"/>
          </w:tcPr>
          <w:p w:rsidR="00DB775B" w:rsidRPr="00B76307" w:rsidRDefault="00DB775B" w:rsidP="007550D9">
            <w:pPr>
              <w:rPr>
                <w:rFonts w:ascii="標楷體" w:hAnsi="標楷體" w:cs="SimSun"/>
                <w:w w:val="101"/>
                <w:sz w:val="19"/>
                <w:szCs w:val="19"/>
              </w:rPr>
            </w:pPr>
            <w:r w:rsidRPr="00B76307">
              <w:rPr>
                <w:rFonts w:ascii="標楷體" w:hAnsi="標楷體" w:cs="SimSun" w:hint="eastAsia"/>
                <w:w w:val="101"/>
                <w:sz w:val="19"/>
                <w:szCs w:val="19"/>
              </w:rPr>
              <w:t>●</w:t>
            </w:r>
          </w:p>
        </w:tc>
        <w:tc>
          <w:tcPr>
            <w:tcW w:w="564" w:type="pct"/>
            <w:tcBorders>
              <w:top w:val="single" w:sz="12" w:space="0" w:color="2B2B2B"/>
              <w:left w:val="single" w:sz="12" w:space="0" w:color="2B2B2B"/>
              <w:bottom w:val="single" w:sz="12" w:space="0" w:color="2B2B2B"/>
              <w:right w:val="single" w:sz="12" w:space="0" w:color="2B2B2B"/>
            </w:tcBorders>
            <w:vAlign w:val="center"/>
          </w:tcPr>
          <w:p w:rsidR="00DB775B" w:rsidRPr="00B76307" w:rsidRDefault="00DB775B" w:rsidP="007550D9">
            <w:pPr>
              <w:rPr>
                <w:rFonts w:ascii="標楷體" w:hAnsi="標楷體" w:cs="SimSun"/>
                <w:w w:val="101"/>
                <w:sz w:val="19"/>
                <w:szCs w:val="19"/>
              </w:rPr>
            </w:pPr>
            <w:r w:rsidRPr="00B76307">
              <w:rPr>
                <w:rFonts w:ascii="標楷體" w:hAnsi="標楷體" w:cs="SimSun" w:hint="eastAsia"/>
                <w:w w:val="101"/>
                <w:sz w:val="19"/>
                <w:szCs w:val="19"/>
              </w:rPr>
              <w:t>●</w:t>
            </w:r>
          </w:p>
        </w:tc>
        <w:tc>
          <w:tcPr>
            <w:tcW w:w="564" w:type="pct"/>
            <w:tcBorders>
              <w:top w:val="single" w:sz="12" w:space="0" w:color="2B2B2B"/>
              <w:left w:val="single" w:sz="12" w:space="0" w:color="2B2B2B"/>
              <w:bottom w:val="single" w:sz="12" w:space="0" w:color="2B2B2B"/>
              <w:right w:val="single" w:sz="12" w:space="0" w:color="7F7F7F"/>
            </w:tcBorders>
            <w:vAlign w:val="center"/>
          </w:tcPr>
          <w:p w:rsidR="00DB775B" w:rsidRPr="00B76307" w:rsidRDefault="00DB775B" w:rsidP="007550D9">
            <w:pPr>
              <w:rPr>
                <w:rFonts w:ascii="標楷體" w:hAnsi="標楷體" w:cs="SimSun"/>
                <w:w w:val="101"/>
                <w:sz w:val="19"/>
                <w:szCs w:val="19"/>
              </w:rPr>
            </w:pPr>
            <w:r w:rsidRPr="00B76307">
              <w:rPr>
                <w:rFonts w:ascii="標楷體" w:hAnsi="標楷體" w:cs="SimSun" w:hint="eastAsia"/>
                <w:w w:val="101"/>
                <w:sz w:val="19"/>
                <w:szCs w:val="19"/>
              </w:rPr>
              <w:t>●</w:t>
            </w:r>
          </w:p>
        </w:tc>
        <w:tc>
          <w:tcPr>
            <w:tcW w:w="189" w:type="pct"/>
            <w:vMerge/>
            <w:tcBorders>
              <w:top w:val="nil"/>
              <w:left w:val="single" w:sz="12" w:space="0" w:color="7F7F7F"/>
              <w:bottom w:val="single" w:sz="12" w:space="0" w:color="7F7F7F"/>
              <w:right w:val="single" w:sz="12" w:space="0" w:color="7F7F7F"/>
            </w:tcBorders>
            <w:vAlign w:val="center"/>
          </w:tcPr>
          <w:p w:rsidR="00DB775B" w:rsidRPr="00B76307" w:rsidRDefault="00DB775B" w:rsidP="007550D9">
            <w:pPr>
              <w:rPr>
                <w:rFonts w:ascii="標楷體" w:hAnsi="標楷體" w:cs="Arial Narrow"/>
                <w:sz w:val="2"/>
                <w:szCs w:val="2"/>
              </w:rPr>
            </w:pPr>
          </w:p>
        </w:tc>
      </w:tr>
      <w:tr w:rsidR="00DB775B" w:rsidRPr="00B76307" w:rsidTr="00DB775B">
        <w:trPr>
          <w:trHeight w:val="474"/>
        </w:trPr>
        <w:tc>
          <w:tcPr>
            <w:tcW w:w="125" w:type="pct"/>
            <w:vMerge/>
            <w:tcBorders>
              <w:top w:val="nil"/>
              <w:left w:val="single" w:sz="12" w:space="0" w:color="2B2B2B"/>
              <w:bottom w:val="single" w:sz="12" w:space="0" w:color="7F7F7F"/>
              <w:right w:val="single" w:sz="12" w:space="0" w:color="2B2B2B"/>
            </w:tcBorders>
            <w:vAlign w:val="center"/>
          </w:tcPr>
          <w:p w:rsidR="00DB775B" w:rsidRPr="00B76307" w:rsidRDefault="00DB775B" w:rsidP="007550D9">
            <w:pPr>
              <w:rPr>
                <w:rFonts w:ascii="標楷體" w:hAnsi="標楷體" w:cs="Arial Narrow"/>
                <w:sz w:val="2"/>
                <w:szCs w:val="2"/>
              </w:rPr>
            </w:pPr>
          </w:p>
        </w:tc>
        <w:tc>
          <w:tcPr>
            <w:tcW w:w="126" w:type="pct"/>
            <w:vMerge/>
            <w:tcBorders>
              <w:top w:val="nil"/>
              <w:left w:val="single" w:sz="12" w:space="0" w:color="2B2B2B"/>
              <w:bottom w:val="single" w:sz="12" w:space="0" w:color="7F7F7F"/>
              <w:right w:val="single" w:sz="12" w:space="0" w:color="2B2B2B"/>
            </w:tcBorders>
            <w:vAlign w:val="center"/>
          </w:tcPr>
          <w:p w:rsidR="00DB775B" w:rsidRPr="00B76307" w:rsidRDefault="00DB775B" w:rsidP="007550D9">
            <w:pPr>
              <w:rPr>
                <w:rFonts w:ascii="標楷體" w:hAnsi="標楷體" w:cs="Arial Narrow"/>
                <w:sz w:val="2"/>
                <w:szCs w:val="2"/>
              </w:rPr>
            </w:pPr>
          </w:p>
        </w:tc>
        <w:tc>
          <w:tcPr>
            <w:tcW w:w="618" w:type="pct"/>
            <w:gridSpan w:val="2"/>
            <w:tcBorders>
              <w:top w:val="single" w:sz="12" w:space="0" w:color="2B2B2B"/>
              <w:left w:val="single" w:sz="12" w:space="0" w:color="2B2B2B"/>
              <w:bottom w:val="single" w:sz="12" w:space="0" w:color="2B2B2B"/>
              <w:right w:val="single" w:sz="12" w:space="0" w:color="2B2B2B"/>
            </w:tcBorders>
            <w:vAlign w:val="center"/>
          </w:tcPr>
          <w:p w:rsidR="00DB775B" w:rsidRPr="00B76307" w:rsidRDefault="00DB775B" w:rsidP="007550D9">
            <w:pPr>
              <w:rPr>
                <w:rFonts w:ascii="標楷體" w:hAnsi="標楷體"/>
                <w:bCs/>
                <w:sz w:val="19"/>
                <w:szCs w:val="19"/>
              </w:rPr>
            </w:pPr>
            <w:r w:rsidRPr="00B76307">
              <w:rPr>
                <w:rFonts w:ascii="標楷體" w:hAnsi="標楷體" w:hint="eastAsia"/>
                <w:bCs/>
                <w:sz w:val="19"/>
                <w:szCs w:val="19"/>
              </w:rPr>
              <w:t>中國特色地方小吃製作</w:t>
            </w:r>
          </w:p>
        </w:tc>
        <w:tc>
          <w:tcPr>
            <w:tcW w:w="563" w:type="pct"/>
            <w:tcBorders>
              <w:top w:val="single" w:sz="12" w:space="0" w:color="2B2B2B"/>
              <w:left w:val="single" w:sz="12" w:space="0" w:color="2B2B2B"/>
              <w:bottom w:val="single" w:sz="12" w:space="0" w:color="2B2B2B"/>
              <w:right w:val="single" w:sz="12" w:space="0" w:color="2B2B2B"/>
            </w:tcBorders>
            <w:vAlign w:val="center"/>
          </w:tcPr>
          <w:p w:rsidR="00DB775B" w:rsidRPr="00B76307" w:rsidRDefault="00DB775B" w:rsidP="007550D9">
            <w:pPr>
              <w:rPr>
                <w:rFonts w:ascii="標楷體" w:hAnsi="標楷體" w:cs="SimSun"/>
                <w:w w:val="101"/>
                <w:sz w:val="19"/>
                <w:szCs w:val="19"/>
              </w:rPr>
            </w:pPr>
            <w:r w:rsidRPr="00B76307">
              <w:rPr>
                <w:rFonts w:ascii="標楷體" w:hAnsi="標楷體" w:cs="SimSun" w:hint="eastAsia"/>
                <w:w w:val="101"/>
                <w:sz w:val="19"/>
                <w:szCs w:val="19"/>
              </w:rPr>
              <w:t>●</w:t>
            </w:r>
          </w:p>
        </w:tc>
        <w:tc>
          <w:tcPr>
            <w:tcW w:w="564" w:type="pct"/>
            <w:tcBorders>
              <w:top w:val="single" w:sz="12" w:space="0" w:color="2B2B2B"/>
              <w:left w:val="single" w:sz="12" w:space="0" w:color="2B2B2B"/>
              <w:bottom w:val="single" w:sz="12" w:space="0" w:color="2B2B2B"/>
              <w:right w:val="single" w:sz="12" w:space="0" w:color="2B2B2B"/>
            </w:tcBorders>
            <w:vAlign w:val="center"/>
          </w:tcPr>
          <w:p w:rsidR="00DB775B" w:rsidRPr="00B76307" w:rsidRDefault="00DB775B" w:rsidP="007550D9">
            <w:pPr>
              <w:rPr>
                <w:rFonts w:ascii="標楷體" w:hAnsi="標楷體" w:cs="SimSun"/>
                <w:w w:val="101"/>
                <w:sz w:val="19"/>
                <w:szCs w:val="19"/>
              </w:rPr>
            </w:pPr>
            <w:r w:rsidRPr="00B76307">
              <w:rPr>
                <w:rFonts w:ascii="標楷體" w:hAnsi="標楷體" w:cs="SimSun" w:hint="eastAsia"/>
                <w:w w:val="101"/>
                <w:sz w:val="19"/>
                <w:szCs w:val="19"/>
              </w:rPr>
              <w:t>●</w:t>
            </w:r>
          </w:p>
        </w:tc>
        <w:tc>
          <w:tcPr>
            <w:tcW w:w="563" w:type="pct"/>
            <w:tcBorders>
              <w:top w:val="single" w:sz="12" w:space="0" w:color="2B2B2B"/>
              <w:left w:val="single" w:sz="12" w:space="0" w:color="2B2B2B"/>
              <w:bottom w:val="single" w:sz="12" w:space="0" w:color="2B2B2B"/>
              <w:right w:val="single" w:sz="12" w:space="0" w:color="2B2B2B"/>
            </w:tcBorders>
            <w:vAlign w:val="center"/>
          </w:tcPr>
          <w:p w:rsidR="00DB775B" w:rsidRPr="00B76307" w:rsidRDefault="00DB775B" w:rsidP="007550D9">
            <w:pPr>
              <w:rPr>
                <w:rFonts w:ascii="標楷體" w:hAnsi="標楷體" w:cs="SimSun"/>
                <w:w w:val="101"/>
                <w:sz w:val="19"/>
                <w:szCs w:val="19"/>
              </w:rPr>
            </w:pPr>
            <w:r w:rsidRPr="00B76307">
              <w:rPr>
                <w:rFonts w:ascii="標楷體" w:hAnsi="標楷體" w:cs="SimSun" w:hint="eastAsia"/>
                <w:w w:val="101"/>
                <w:sz w:val="19"/>
                <w:szCs w:val="19"/>
              </w:rPr>
              <w:t>●</w:t>
            </w:r>
          </w:p>
        </w:tc>
        <w:tc>
          <w:tcPr>
            <w:tcW w:w="564" w:type="pct"/>
            <w:tcBorders>
              <w:top w:val="single" w:sz="12" w:space="0" w:color="2B2B2B"/>
              <w:left w:val="single" w:sz="12" w:space="0" w:color="2B2B2B"/>
              <w:bottom w:val="single" w:sz="12" w:space="0" w:color="2B2B2B"/>
              <w:right w:val="single" w:sz="12" w:space="0" w:color="2B2B2B"/>
            </w:tcBorders>
            <w:vAlign w:val="center"/>
          </w:tcPr>
          <w:p w:rsidR="00DB775B" w:rsidRPr="00B76307" w:rsidRDefault="00DB775B" w:rsidP="007550D9">
            <w:pPr>
              <w:rPr>
                <w:rFonts w:ascii="標楷體" w:hAnsi="標楷體" w:cs="SimSun"/>
                <w:w w:val="101"/>
                <w:sz w:val="19"/>
                <w:szCs w:val="19"/>
              </w:rPr>
            </w:pPr>
            <w:r w:rsidRPr="00B76307">
              <w:rPr>
                <w:rFonts w:ascii="標楷體" w:hAnsi="標楷體" w:cs="SimSun" w:hint="eastAsia"/>
                <w:w w:val="101"/>
                <w:sz w:val="19"/>
                <w:szCs w:val="19"/>
              </w:rPr>
              <w:t>●</w:t>
            </w:r>
          </w:p>
        </w:tc>
        <w:tc>
          <w:tcPr>
            <w:tcW w:w="563" w:type="pct"/>
            <w:tcBorders>
              <w:top w:val="single" w:sz="12" w:space="0" w:color="2B2B2B"/>
              <w:left w:val="single" w:sz="12" w:space="0" w:color="2B2B2B"/>
              <w:bottom w:val="single" w:sz="12" w:space="0" w:color="2B2B2B"/>
              <w:right w:val="single" w:sz="12" w:space="0" w:color="2B2B2B"/>
            </w:tcBorders>
            <w:vAlign w:val="center"/>
          </w:tcPr>
          <w:p w:rsidR="00DB775B" w:rsidRPr="00B76307" w:rsidRDefault="00DB775B" w:rsidP="007550D9">
            <w:pPr>
              <w:rPr>
                <w:rFonts w:ascii="標楷體" w:hAnsi="標楷體" w:cs="SimSun"/>
                <w:w w:val="101"/>
                <w:sz w:val="19"/>
                <w:szCs w:val="19"/>
              </w:rPr>
            </w:pPr>
            <w:r w:rsidRPr="00B76307">
              <w:rPr>
                <w:rFonts w:ascii="標楷體" w:hAnsi="標楷體" w:cs="SimSun" w:hint="eastAsia"/>
                <w:w w:val="101"/>
                <w:sz w:val="19"/>
                <w:szCs w:val="19"/>
              </w:rPr>
              <w:t>●</w:t>
            </w:r>
          </w:p>
        </w:tc>
        <w:tc>
          <w:tcPr>
            <w:tcW w:w="564" w:type="pct"/>
            <w:tcBorders>
              <w:top w:val="single" w:sz="12" w:space="0" w:color="2B2B2B"/>
              <w:left w:val="single" w:sz="12" w:space="0" w:color="2B2B2B"/>
              <w:bottom w:val="single" w:sz="12" w:space="0" w:color="2B2B2B"/>
              <w:right w:val="single" w:sz="12" w:space="0" w:color="2B2B2B"/>
            </w:tcBorders>
            <w:vAlign w:val="center"/>
          </w:tcPr>
          <w:p w:rsidR="00DB775B" w:rsidRPr="00B76307" w:rsidRDefault="00DB775B" w:rsidP="007550D9">
            <w:pPr>
              <w:rPr>
                <w:rFonts w:ascii="標楷體" w:hAnsi="標楷體" w:cs="SimSun"/>
                <w:w w:val="101"/>
                <w:sz w:val="19"/>
                <w:szCs w:val="19"/>
              </w:rPr>
            </w:pPr>
            <w:r w:rsidRPr="00B76307">
              <w:rPr>
                <w:rFonts w:ascii="標楷體" w:hAnsi="標楷體" w:cs="SimSun" w:hint="eastAsia"/>
                <w:w w:val="101"/>
                <w:sz w:val="19"/>
                <w:szCs w:val="19"/>
              </w:rPr>
              <w:t>●</w:t>
            </w:r>
          </w:p>
        </w:tc>
        <w:tc>
          <w:tcPr>
            <w:tcW w:w="564" w:type="pct"/>
            <w:tcBorders>
              <w:top w:val="single" w:sz="12" w:space="0" w:color="2B2B2B"/>
              <w:left w:val="single" w:sz="12" w:space="0" w:color="2B2B2B"/>
              <w:bottom w:val="single" w:sz="12" w:space="0" w:color="2B2B2B"/>
              <w:right w:val="single" w:sz="12" w:space="0" w:color="7F7F7F"/>
            </w:tcBorders>
            <w:vAlign w:val="center"/>
          </w:tcPr>
          <w:p w:rsidR="00DB775B" w:rsidRPr="00B76307" w:rsidRDefault="00DB775B" w:rsidP="007550D9">
            <w:pPr>
              <w:rPr>
                <w:rFonts w:ascii="標楷體" w:hAnsi="標楷體" w:cs="SimSun"/>
                <w:w w:val="101"/>
                <w:sz w:val="19"/>
                <w:szCs w:val="19"/>
              </w:rPr>
            </w:pPr>
            <w:r w:rsidRPr="00B76307">
              <w:rPr>
                <w:rFonts w:ascii="標楷體" w:hAnsi="標楷體" w:cs="SimSun" w:hint="eastAsia"/>
                <w:w w:val="101"/>
                <w:sz w:val="19"/>
                <w:szCs w:val="19"/>
              </w:rPr>
              <w:t>●</w:t>
            </w:r>
          </w:p>
        </w:tc>
        <w:tc>
          <w:tcPr>
            <w:tcW w:w="189" w:type="pct"/>
            <w:vMerge/>
            <w:tcBorders>
              <w:top w:val="nil"/>
              <w:left w:val="single" w:sz="12" w:space="0" w:color="7F7F7F"/>
              <w:bottom w:val="single" w:sz="12" w:space="0" w:color="7F7F7F"/>
              <w:right w:val="single" w:sz="12" w:space="0" w:color="7F7F7F"/>
            </w:tcBorders>
            <w:vAlign w:val="center"/>
          </w:tcPr>
          <w:p w:rsidR="00DB775B" w:rsidRPr="00B76307" w:rsidRDefault="00DB775B" w:rsidP="007550D9">
            <w:pPr>
              <w:rPr>
                <w:rFonts w:ascii="標楷體" w:hAnsi="標楷體" w:cs="Arial Narrow"/>
                <w:sz w:val="2"/>
                <w:szCs w:val="2"/>
              </w:rPr>
            </w:pPr>
          </w:p>
        </w:tc>
      </w:tr>
      <w:tr w:rsidR="00DB775B" w:rsidRPr="00B76307" w:rsidTr="00DB775B">
        <w:trPr>
          <w:trHeight w:val="474"/>
        </w:trPr>
        <w:tc>
          <w:tcPr>
            <w:tcW w:w="125" w:type="pct"/>
            <w:vMerge/>
            <w:tcBorders>
              <w:top w:val="nil"/>
              <w:left w:val="single" w:sz="12" w:space="0" w:color="2B2B2B"/>
              <w:bottom w:val="single" w:sz="12" w:space="0" w:color="7F7F7F"/>
              <w:right w:val="single" w:sz="12" w:space="0" w:color="2B2B2B"/>
            </w:tcBorders>
            <w:vAlign w:val="center"/>
          </w:tcPr>
          <w:p w:rsidR="00DB775B" w:rsidRPr="00B76307" w:rsidRDefault="00DB775B" w:rsidP="007550D9">
            <w:pPr>
              <w:rPr>
                <w:rFonts w:ascii="標楷體" w:hAnsi="標楷體" w:cs="Arial Narrow"/>
                <w:sz w:val="2"/>
                <w:szCs w:val="2"/>
              </w:rPr>
            </w:pPr>
          </w:p>
        </w:tc>
        <w:tc>
          <w:tcPr>
            <w:tcW w:w="126" w:type="pct"/>
            <w:vMerge/>
            <w:tcBorders>
              <w:top w:val="nil"/>
              <w:left w:val="single" w:sz="12" w:space="0" w:color="2B2B2B"/>
              <w:bottom w:val="single" w:sz="12" w:space="0" w:color="7F7F7F"/>
              <w:right w:val="single" w:sz="12" w:space="0" w:color="2B2B2B"/>
            </w:tcBorders>
            <w:vAlign w:val="center"/>
          </w:tcPr>
          <w:p w:rsidR="00DB775B" w:rsidRPr="00B76307" w:rsidRDefault="00DB775B" w:rsidP="007550D9">
            <w:pPr>
              <w:rPr>
                <w:rFonts w:ascii="標楷體" w:hAnsi="標楷體" w:cs="Arial Narrow"/>
                <w:sz w:val="2"/>
                <w:szCs w:val="2"/>
              </w:rPr>
            </w:pPr>
          </w:p>
        </w:tc>
        <w:tc>
          <w:tcPr>
            <w:tcW w:w="618" w:type="pct"/>
            <w:gridSpan w:val="2"/>
            <w:tcBorders>
              <w:top w:val="single" w:sz="12" w:space="0" w:color="2B2B2B"/>
              <w:left w:val="single" w:sz="12" w:space="0" w:color="2B2B2B"/>
              <w:bottom w:val="single" w:sz="12" w:space="0" w:color="2B2B2B"/>
              <w:right w:val="single" w:sz="12" w:space="0" w:color="2B2B2B"/>
            </w:tcBorders>
            <w:vAlign w:val="center"/>
          </w:tcPr>
          <w:p w:rsidR="00DB775B" w:rsidRPr="00B76307" w:rsidRDefault="00DB775B" w:rsidP="007550D9">
            <w:pPr>
              <w:rPr>
                <w:rFonts w:ascii="標楷體" w:hAnsi="標楷體"/>
                <w:bCs/>
                <w:sz w:val="19"/>
                <w:szCs w:val="19"/>
              </w:rPr>
            </w:pPr>
            <w:r w:rsidRPr="00B76307">
              <w:rPr>
                <w:rFonts w:ascii="標楷體" w:hAnsi="標楷體" w:hint="eastAsia"/>
                <w:bCs/>
                <w:sz w:val="19"/>
                <w:szCs w:val="19"/>
              </w:rPr>
              <w:t>臺灣特色地方小吃製作</w:t>
            </w:r>
          </w:p>
        </w:tc>
        <w:tc>
          <w:tcPr>
            <w:tcW w:w="563" w:type="pct"/>
            <w:tcBorders>
              <w:top w:val="single" w:sz="12" w:space="0" w:color="2B2B2B"/>
              <w:left w:val="single" w:sz="12" w:space="0" w:color="2B2B2B"/>
              <w:bottom w:val="single" w:sz="12" w:space="0" w:color="2B2B2B"/>
              <w:right w:val="single" w:sz="12" w:space="0" w:color="2B2B2B"/>
            </w:tcBorders>
            <w:vAlign w:val="center"/>
          </w:tcPr>
          <w:p w:rsidR="00DB775B" w:rsidRPr="00B76307" w:rsidRDefault="00DB775B" w:rsidP="007550D9">
            <w:pPr>
              <w:rPr>
                <w:rFonts w:ascii="標楷體" w:hAnsi="標楷體" w:cs="SimSun"/>
                <w:w w:val="101"/>
                <w:sz w:val="19"/>
                <w:szCs w:val="19"/>
              </w:rPr>
            </w:pPr>
            <w:r w:rsidRPr="00B76307">
              <w:rPr>
                <w:rFonts w:ascii="標楷體" w:hAnsi="標楷體" w:cs="SimSun" w:hint="eastAsia"/>
                <w:w w:val="101"/>
                <w:sz w:val="19"/>
                <w:szCs w:val="19"/>
              </w:rPr>
              <w:t>●</w:t>
            </w:r>
          </w:p>
        </w:tc>
        <w:tc>
          <w:tcPr>
            <w:tcW w:w="564" w:type="pct"/>
            <w:tcBorders>
              <w:top w:val="single" w:sz="12" w:space="0" w:color="2B2B2B"/>
              <w:left w:val="single" w:sz="12" w:space="0" w:color="2B2B2B"/>
              <w:bottom w:val="single" w:sz="12" w:space="0" w:color="2B2B2B"/>
              <w:right w:val="single" w:sz="12" w:space="0" w:color="2B2B2B"/>
            </w:tcBorders>
            <w:vAlign w:val="center"/>
          </w:tcPr>
          <w:p w:rsidR="00DB775B" w:rsidRPr="00B76307" w:rsidRDefault="00DB775B" w:rsidP="007550D9">
            <w:pPr>
              <w:rPr>
                <w:rFonts w:ascii="標楷體" w:hAnsi="標楷體" w:cs="SimSun"/>
                <w:w w:val="101"/>
                <w:sz w:val="19"/>
                <w:szCs w:val="19"/>
              </w:rPr>
            </w:pPr>
            <w:r w:rsidRPr="00B76307">
              <w:rPr>
                <w:rFonts w:ascii="標楷體" w:hAnsi="標楷體" w:cs="SimSun" w:hint="eastAsia"/>
                <w:w w:val="101"/>
                <w:sz w:val="19"/>
                <w:szCs w:val="19"/>
              </w:rPr>
              <w:t>●</w:t>
            </w:r>
          </w:p>
        </w:tc>
        <w:tc>
          <w:tcPr>
            <w:tcW w:w="563" w:type="pct"/>
            <w:tcBorders>
              <w:top w:val="single" w:sz="12" w:space="0" w:color="2B2B2B"/>
              <w:left w:val="single" w:sz="12" w:space="0" w:color="2B2B2B"/>
              <w:bottom w:val="single" w:sz="12" w:space="0" w:color="2B2B2B"/>
              <w:right w:val="single" w:sz="12" w:space="0" w:color="2B2B2B"/>
            </w:tcBorders>
            <w:vAlign w:val="center"/>
          </w:tcPr>
          <w:p w:rsidR="00DB775B" w:rsidRPr="00B76307" w:rsidRDefault="00DB775B" w:rsidP="007550D9">
            <w:pPr>
              <w:rPr>
                <w:rFonts w:ascii="標楷體" w:hAnsi="標楷體" w:cs="SimSun"/>
                <w:w w:val="101"/>
                <w:sz w:val="19"/>
                <w:szCs w:val="19"/>
              </w:rPr>
            </w:pPr>
            <w:r w:rsidRPr="00B76307">
              <w:rPr>
                <w:rFonts w:ascii="標楷體" w:hAnsi="標楷體" w:cs="SimSun" w:hint="eastAsia"/>
                <w:w w:val="101"/>
                <w:sz w:val="19"/>
                <w:szCs w:val="19"/>
              </w:rPr>
              <w:t>●</w:t>
            </w:r>
          </w:p>
        </w:tc>
        <w:tc>
          <w:tcPr>
            <w:tcW w:w="564" w:type="pct"/>
            <w:tcBorders>
              <w:top w:val="single" w:sz="12" w:space="0" w:color="2B2B2B"/>
              <w:left w:val="single" w:sz="12" w:space="0" w:color="2B2B2B"/>
              <w:bottom w:val="single" w:sz="12" w:space="0" w:color="2B2B2B"/>
              <w:right w:val="single" w:sz="12" w:space="0" w:color="2B2B2B"/>
            </w:tcBorders>
            <w:vAlign w:val="center"/>
          </w:tcPr>
          <w:p w:rsidR="00DB775B" w:rsidRPr="00B76307" w:rsidRDefault="00DB775B" w:rsidP="007550D9">
            <w:pPr>
              <w:rPr>
                <w:rFonts w:ascii="標楷體" w:hAnsi="標楷體" w:cs="SimSun"/>
                <w:w w:val="101"/>
                <w:sz w:val="19"/>
                <w:szCs w:val="19"/>
              </w:rPr>
            </w:pPr>
            <w:r w:rsidRPr="00B76307">
              <w:rPr>
                <w:rFonts w:ascii="標楷體" w:hAnsi="標楷體" w:cs="SimSun" w:hint="eastAsia"/>
                <w:w w:val="101"/>
                <w:sz w:val="19"/>
                <w:szCs w:val="19"/>
              </w:rPr>
              <w:t>●</w:t>
            </w:r>
          </w:p>
        </w:tc>
        <w:tc>
          <w:tcPr>
            <w:tcW w:w="563" w:type="pct"/>
            <w:tcBorders>
              <w:top w:val="single" w:sz="12" w:space="0" w:color="2B2B2B"/>
              <w:left w:val="single" w:sz="12" w:space="0" w:color="2B2B2B"/>
              <w:bottom w:val="single" w:sz="12" w:space="0" w:color="2B2B2B"/>
              <w:right w:val="single" w:sz="12" w:space="0" w:color="2B2B2B"/>
            </w:tcBorders>
            <w:vAlign w:val="center"/>
          </w:tcPr>
          <w:p w:rsidR="00DB775B" w:rsidRPr="00B76307" w:rsidRDefault="00DB775B" w:rsidP="007550D9">
            <w:pPr>
              <w:rPr>
                <w:rFonts w:ascii="標楷體" w:hAnsi="標楷體" w:cs="SimSun"/>
                <w:w w:val="101"/>
                <w:sz w:val="19"/>
                <w:szCs w:val="19"/>
              </w:rPr>
            </w:pPr>
            <w:r w:rsidRPr="00B76307">
              <w:rPr>
                <w:rFonts w:ascii="標楷體" w:hAnsi="標楷體" w:cs="SimSun" w:hint="eastAsia"/>
                <w:w w:val="101"/>
                <w:sz w:val="19"/>
                <w:szCs w:val="19"/>
              </w:rPr>
              <w:t>●</w:t>
            </w:r>
          </w:p>
        </w:tc>
        <w:tc>
          <w:tcPr>
            <w:tcW w:w="564" w:type="pct"/>
            <w:tcBorders>
              <w:top w:val="single" w:sz="12" w:space="0" w:color="2B2B2B"/>
              <w:left w:val="single" w:sz="12" w:space="0" w:color="2B2B2B"/>
              <w:bottom w:val="single" w:sz="12" w:space="0" w:color="2B2B2B"/>
              <w:right w:val="single" w:sz="12" w:space="0" w:color="2B2B2B"/>
            </w:tcBorders>
            <w:vAlign w:val="center"/>
          </w:tcPr>
          <w:p w:rsidR="00DB775B" w:rsidRPr="00B76307" w:rsidRDefault="00DB775B" w:rsidP="007550D9">
            <w:pPr>
              <w:rPr>
                <w:rFonts w:ascii="標楷體" w:hAnsi="標楷體" w:cs="SimSun"/>
                <w:w w:val="101"/>
                <w:sz w:val="19"/>
                <w:szCs w:val="19"/>
              </w:rPr>
            </w:pPr>
            <w:r w:rsidRPr="00B76307">
              <w:rPr>
                <w:rFonts w:ascii="標楷體" w:hAnsi="標楷體" w:cs="SimSun" w:hint="eastAsia"/>
                <w:w w:val="101"/>
                <w:sz w:val="19"/>
                <w:szCs w:val="19"/>
              </w:rPr>
              <w:t>●</w:t>
            </w:r>
          </w:p>
        </w:tc>
        <w:tc>
          <w:tcPr>
            <w:tcW w:w="564" w:type="pct"/>
            <w:tcBorders>
              <w:top w:val="single" w:sz="12" w:space="0" w:color="2B2B2B"/>
              <w:left w:val="single" w:sz="12" w:space="0" w:color="2B2B2B"/>
              <w:bottom w:val="single" w:sz="12" w:space="0" w:color="2B2B2B"/>
              <w:right w:val="single" w:sz="12" w:space="0" w:color="7F7F7F"/>
            </w:tcBorders>
            <w:vAlign w:val="center"/>
          </w:tcPr>
          <w:p w:rsidR="00DB775B" w:rsidRPr="00B76307" w:rsidRDefault="00DB775B" w:rsidP="007550D9">
            <w:pPr>
              <w:rPr>
                <w:rFonts w:ascii="標楷體" w:hAnsi="標楷體" w:cs="SimSun"/>
                <w:w w:val="101"/>
                <w:sz w:val="19"/>
                <w:szCs w:val="19"/>
              </w:rPr>
            </w:pPr>
            <w:r w:rsidRPr="00B76307">
              <w:rPr>
                <w:rFonts w:ascii="標楷體" w:hAnsi="標楷體" w:cs="SimSun" w:hint="eastAsia"/>
                <w:w w:val="101"/>
                <w:sz w:val="19"/>
                <w:szCs w:val="19"/>
              </w:rPr>
              <w:t>●</w:t>
            </w:r>
          </w:p>
        </w:tc>
        <w:tc>
          <w:tcPr>
            <w:tcW w:w="189" w:type="pct"/>
            <w:vMerge/>
            <w:tcBorders>
              <w:top w:val="nil"/>
              <w:left w:val="single" w:sz="12" w:space="0" w:color="7F7F7F"/>
              <w:bottom w:val="single" w:sz="12" w:space="0" w:color="7F7F7F"/>
              <w:right w:val="single" w:sz="12" w:space="0" w:color="7F7F7F"/>
            </w:tcBorders>
            <w:vAlign w:val="center"/>
          </w:tcPr>
          <w:p w:rsidR="00DB775B" w:rsidRPr="00B76307" w:rsidRDefault="00DB775B" w:rsidP="007550D9">
            <w:pPr>
              <w:rPr>
                <w:rFonts w:ascii="標楷體" w:hAnsi="標楷體" w:cs="Arial Narrow"/>
                <w:sz w:val="2"/>
                <w:szCs w:val="2"/>
              </w:rPr>
            </w:pPr>
          </w:p>
        </w:tc>
      </w:tr>
      <w:tr w:rsidR="00DB775B" w:rsidRPr="00B76307" w:rsidTr="00DB775B">
        <w:trPr>
          <w:trHeight w:val="474"/>
        </w:trPr>
        <w:tc>
          <w:tcPr>
            <w:tcW w:w="125" w:type="pct"/>
            <w:vMerge/>
            <w:tcBorders>
              <w:top w:val="nil"/>
              <w:left w:val="single" w:sz="12" w:space="0" w:color="2B2B2B"/>
              <w:bottom w:val="single" w:sz="12" w:space="0" w:color="7F7F7F"/>
              <w:right w:val="single" w:sz="12" w:space="0" w:color="2B2B2B"/>
            </w:tcBorders>
            <w:vAlign w:val="center"/>
          </w:tcPr>
          <w:p w:rsidR="00DB775B" w:rsidRPr="00B76307" w:rsidRDefault="00DB775B" w:rsidP="007550D9">
            <w:pPr>
              <w:rPr>
                <w:rFonts w:ascii="標楷體" w:hAnsi="標楷體" w:cs="Arial Narrow"/>
                <w:sz w:val="2"/>
                <w:szCs w:val="2"/>
              </w:rPr>
            </w:pPr>
          </w:p>
        </w:tc>
        <w:tc>
          <w:tcPr>
            <w:tcW w:w="126" w:type="pct"/>
            <w:vMerge/>
            <w:tcBorders>
              <w:top w:val="nil"/>
              <w:left w:val="single" w:sz="12" w:space="0" w:color="2B2B2B"/>
              <w:bottom w:val="single" w:sz="12" w:space="0" w:color="7F7F7F"/>
              <w:right w:val="single" w:sz="12" w:space="0" w:color="2B2B2B"/>
            </w:tcBorders>
            <w:vAlign w:val="center"/>
          </w:tcPr>
          <w:p w:rsidR="00DB775B" w:rsidRPr="00B76307" w:rsidRDefault="00DB775B" w:rsidP="007550D9">
            <w:pPr>
              <w:rPr>
                <w:rFonts w:ascii="標楷體" w:hAnsi="標楷體" w:cs="Arial Narrow"/>
                <w:sz w:val="2"/>
                <w:szCs w:val="2"/>
              </w:rPr>
            </w:pPr>
          </w:p>
        </w:tc>
        <w:tc>
          <w:tcPr>
            <w:tcW w:w="618" w:type="pct"/>
            <w:gridSpan w:val="2"/>
            <w:tcBorders>
              <w:top w:val="single" w:sz="12" w:space="0" w:color="2B2B2B"/>
              <w:left w:val="single" w:sz="12" w:space="0" w:color="2B2B2B"/>
              <w:bottom w:val="single" w:sz="12" w:space="0" w:color="2B2B2B"/>
              <w:right w:val="single" w:sz="12" w:space="0" w:color="2B2B2B"/>
            </w:tcBorders>
            <w:vAlign w:val="center"/>
          </w:tcPr>
          <w:p w:rsidR="00DB775B" w:rsidRPr="00B76307" w:rsidRDefault="00DB775B" w:rsidP="007550D9">
            <w:pPr>
              <w:rPr>
                <w:rFonts w:ascii="標楷體" w:hAnsi="標楷體"/>
                <w:bCs/>
                <w:sz w:val="19"/>
                <w:szCs w:val="19"/>
              </w:rPr>
            </w:pPr>
            <w:r w:rsidRPr="00B76307">
              <w:rPr>
                <w:rFonts w:ascii="標楷體" w:hAnsi="標楷體" w:hint="eastAsia"/>
                <w:bCs/>
                <w:sz w:val="19"/>
                <w:szCs w:val="19"/>
              </w:rPr>
              <w:t>無國界料理製作實習</w:t>
            </w:r>
          </w:p>
        </w:tc>
        <w:tc>
          <w:tcPr>
            <w:tcW w:w="563" w:type="pct"/>
            <w:tcBorders>
              <w:top w:val="single" w:sz="12" w:space="0" w:color="2B2B2B"/>
              <w:left w:val="single" w:sz="12" w:space="0" w:color="2B2B2B"/>
              <w:bottom w:val="single" w:sz="12" w:space="0" w:color="2B2B2B"/>
              <w:right w:val="single" w:sz="12" w:space="0" w:color="2B2B2B"/>
            </w:tcBorders>
            <w:vAlign w:val="center"/>
          </w:tcPr>
          <w:p w:rsidR="00DB775B" w:rsidRPr="00B76307" w:rsidRDefault="00DB775B" w:rsidP="007550D9">
            <w:pPr>
              <w:rPr>
                <w:rFonts w:ascii="標楷體" w:hAnsi="標楷體" w:cs="SimSun"/>
                <w:w w:val="101"/>
                <w:sz w:val="19"/>
                <w:szCs w:val="19"/>
              </w:rPr>
            </w:pPr>
            <w:r w:rsidRPr="00B76307">
              <w:rPr>
                <w:rFonts w:ascii="標楷體" w:hAnsi="標楷體" w:cs="SimSun" w:hint="eastAsia"/>
                <w:w w:val="101"/>
                <w:sz w:val="19"/>
                <w:szCs w:val="19"/>
              </w:rPr>
              <w:t>●</w:t>
            </w:r>
          </w:p>
        </w:tc>
        <w:tc>
          <w:tcPr>
            <w:tcW w:w="564" w:type="pct"/>
            <w:tcBorders>
              <w:top w:val="single" w:sz="12" w:space="0" w:color="2B2B2B"/>
              <w:left w:val="single" w:sz="12" w:space="0" w:color="2B2B2B"/>
              <w:bottom w:val="single" w:sz="12" w:space="0" w:color="2B2B2B"/>
              <w:right w:val="single" w:sz="12" w:space="0" w:color="2B2B2B"/>
            </w:tcBorders>
            <w:vAlign w:val="center"/>
          </w:tcPr>
          <w:p w:rsidR="00DB775B" w:rsidRPr="00B76307" w:rsidRDefault="00DB775B" w:rsidP="007550D9">
            <w:pPr>
              <w:rPr>
                <w:rFonts w:ascii="標楷體" w:hAnsi="標楷體" w:cs="SimSun"/>
                <w:w w:val="101"/>
                <w:sz w:val="19"/>
                <w:szCs w:val="19"/>
              </w:rPr>
            </w:pPr>
            <w:r w:rsidRPr="00B76307">
              <w:rPr>
                <w:rFonts w:ascii="標楷體" w:hAnsi="標楷體" w:cs="SimSun" w:hint="eastAsia"/>
                <w:w w:val="101"/>
                <w:sz w:val="19"/>
                <w:szCs w:val="19"/>
              </w:rPr>
              <w:t>●</w:t>
            </w:r>
          </w:p>
        </w:tc>
        <w:tc>
          <w:tcPr>
            <w:tcW w:w="563" w:type="pct"/>
            <w:tcBorders>
              <w:top w:val="single" w:sz="12" w:space="0" w:color="2B2B2B"/>
              <w:left w:val="single" w:sz="12" w:space="0" w:color="2B2B2B"/>
              <w:bottom w:val="single" w:sz="12" w:space="0" w:color="2B2B2B"/>
              <w:right w:val="single" w:sz="12" w:space="0" w:color="2B2B2B"/>
            </w:tcBorders>
            <w:vAlign w:val="center"/>
          </w:tcPr>
          <w:p w:rsidR="00DB775B" w:rsidRPr="00B76307" w:rsidRDefault="00DB775B" w:rsidP="007550D9">
            <w:pPr>
              <w:rPr>
                <w:rFonts w:ascii="標楷體" w:hAnsi="標楷體" w:cs="SimSun"/>
                <w:w w:val="101"/>
                <w:sz w:val="19"/>
                <w:szCs w:val="19"/>
              </w:rPr>
            </w:pPr>
            <w:r w:rsidRPr="00B76307">
              <w:rPr>
                <w:rFonts w:ascii="標楷體" w:hAnsi="標楷體" w:cs="SimSun" w:hint="eastAsia"/>
                <w:w w:val="101"/>
                <w:sz w:val="19"/>
                <w:szCs w:val="19"/>
              </w:rPr>
              <w:t>●</w:t>
            </w:r>
          </w:p>
        </w:tc>
        <w:tc>
          <w:tcPr>
            <w:tcW w:w="564" w:type="pct"/>
            <w:tcBorders>
              <w:top w:val="single" w:sz="12" w:space="0" w:color="2B2B2B"/>
              <w:left w:val="single" w:sz="12" w:space="0" w:color="2B2B2B"/>
              <w:bottom w:val="single" w:sz="12" w:space="0" w:color="2B2B2B"/>
              <w:right w:val="single" w:sz="12" w:space="0" w:color="2B2B2B"/>
            </w:tcBorders>
            <w:vAlign w:val="center"/>
          </w:tcPr>
          <w:p w:rsidR="00DB775B" w:rsidRPr="00B76307" w:rsidRDefault="00DB775B" w:rsidP="007550D9">
            <w:pPr>
              <w:rPr>
                <w:rFonts w:ascii="標楷體" w:hAnsi="標楷體" w:cs="SimSun"/>
                <w:w w:val="101"/>
                <w:sz w:val="19"/>
                <w:szCs w:val="19"/>
              </w:rPr>
            </w:pPr>
            <w:r w:rsidRPr="00B76307">
              <w:rPr>
                <w:rFonts w:ascii="標楷體" w:hAnsi="標楷體" w:cs="SimSun" w:hint="eastAsia"/>
                <w:w w:val="101"/>
                <w:sz w:val="19"/>
                <w:szCs w:val="19"/>
              </w:rPr>
              <w:t>●</w:t>
            </w:r>
          </w:p>
        </w:tc>
        <w:tc>
          <w:tcPr>
            <w:tcW w:w="563" w:type="pct"/>
            <w:tcBorders>
              <w:top w:val="single" w:sz="12" w:space="0" w:color="2B2B2B"/>
              <w:left w:val="single" w:sz="12" w:space="0" w:color="2B2B2B"/>
              <w:bottom w:val="single" w:sz="12" w:space="0" w:color="2B2B2B"/>
              <w:right w:val="single" w:sz="12" w:space="0" w:color="2B2B2B"/>
            </w:tcBorders>
            <w:vAlign w:val="center"/>
          </w:tcPr>
          <w:p w:rsidR="00DB775B" w:rsidRPr="00B76307" w:rsidRDefault="00DB775B" w:rsidP="007550D9">
            <w:pPr>
              <w:rPr>
                <w:rFonts w:ascii="標楷體" w:hAnsi="標楷體" w:cs="SimSun"/>
                <w:w w:val="101"/>
                <w:sz w:val="19"/>
                <w:szCs w:val="19"/>
              </w:rPr>
            </w:pPr>
            <w:r w:rsidRPr="00B76307">
              <w:rPr>
                <w:rFonts w:ascii="標楷體" w:hAnsi="標楷體" w:cs="SimSun" w:hint="eastAsia"/>
                <w:w w:val="101"/>
                <w:sz w:val="19"/>
                <w:szCs w:val="19"/>
              </w:rPr>
              <w:t>●</w:t>
            </w:r>
          </w:p>
        </w:tc>
        <w:tc>
          <w:tcPr>
            <w:tcW w:w="564" w:type="pct"/>
            <w:tcBorders>
              <w:top w:val="single" w:sz="12" w:space="0" w:color="2B2B2B"/>
              <w:left w:val="single" w:sz="12" w:space="0" w:color="2B2B2B"/>
              <w:bottom w:val="single" w:sz="12" w:space="0" w:color="2B2B2B"/>
              <w:right w:val="single" w:sz="12" w:space="0" w:color="2B2B2B"/>
            </w:tcBorders>
            <w:vAlign w:val="center"/>
          </w:tcPr>
          <w:p w:rsidR="00DB775B" w:rsidRPr="00B76307" w:rsidRDefault="00DB775B" w:rsidP="007550D9">
            <w:pPr>
              <w:rPr>
                <w:rFonts w:ascii="標楷體" w:hAnsi="標楷體" w:cs="SimSun"/>
                <w:w w:val="101"/>
                <w:sz w:val="19"/>
                <w:szCs w:val="19"/>
              </w:rPr>
            </w:pPr>
            <w:r w:rsidRPr="00B76307">
              <w:rPr>
                <w:rFonts w:ascii="標楷體" w:hAnsi="標楷體" w:cs="SimSun" w:hint="eastAsia"/>
                <w:w w:val="101"/>
                <w:sz w:val="19"/>
                <w:szCs w:val="19"/>
              </w:rPr>
              <w:t>●</w:t>
            </w:r>
          </w:p>
        </w:tc>
        <w:tc>
          <w:tcPr>
            <w:tcW w:w="564" w:type="pct"/>
            <w:tcBorders>
              <w:top w:val="single" w:sz="12" w:space="0" w:color="2B2B2B"/>
              <w:left w:val="single" w:sz="12" w:space="0" w:color="2B2B2B"/>
              <w:bottom w:val="single" w:sz="12" w:space="0" w:color="2B2B2B"/>
              <w:right w:val="single" w:sz="12" w:space="0" w:color="7F7F7F"/>
            </w:tcBorders>
            <w:vAlign w:val="center"/>
          </w:tcPr>
          <w:p w:rsidR="00DB775B" w:rsidRPr="00B76307" w:rsidRDefault="00DB775B" w:rsidP="007550D9">
            <w:pPr>
              <w:rPr>
                <w:rFonts w:ascii="標楷體" w:hAnsi="標楷體" w:cs="SimSun"/>
                <w:w w:val="101"/>
                <w:sz w:val="19"/>
                <w:szCs w:val="19"/>
              </w:rPr>
            </w:pPr>
            <w:r w:rsidRPr="00B76307">
              <w:rPr>
                <w:rFonts w:ascii="標楷體" w:hAnsi="標楷體" w:cs="SimSun" w:hint="eastAsia"/>
                <w:w w:val="101"/>
                <w:sz w:val="19"/>
                <w:szCs w:val="19"/>
              </w:rPr>
              <w:t>●</w:t>
            </w:r>
          </w:p>
        </w:tc>
        <w:tc>
          <w:tcPr>
            <w:tcW w:w="189" w:type="pct"/>
            <w:vMerge/>
            <w:tcBorders>
              <w:top w:val="nil"/>
              <w:left w:val="single" w:sz="12" w:space="0" w:color="7F7F7F"/>
              <w:bottom w:val="single" w:sz="12" w:space="0" w:color="7F7F7F"/>
              <w:right w:val="single" w:sz="12" w:space="0" w:color="7F7F7F"/>
            </w:tcBorders>
            <w:vAlign w:val="center"/>
          </w:tcPr>
          <w:p w:rsidR="00DB775B" w:rsidRPr="00B76307" w:rsidRDefault="00DB775B" w:rsidP="007550D9">
            <w:pPr>
              <w:rPr>
                <w:rFonts w:ascii="標楷體" w:hAnsi="標楷體" w:cs="Arial Narrow"/>
                <w:sz w:val="2"/>
                <w:szCs w:val="2"/>
              </w:rPr>
            </w:pPr>
          </w:p>
        </w:tc>
      </w:tr>
      <w:tr w:rsidR="00DB775B" w:rsidRPr="00B76307" w:rsidTr="00DB775B">
        <w:trPr>
          <w:trHeight w:val="246"/>
        </w:trPr>
        <w:tc>
          <w:tcPr>
            <w:tcW w:w="125" w:type="pct"/>
            <w:vMerge/>
            <w:tcBorders>
              <w:top w:val="nil"/>
              <w:left w:val="single" w:sz="12" w:space="0" w:color="2B2B2B"/>
              <w:bottom w:val="single" w:sz="12" w:space="0" w:color="7F7F7F"/>
              <w:right w:val="single" w:sz="12" w:space="0" w:color="2B2B2B"/>
            </w:tcBorders>
            <w:vAlign w:val="center"/>
          </w:tcPr>
          <w:p w:rsidR="00DB775B" w:rsidRPr="00B76307" w:rsidRDefault="00DB775B" w:rsidP="007550D9">
            <w:pPr>
              <w:rPr>
                <w:rFonts w:ascii="標楷體" w:hAnsi="標楷體" w:cs="Arial Narrow"/>
                <w:sz w:val="2"/>
                <w:szCs w:val="2"/>
              </w:rPr>
            </w:pPr>
          </w:p>
        </w:tc>
        <w:tc>
          <w:tcPr>
            <w:tcW w:w="126" w:type="pct"/>
            <w:vMerge/>
            <w:tcBorders>
              <w:top w:val="nil"/>
              <w:left w:val="single" w:sz="12" w:space="0" w:color="2B2B2B"/>
              <w:bottom w:val="single" w:sz="12" w:space="0" w:color="7F7F7F"/>
              <w:right w:val="single" w:sz="12" w:space="0" w:color="2B2B2B"/>
            </w:tcBorders>
            <w:vAlign w:val="center"/>
          </w:tcPr>
          <w:p w:rsidR="00DB775B" w:rsidRPr="00B76307" w:rsidRDefault="00DB775B" w:rsidP="007550D9">
            <w:pPr>
              <w:rPr>
                <w:rFonts w:ascii="標楷體" w:hAnsi="標楷體" w:cs="Arial Narrow"/>
                <w:sz w:val="2"/>
                <w:szCs w:val="2"/>
              </w:rPr>
            </w:pPr>
          </w:p>
        </w:tc>
        <w:tc>
          <w:tcPr>
            <w:tcW w:w="618" w:type="pct"/>
            <w:gridSpan w:val="2"/>
            <w:tcBorders>
              <w:top w:val="single" w:sz="12" w:space="0" w:color="2B2B2B"/>
              <w:left w:val="single" w:sz="12" w:space="0" w:color="2B2B2B"/>
              <w:bottom w:val="single" w:sz="12" w:space="0" w:color="7F7F7F"/>
              <w:right w:val="single" w:sz="12" w:space="0" w:color="2B2B2B"/>
            </w:tcBorders>
            <w:vAlign w:val="center"/>
          </w:tcPr>
          <w:p w:rsidR="00DB775B" w:rsidRPr="00B76307" w:rsidRDefault="00DB775B" w:rsidP="007550D9">
            <w:pPr>
              <w:rPr>
                <w:rFonts w:ascii="標楷體" w:hAnsi="標楷體"/>
                <w:bCs/>
                <w:sz w:val="19"/>
                <w:szCs w:val="19"/>
              </w:rPr>
            </w:pPr>
            <w:r w:rsidRPr="00B76307">
              <w:rPr>
                <w:rFonts w:ascii="標楷體" w:hAnsi="標楷體" w:hint="eastAsia"/>
                <w:bCs/>
                <w:sz w:val="19"/>
                <w:szCs w:val="19"/>
              </w:rPr>
              <w:t>宴會實務</w:t>
            </w:r>
          </w:p>
        </w:tc>
        <w:tc>
          <w:tcPr>
            <w:tcW w:w="563" w:type="pct"/>
            <w:tcBorders>
              <w:top w:val="single" w:sz="12" w:space="0" w:color="2B2B2B"/>
              <w:left w:val="single" w:sz="12" w:space="0" w:color="2B2B2B"/>
              <w:bottom w:val="single" w:sz="12" w:space="0" w:color="7F7F7F"/>
              <w:right w:val="single" w:sz="12" w:space="0" w:color="2B2B2B"/>
            </w:tcBorders>
            <w:vAlign w:val="center"/>
          </w:tcPr>
          <w:p w:rsidR="00DB775B" w:rsidRPr="00B76307" w:rsidRDefault="00DB775B" w:rsidP="007550D9">
            <w:pPr>
              <w:rPr>
                <w:rFonts w:ascii="標楷體" w:hAnsi="標楷體" w:cs="SimSun"/>
                <w:w w:val="101"/>
                <w:sz w:val="19"/>
                <w:szCs w:val="19"/>
              </w:rPr>
            </w:pPr>
            <w:r w:rsidRPr="00B76307">
              <w:rPr>
                <w:rFonts w:ascii="標楷體" w:hAnsi="標楷體" w:cs="SimSun" w:hint="eastAsia"/>
                <w:w w:val="101"/>
                <w:sz w:val="19"/>
                <w:szCs w:val="19"/>
              </w:rPr>
              <w:t>●</w:t>
            </w:r>
          </w:p>
        </w:tc>
        <w:tc>
          <w:tcPr>
            <w:tcW w:w="564" w:type="pct"/>
            <w:tcBorders>
              <w:top w:val="single" w:sz="12" w:space="0" w:color="2B2B2B"/>
              <w:left w:val="single" w:sz="12" w:space="0" w:color="2B2B2B"/>
              <w:bottom w:val="single" w:sz="12" w:space="0" w:color="7F7F7F"/>
              <w:right w:val="single" w:sz="12" w:space="0" w:color="2B2B2B"/>
            </w:tcBorders>
            <w:vAlign w:val="center"/>
          </w:tcPr>
          <w:p w:rsidR="00DB775B" w:rsidRPr="00B76307" w:rsidRDefault="00DB775B" w:rsidP="007550D9">
            <w:pPr>
              <w:rPr>
                <w:rFonts w:ascii="標楷體" w:hAnsi="標楷體" w:cs="SimSun"/>
                <w:w w:val="101"/>
                <w:sz w:val="19"/>
                <w:szCs w:val="19"/>
              </w:rPr>
            </w:pPr>
            <w:r w:rsidRPr="00B76307">
              <w:rPr>
                <w:rFonts w:ascii="標楷體" w:hAnsi="標楷體" w:cs="SimSun" w:hint="eastAsia"/>
                <w:w w:val="101"/>
                <w:sz w:val="19"/>
                <w:szCs w:val="19"/>
              </w:rPr>
              <w:t>●</w:t>
            </w:r>
          </w:p>
        </w:tc>
        <w:tc>
          <w:tcPr>
            <w:tcW w:w="563" w:type="pct"/>
            <w:tcBorders>
              <w:top w:val="single" w:sz="12" w:space="0" w:color="2B2B2B"/>
              <w:left w:val="single" w:sz="12" w:space="0" w:color="2B2B2B"/>
              <w:bottom w:val="single" w:sz="12" w:space="0" w:color="7F7F7F"/>
              <w:right w:val="single" w:sz="12" w:space="0" w:color="2B2B2B"/>
            </w:tcBorders>
            <w:vAlign w:val="center"/>
          </w:tcPr>
          <w:p w:rsidR="00DB775B" w:rsidRPr="00B76307" w:rsidRDefault="00DB775B" w:rsidP="007550D9">
            <w:pPr>
              <w:rPr>
                <w:rFonts w:ascii="標楷體" w:hAnsi="標楷體" w:cs="SimSun"/>
                <w:w w:val="101"/>
                <w:sz w:val="19"/>
                <w:szCs w:val="19"/>
              </w:rPr>
            </w:pPr>
            <w:r w:rsidRPr="00B76307">
              <w:rPr>
                <w:rFonts w:ascii="標楷體" w:hAnsi="標楷體" w:cs="SimSun" w:hint="eastAsia"/>
                <w:w w:val="101"/>
                <w:sz w:val="19"/>
                <w:szCs w:val="19"/>
              </w:rPr>
              <w:t>●</w:t>
            </w:r>
          </w:p>
        </w:tc>
        <w:tc>
          <w:tcPr>
            <w:tcW w:w="564" w:type="pct"/>
            <w:tcBorders>
              <w:top w:val="single" w:sz="12" w:space="0" w:color="2B2B2B"/>
              <w:left w:val="single" w:sz="12" w:space="0" w:color="2B2B2B"/>
              <w:bottom w:val="single" w:sz="12" w:space="0" w:color="7F7F7F"/>
              <w:right w:val="single" w:sz="12" w:space="0" w:color="2B2B2B"/>
            </w:tcBorders>
            <w:vAlign w:val="center"/>
          </w:tcPr>
          <w:p w:rsidR="00DB775B" w:rsidRPr="00B76307" w:rsidRDefault="00DB775B" w:rsidP="007550D9">
            <w:pPr>
              <w:rPr>
                <w:rFonts w:ascii="標楷體" w:hAnsi="標楷體" w:cs="SimSun"/>
                <w:w w:val="101"/>
                <w:sz w:val="19"/>
                <w:szCs w:val="19"/>
              </w:rPr>
            </w:pPr>
            <w:r w:rsidRPr="00B76307">
              <w:rPr>
                <w:rFonts w:ascii="標楷體" w:hAnsi="標楷體" w:cs="SimSun" w:hint="eastAsia"/>
                <w:w w:val="101"/>
                <w:sz w:val="19"/>
                <w:szCs w:val="19"/>
              </w:rPr>
              <w:t>●</w:t>
            </w:r>
          </w:p>
        </w:tc>
        <w:tc>
          <w:tcPr>
            <w:tcW w:w="563" w:type="pct"/>
            <w:tcBorders>
              <w:top w:val="single" w:sz="12" w:space="0" w:color="2B2B2B"/>
              <w:left w:val="single" w:sz="12" w:space="0" w:color="2B2B2B"/>
              <w:bottom w:val="single" w:sz="12" w:space="0" w:color="7F7F7F"/>
              <w:right w:val="single" w:sz="12" w:space="0" w:color="2B2B2B"/>
            </w:tcBorders>
            <w:vAlign w:val="center"/>
          </w:tcPr>
          <w:p w:rsidR="00DB775B" w:rsidRPr="00B76307" w:rsidRDefault="00DB775B" w:rsidP="007550D9">
            <w:pPr>
              <w:rPr>
                <w:rFonts w:ascii="標楷體" w:hAnsi="標楷體" w:cs="SimSun"/>
                <w:w w:val="101"/>
                <w:sz w:val="19"/>
                <w:szCs w:val="19"/>
              </w:rPr>
            </w:pPr>
            <w:r w:rsidRPr="00B76307">
              <w:rPr>
                <w:rFonts w:ascii="標楷體" w:hAnsi="標楷體" w:cs="SimSun" w:hint="eastAsia"/>
                <w:w w:val="101"/>
                <w:sz w:val="19"/>
                <w:szCs w:val="19"/>
              </w:rPr>
              <w:t>●</w:t>
            </w:r>
          </w:p>
        </w:tc>
        <w:tc>
          <w:tcPr>
            <w:tcW w:w="564" w:type="pct"/>
            <w:tcBorders>
              <w:top w:val="single" w:sz="12" w:space="0" w:color="2B2B2B"/>
              <w:left w:val="single" w:sz="12" w:space="0" w:color="2B2B2B"/>
              <w:bottom w:val="single" w:sz="12" w:space="0" w:color="7F7F7F"/>
              <w:right w:val="single" w:sz="12" w:space="0" w:color="2B2B2B"/>
            </w:tcBorders>
            <w:vAlign w:val="center"/>
          </w:tcPr>
          <w:p w:rsidR="00DB775B" w:rsidRPr="00B76307" w:rsidRDefault="00DB775B" w:rsidP="007550D9">
            <w:pPr>
              <w:rPr>
                <w:rFonts w:ascii="標楷體" w:hAnsi="標楷體" w:cs="SimSun"/>
                <w:w w:val="101"/>
                <w:sz w:val="19"/>
                <w:szCs w:val="19"/>
              </w:rPr>
            </w:pPr>
            <w:r w:rsidRPr="00B76307">
              <w:rPr>
                <w:rFonts w:ascii="標楷體" w:hAnsi="標楷體" w:cs="SimSun" w:hint="eastAsia"/>
                <w:w w:val="101"/>
                <w:sz w:val="19"/>
                <w:szCs w:val="19"/>
              </w:rPr>
              <w:t>●</w:t>
            </w:r>
          </w:p>
        </w:tc>
        <w:tc>
          <w:tcPr>
            <w:tcW w:w="564" w:type="pct"/>
            <w:tcBorders>
              <w:top w:val="single" w:sz="12" w:space="0" w:color="2B2B2B"/>
              <w:left w:val="single" w:sz="12" w:space="0" w:color="2B2B2B"/>
              <w:bottom w:val="single" w:sz="12" w:space="0" w:color="7F7F7F"/>
              <w:right w:val="single" w:sz="12" w:space="0" w:color="7F7F7F"/>
            </w:tcBorders>
            <w:vAlign w:val="center"/>
          </w:tcPr>
          <w:p w:rsidR="00DB775B" w:rsidRPr="00B76307" w:rsidRDefault="00DB775B" w:rsidP="007550D9">
            <w:pPr>
              <w:rPr>
                <w:rFonts w:ascii="標楷體" w:hAnsi="標楷體" w:cs="SimSun"/>
                <w:w w:val="101"/>
                <w:sz w:val="19"/>
                <w:szCs w:val="19"/>
              </w:rPr>
            </w:pPr>
            <w:r w:rsidRPr="00B76307">
              <w:rPr>
                <w:rFonts w:ascii="標楷體" w:hAnsi="標楷體" w:cs="SimSun" w:hint="eastAsia"/>
                <w:w w:val="101"/>
                <w:sz w:val="19"/>
                <w:szCs w:val="19"/>
              </w:rPr>
              <w:t>●</w:t>
            </w:r>
          </w:p>
        </w:tc>
        <w:tc>
          <w:tcPr>
            <w:tcW w:w="189" w:type="pct"/>
            <w:vMerge/>
            <w:tcBorders>
              <w:top w:val="nil"/>
              <w:left w:val="single" w:sz="12" w:space="0" w:color="7F7F7F"/>
              <w:bottom w:val="single" w:sz="12" w:space="0" w:color="7F7F7F"/>
              <w:right w:val="single" w:sz="12" w:space="0" w:color="7F7F7F"/>
            </w:tcBorders>
            <w:vAlign w:val="center"/>
          </w:tcPr>
          <w:p w:rsidR="00DB775B" w:rsidRPr="00B76307" w:rsidRDefault="00DB775B" w:rsidP="007550D9">
            <w:pPr>
              <w:rPr>
                <w:rFonts w:ascii="標楷體" w:hAnsi="標楷體" w:cs="Arial Narrow"/>
                <w:sz w:val="2"/>
                <w:szCs w:val="2"/>
              </w:rPr>
            </w:pPr>
          </w:p>
        </w:tc>
      </w:tr>
    </w:tbl>
    <w:p w:rsidR="00DB775B" w:rsidRPr="00B76307" w:rsidRDefault="00DB775B" w:rsidP="007550D9">
      <w:pPr>
        <w:rPr>
          <w:rFonts w:ascii="標楷體" w:hAnsi="標楷體"/>
        </w:rPr>
      </w:pPr>
      <w:r w:rsidRPr="00B76307">
        <w:rPr>
          <w:rFonts w:ascii="標楷體" w:hAnsi="標楷體" w:hint="eastAsia"/>
          <w:position w:val="1"/>
        </w:rPr>
        <w:t>備註：</w:t>
      </w:r>
      <w:r w:rsidRPr="00B76307">
        <w:rPr>
          <w:rFonts w:ascii="標楷體" w:hAnsi="標楷體"/>
          <w:position w:val="1"/>
        </w:rPr>
        <w:t xml:space="preserve"> </w:t>
      </w:r>
      <w:r w:rsidRPr="00B76307">
        <w:rPr>
          <w:rFonts w:ascii="標楷體" w:hAnsi="標楷體" w:cs="Arial Narrow"/>
          <w:sz w:val="23"/>
          <w:szCs w:val="23"/>
        </w:rPr>
        <w:t xml:space="preserve">1. </w:t>
      </w:r>
      <w:r w:rsidRPr="00B76307">
        <w:rPr>
          <w:rFonts w:ascii="標楷體" w:hAnsi="標楷體" w:hint="eastAsia"/>
          <w:position w:val="1"/>
        </w:rPr>
        <w:t>科專業能力欄位，請於空格中以打點表示科目與專業能力的對應，「●」代表高度對應，表示該科目中有章節明</w:t>
      </w:r>
      <w:r w:rsidRPr="00B76307">
        <w:rPr>
          <w:rFonts w:ascii="標楷體" w:hAnsi="標楷體" w:hint="eastAsia"/>
        </w:rPr>
        <w:t>列；「○」代表低度對應，表示該科目中雖沒有章節明列，教師於授課時仍會提及。</w:t>
      </w:r>
    </w:p>
    <w:p w:rsidR="002C231A" w:rsidRPr="00B76307" w:rsidRDefault="00DB775B" w:rsidP="007550D9">
      <w:pPr>
        <w:rPr>
          <w:rFonts w:ascii="標楷體" w:hAnsi="標楷體"/>
        </w:rPr>
        <w:sectPr w:rsidR="002C231A" w:rsidRPr="00B76307" w:rsidSect="00FB5874">
          <w:pgSz w:w="11906" w:h="16838" w:code="9"/>
          <w:pgMar w:top="1440" w:right="1080" w:bottom="1440" w:left="1080" w:header="851" w:footer="992" w:gutter="0"/>
          <w:cols w:space="425"/>
          <w:docGrid w:type="lines" w:linePitch="360"/>
        </w:sectPr>
      </w:pPr>
      <w:r w:rsidRPr="00B76307">
        <w:rPr>
          <w:rFonts w:ascii="標楷體" w:hAnsi="標楷體" w:cs="Arial Narrow"/>
          <w:sz w:val="23"/>
          <w:szCs w:val="23"/>
        </w:rPr>
        <w:t xml:space="preserve">2. </w:t>
      </w:r>
      <w:r w:rsidRPr="00B76307">
        <w:rPr>
          <w:rFonts w:ascii="標楷體" w:hAnsi="標楷體" w:hint="eastAsia"/>
          <w:position w:val="1"/>
        </w:rPr>
        <w:t>本表不足，請自行增列。</w:t>
      </w:r>
    </w:p>
    <w:p w:rsidR="002C231A" w:rsidRPr="00B76307" w:rsidRDefault="008A6660" w:rsidP="007550D9">
      <w:pPr>
        <w:pStyle w:val="1"/>
        <w:numPr>
          <w:ilvl w:val="0"/>
          <w:numId w:val="1"/>
        </w:numPr>
        <w:rPr>
          <w:rFonts w:ascii="標楷體" w:hAnsi="標楷體"/>
        </w:rPr>
      </w:pPr>
      <w:bookmarkStart w:id="6" w:name="_Toc59213790"/>
      <w:r w:rsidRPr="00B76307">
        <w:rPr>
          <w:rFonts w:ascii="標楷體" w:hAnsi="標楷體" w:hint="eastAsia"/>
        </w:rPr>
        <w:lastRenderedPageBreak/>
        <w:t>群科課程表</w:t>
      </w:r>
      <w:bookmarkEnd w:id="6"/>
    </w:p>
    <w:p w:rsidR="008A6660" w:rsidRPr="00B76307" w:rsidRDefault="00A5553B" w:rsidP="007550D9">
      <w:pPr>
        <w:pStyle w:val="2"/>
        <w:numPr>
          <w:ilvl w:val="0"/>
          <w:numId w:val="18"/>
        </w:numPr>
        <w:rPr>
          <w:rFonts w:ascii="標楷體" w:hAnsi="標楷體"/>
        </w:rPr>
      </w:pPr>
      <w:bookmarkStart w:id="7" w:name="_Toc59213791"/>
      <w:r w:rsidRPr="00B76307">
        <w:rPr>
          <w:rFonts w:ascii="標楷體" w:hAnsi="標楷體" w:hint="eastAsia"/>
        </w:rPr>
        <w:t>課程架構表</w:t>
      </w:r>
      <w:bookmarkEnd w:id="7"/>
    </w:p>
    <w:p w:rsidR="008A6660" w:rsidRPr="00B76307" w:rsidRDefault="008A6660" w:rsidP="007550D9">
      <w:pPr>
        <w:pStyle w:val="af"/>
        <w:kinsoku w:val="0"/>
        <w:overflowPunct w:val="0"/>
        <w:spacing w:before="0" w:after="25" w:line="227" w:lineRule="exact"/>
        <w:ind w:left="0"/>
        <w:rPr>
          <w:rFonts w:ascii="標楷體" w:eastAsia="標楷體" w:hAnsi="標楷體" w:cs="Arial Narrow"/>
          <w:sz w:val="23"/>
          <w:szCs w:val="23"/>
        </w:rPr>
      </w:pPr>
      <w:r w:rsidRPr="00B76307">
        <w:rPr>
          <w:rFonts w:ascii="標楷體" w:eastAsia="標楷體" w:hAnsi="標楷體" w:cs="Arial Narrow"/>
          <w:sz w:val="23"/>
          <w:szCs w:val="23"/>
        </w:rPr>
        <w:t>109</w:t>
      </w:r>
      <w:r w:rsidRPr="00B76307">
        <w:rPr>
          <w:rFonts w:ascii="標楷體" w:eastAsia="標楷體" w:hAnsi="標楷體" w:hint="eastAsia"/>
        </w:rPr>
        <w:t>學年度入學學生適用</w:t>
      </w:r>
      <w:r w:rsidRPr="00B76307">
        <w:rPr>
          <w:rFonts w:ascii="標楷體" w:eastAsia="標楷體" w:hAnsi="標楷體" w:cs="Arial Narrow"/>
          <w:sz w:val="23"/>
          <w:szCs w:val="23"/>
        </w:rPr>
        <w:t>(</w:t>
      </w:r>
      <w:r w:rsidRPr="00B76307">
        <w:rPr>
          <w:rFonts w:ascii="標楷體" w:eastAsia="標楷體" w:hAnsi="標楷體" w:hint="eastAsia"/>
        </w:rPr>
        <w:t>輪調式</w:t>
      </w:r>
      <w:r w:rsidRPr="00B76307">
        <w:rPr>
          <w:rFonts w:ascii="標楷體" w:eastAsia="標楷體" w:hAnsi="標楷體" w:cs="Arial Narrow"/>
          <w:sz w:val="23"/>
          <w:szCs w:val="23"/>
        </w:rPr>
        <w:t>)</w:t>
      </w:r>
    </w:p>
    <w:tbl>
      <w:tblPr>
        <w:tblW w:w="5000" w:type="pct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55"/>
        <w:gridCol w:w="500"/>
        <w:gridCol w:w="1722"/>
        <w:gridCol w:w="4166"/>
        <w:gridCol w:w="800"/>
        <w:gridCol w:w="932"/>
        <w:gridCol w:w="1055"/>
      </w:tblGrid>
      <w:tr w:rsidR="008A6660" w:rsidRPr="00B76307" w:rsidTr="008A6660">
        <w:trPr>
          <w:trHeight w:val="255"/>
        </w:trPr>
        <w:tc>
          <w:tcPr>
            <w:tcW w:w="1427" w:type="pct"/>
            <w:gridSpan w:val="3"/>
            <w:vMerge w:val="restart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rPr>
                <w:rFonts w:ascii="標楷體" w:hAnsi="標楷體"/>
              </w:rPr>
            </w:pPr>
            <w:r w:rsidRPr="00B76307">
              <w:rPr>
                <w:rFonts w:ascii="標楷體" w:hAnsi="標楷體" w:hint="eastAsia"/>
              </w:rPr>
              <w:t>項目</w:t>
            </w:r>
          </w:p>
        </w:tc>
        <w:tc>
          <w:tcPr>
            <w:tcW w:w="2141" w:type="pct"/>
            <w:vMerge w:val="restart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rPr>
                <w:rFonts w:ascii="標楷體" w:hAnsi="標楷體"/>
              </w:rPr>
            </w:pPr>
            <w:r w:rsidRPr="00B76307">
              <w:rPr>
                <w:rFonts w:ascii="標楷體" w:hAnsi="標楷體" w:hint="eastAsia"/>
              </w:rPr>
              <w:t>相關規定</w:t>
            </w:r>
          </w:p>
        </w:tc>
        <w:tc>
          <w:tcPr>
            <w:tcW w:w="890" w:type="pct"/>
            <w:gridSpan w:val="2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rPr>
                <w:rFonts w:ascii="標楷體" w:hAnsi="標楷體"/>
              </w:rPr>
            </w:pPr>
            <w:r w:rsidRPr="00B76307">
              <w:rPr>
                <w:rFonts w:ascii="標楷體" w:hAnsi="標楷體" w:hint="eastAsia"/>
              </w:rPr>
              <w:t>學校規劃情形</w:t>
            </w:r>
          </w:p>
        </w:tc>
        <w:tc>
          <w:tcPr>
            <w:tcW w:w="542" w:type="pct"/>
            <w:vMerge w:val="restart"/>
            <w:tcBorders>
              <w:top w:val="double" w:sz="2" w:space="0" w:color="2B2B2B"/>
              <w:left w:val="double" w:sz="2" w:space="0" w:color="7F7F7F"/>
              <w:bottom w:val="double" w:sz="2" w:space="0" w:color="2B2B2B"/>
              <w:right w:val="double" w:sz="2" w:space="0" w:color="7F7F7F"/>
            </w:tcBorders>
            <w:vAlign w:val="center"/>
          </w:tcPr>
          <w:p w:rsidR="008A6660" w:rsidRPr="00B76307" w:rsidRDefault="008A6660" w:rsidP="007550D9">
            <w:pPr>
              <w:rPr>
                <w:rFonts w:ascii="標楷體" w:hAnsi="標楷體"/>
              </w:rPr>
            </w:pPr>
            <w:r w:rsidRPr="00B76307">
              <w:rPr>
                <w:rFonts w:ascii="標楷體" w:hAnsi="標楷體" w:cs="微軟正黑體" w:hint="eastAsia"/>
              </w:rPr>
              <w:t>說</w:t>
            </w:r>
            <w:r w:rsidRPr="00B76307">
              <w:rPr>
                <w:rFonts w:ascii="標楷體" w:hAnsi="標楷體" w:cs="MS Gothic" w:hint="eastAsia"/>
              </w:rPr>
              <w:t>明</w:t>
            </w:r>
          </w:p>
        </w:tc>
      </w:tr>
      <w:tr w:rsidR="008A6660" w:rsidRPr="00B76307" w:rsidTr="008A6660">
        <w:trPr>
          <w:trHeight w:val="255"/>
        </w:trPr>
        <w:tc>
          <w:tcPr>
            <w:tcW w:w="1427" w:type="pct"/>
            <w:gridSpan w:val="3"/>
            <w:vMerge/>
            <w:tcBorders>
              <w:top w:val="nil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rPr>
                <w:rFonts w:ascii="標楷體" w:hAnsi="標楷體" w:cs="Arial Narrow"/>
                <w:sz w:val="2"/>
                <w:szCs w:val="2"/>
              </w:rPr>
            </w:pPr>
          </w:p>
        </w:tc>
        <w:tc>
          <w:tcPr>
            <w:tcW w:w="2141" w:type="pct"/>
            <w:vMerge/>
            <w:tcBorders>
              <w:top w:val="nil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rPr>
                <w:rFonts w:ascii="標楷體" w:hAnsi="標楷體" w:cs="Arial Narrow"/>
                <w:sz w:val="2"/>
                <w:szCs w:val="2"/>
              </w:rPr>
            </w:pPr>
          </w:p>
        </w:tc>
        <w:tc>
          <w:tcPr>
            <w:tcW w:w="411" w:type="pct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rPr>
                <w:rFonts w:ascii="標楷體" w:hAnsi="標楷體"/>
              </w:rPr>
            </w:pPr>
            <w:r w:rsidRPr="00B76307">
              <w:rPr>
                <w:rFonts w:ascii="標楷體" w:hAnsi="標楷體" w:hint="eastAsia"/>
              </w:rPr>
              <w:t>學分數</w:t>
            </w:r>
          </w:p>
        </w:tc>
        <w:tc>
          <w:tcPr>
            <w:tcW w:w="479" w:type="pct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7F7F7F"/>
            </w:tcBorders>
            <w:vAlign w:val="center"/>
          </w:tcPr>
          <w:p w:rsidR="008A6660" w:rsidRPr="00B76307" w:rsidRDefault="008A6660" w:rsidP="007550D9">
            <w:pPr>
              <w:rPr>
                <w:rFonts w:ascii="標楷體" w:hAnsi="標楷體"/>
              </w:rPr>
            </w:pPr>
            <w:r w:rsidRPr="00B76307">
              <w:rPr>
                <w:rFonts w:ascii="標楷體" w:hAnsi="標楷體" w:hint="eastAsia"/>
              </w:rPr>
              <w:t>百分比</w:t>
            </w:r>
          </w:p>
        </w:tc>
        <w:tc>
          <w:tcPr>
            <w:tcW w:w="542" w:type="pct"/>
            <w:vMerge/>
            <w:tcBorders>
              <w:top w:val="nil"/>
              <w:left w:val="double" w:sz="2" w:space="0" w:color="7F7F7F"/>
              <w:bottom w:val="double" w:sz="2" w:space="0" w:color="2B2B2B"/>
              <w:right w:val="double" w:sz="2" w:space="0" w:color="7F7F7F"/>
            </w:tcBorders>
            <w:vAlign w:val="center"/>
          </w:tcPr>
          <w:p w:rsidR="008A6660" w:rsidRPr="00B76307" w:rsidRDefault="008A6660" w:rsidP="007550D9">
            <w:pPr>
              <w:rPr>
                <w:rFonts w:ascii="標楷體" w:hAnsi="標楷體" w:cs="Arial Narrow"/>
                <w:sz w:val="2"/>
                <w:szCs w:val="2"/>
              </w:rPr>
            </w:pPr>
          </w:p>
        </w:tc>
      </w:tr>
      <w:tr w:rsidR="008A6660" w:rsidRPr="00B76307" w:rsidTr="008A6660">
        <w:trPr>
          <w:trHeight w:val="255"/>
        </w:trPr>
        <w:tc>
          <w:tcPr>
            <w:tcW w:w="285" w:type="pct"/>
            <w:vMerge w:val="restart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rPr>
                <w:rFonts w:ascii="標楷體" w:hAnsi="標楷體" w:cs="Arial Narrow"/>
                <w:sz w:val="18"/>
                <w:szCs w:val="18"/>
              </w:rPr>
            </w:pPr>
          </w:p>
          <w:p w:rsidR="008A6660" w:rsidRPr="00B76307" w:rsidRDefault="008A6660" w:rsidP="007550D9">
            <w:pPr>
              <w:rPr>
                <w:rFonts w:ascii="標楷體" w:hAnsi="標楷體"/>
              </w:rPr>
            </w:pPr>
            <w:r w:rsidRPr="00B76307">
              <w:rPr>
                <w:rFonts w:ascii="標楷體" w:hAnsi="標楷體" w:hint="eastAsia"/>
              </w:rPr>
              <w:t>部定</w:t>
            </w:r>
          </w:p>
        </w:tc>
        <w:tc>
          <w:tcPr>
            <w:tcW w:w="1142" w:type="pct"/>
            <w:gridSpan w:val="2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rPr>
                <w:rFonts w:ascii="標楷體" w:hAnsi="標楷體"/>
              </w:rPr>
            </w:pPr>
            <w:r w:rsidRPr="00B76307">
              <w:rPr>
                <w:rFonts w:ascii="標楷體" w:hAnsi="標楷體" w:hint="eastAsia"/>
              </w:rPr>
              <w:t>一般科目</w:t>
            </w:r>
          </w:p>
        </w:tc>
        <w:tc>
          <w:tcPr>
            <w:tcW w:w="2141" w:type="pct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rPr>
                <w:rFonts w:ascii="標楷體" w:hAnsi="標楷體"/>
              </w:rPr>
            </w:pPr>
            <w:r w:rsidRPr="00B76307">
              <w:rPr>
                <w:rFonts w:ascii="標楷體" w:hAnsi="標楷體" w:cs="新細明體"/>
              </w:rPr>
              <w:t>36</w:t>
            </w:r>
            <w:r w:rsidRPr="00B76307">
              <w:rPr>
                <w:rFonts w:ascii="標楷體" w:hAnsi="標楷體" w:hint="eastAsia"/>
              </w:rPr>
              <w:t>學分</w:t>
            </w:r>
          </w:p>
        </w:tc>
        <w:tc>
          <w:tcPr>
            <w:tcW w:w="411" w:type="pct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rPr>
                <w:rFonts w:ascii="標楷體" w:hAnsi="標楷體" w:cs="新細明體"/>
              </w:rPr>
            </w:pPr>
            <w:r w:rsidRPr="00B76307">
              <w:rPr>
                <w:rFonts w:ascii="標楷體" w:hAnsi="標楷體" w:cs="新細明體"/>
              </w:rPr>
              <w:t>36</w:t>
            </w:r>
          </w:p>
        </w:tc>
        <w:tc>
          <w:tcPr>
            <w:tcW w:w="479" w:type="pct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rPr>
                <w:rFonts w:ascii="標楷體" w:hAnsi="標楷體" w:cs="新細明體"/>
              </w:rPr>
            </w:pPr>
            <w:r w:rsidRPr="00B76307">
              <w:rPr>
                <w:rFonts w:ascii="標楷體" w:hAnsi="標楷體" w:cs="新細明體"/>
              </w:rPr>
              <w:t>27.27%</w:t>
            </w:r>
          </w:p>
        </w:tc>
        <w:tc>
          <w:tcPr>
            <w:tcW w:w="542" w:type="pct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7F7F7F"/>
            </w:tcBorders>
            <w:vAlign w:val="center"/>
          </w:tcPr>
          <w:p w:rsidR="008A6660" w:rsidRPr="00B76307" w:rsidRDefault="008A6660" w:rsidP="007550D9">
            <w:pPr>
              <w:rPr>
                <w:rFonts w:ascii="標楷體" w:hAnsi="標楷體"/>
              </w:rPr>
            </w:pPr>
            <w:r w:rsidRPr="00B76307">
              <w:rPr>
                <w:rFonts w:ascii="標楷體" w:hAnsi="標楷體" w:hint="eastAsia"/>
              </w:rPr>
              <w:t>系統設計</w:t>
            </w:r>
          </w:p>
        </w:tc>
      </w:tr>
      <w:tr w:rsidR="008A6660" w:rsidRPr="00B76307" w:rsidTr="008A6660">
        <w:trPr>
          <w:trHeight w:val="255"/>
        </w:trPr>
        <w:tc>
          <w:tcPr>
            <w:tcW w:w="285" w:type="pct"/>
            <w:vMerge/>
            <w:tcBorders>
              <w:top w:val="nil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rPr>
                <w:rFonts w:ascii="標楷體" w:hAnsi="標楷體" w:cs="Arial Narrow"/>
                <w:sz w:val="2"/>
                <w:szCs w:val="2"/>
              </w:rPr>
            </w:pPr>
          </w:p>
        </w:tc>
        <w:tc>
          <w:tcPr>
            <w:tcW w:w="1142" w:type="pct"/>
            <w:gridSpan w:val="2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rPr>
                <w:rFonts w:ascii="標楷體" w:hAnsi="標楷體"/>
              </w:rPr>
            </w:pPr>
            <w:r w:rsidRPr="00B76307">
              <w:rPr>
                <w:rFonts w:ascii="標楷體" w:hAnsi="標楷體" w:hint="eastAsia"/>
              </w:rPr>
              <w:t>專業科目</w:t>
            </w:r>
          </w:p>
        </w:tc>
        <w:tc>
          <w:tcPr>
            <w:tcW w:w="2141" w:type="pct"/>
            <w:vMerge w:val="restart"/>
            <w:tcBorders>
              <w:top w:val="double" w:sz="2" w:space="0" w:color="2B2B2B"/>
              <w:left w:val="double" w:sz="2" w:space="0" w:color="7F7F7F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rPr>
                <w:rFonts w:ascii="標楷體" w:hAnsi="標楷體"/>
              </w:rPr>
            </w:pPr>
            <w:r w:rsidRPr="00B76307">
              <w:rPr>
                <w:rFonts w:ascii="標楷體" w:hAnsi="標楷體" w:cs="新細明體"/>
              </w:rPr>
              <w:t>16-20</w:t>
            </w:r>
            <w:r w:rsidRPr="00B76307">
              <w:rPr>
                <w:rFonts w:ascii="標楷體" w:hAnsi="標楷體" w:hint="eastAsia"/>
              </w:rPr>
              <w:t>學分</w:t>
            </w:r>
          </w:p>
        </w:tc>
        <w:tc>
          <w:tcPr>
            <w:tcW w:w="411" w:type="pct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rPr>
                <w:rFonts w:ascii="標楷體" w:hAnsi="標楷體" w:cs="新細明體"/>
                <w:w w:val="101"/>
              </w:rPr>
            </w:pPr>
            <w:r w:rsidRPr="00B76307">
              <w:rPr>
                <w:rFonts w:ascii="標楷體" w:hAnsi="標楷體" w:cs="新細明體"/>
                <w:w w:val="101"/>
              </w:rPr>
              <w:t>4</w:t>
            </w:r>
          </w:p>
        </w:tc>
        <w:tc>
          <w:tcPr>
            <w:tcW w:w="479" w:type="pct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rPr>
                <w:rFonts w:ascii="標楷體" w:hAnsi="標楷體" w:cs="新細明體"/>
              </w:rPr>
            </w:pPr>
            <w:r w:rsidRPr="00B76307">
              <w:rPr>
                <w:rFonts w:ascii="標楷體" w:hAnsi="標楷體" w:cs="新細明體"/>
              </w:rPr>
              <w:t>3.03%</w:t>
            </w:r>
          </w:p>
        </w:tc>
        <w:tc>
          <w:tcPr>
            <w:tcW w:w="542" w:type="pct"/>
            <w:vMerge w:val="restart"/>
            <w:tcBorders>
              <w:top w:val="double" w:sz="2" w:space="0" w:color="2B2B2B"/>
              <w:left w:val="double" w:sz="2" w:space="0" w:color="7F7F7F"/>
              <w:bottom w:val="double" w:sz="2" w:space="0" w:color="2B2B2B"/>
              <w:right w:val="double" w:sz="2" w:space="0" w:color="7F7F7F"/>
            </w:tcBorders>
            <w:vAlign w:val="center"/>
          </w:tcPr>
          <w:p w:rsidR="008A6660" w:rsidRPr="00B76307" w:rsidRDefault="008A6660" w:rsidP="007550D9">
            <w:pPr>
              <w:rPr>
                <w:rFonts w:ascii="標楷體" w:hAnsi="標楷體"/>
              </w:rPr>
            </w:pPr>
            <w:r w:rsidRPr="00B76307">
              <w:rPr>
                <w:rFonts w:ascii="標楷體" w:hAnsi="標楷體" w:hint="eastAsia"/>
              </w:rPr>
              <w:t>系統設計</w:t>
            </w:r>
          </w:p>
        </w:tc>
      </w:tr>
      <w:tr w:rsidR="008A6660" w:rsidRPr="00B76307" w:rsidTr="008A6660">
        <w:trPr>
          <w:trHeight w:val="255"/>
        </w:trPr>
        <w:tc>
          <w:tcPr>
            <w:tcW w:w="285" w:type="pct"/>
            <w:vMerge/>
            <w:tcBorders>
              <w:top w:val="nil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rPr>
                <w:rFonts w:ascii="標楷體" w:hAnsi="標楷體" w:cs="Arial Narrow"/>
                <w:sz w:val="2"/>
                <w:szCs w:val="2"/>
              </w:rPr>
            </w:pPr>
          </w:p>
        </w:tc>
        <w:tc>
          <w:tcPr>
            <w:tcW w:w="1142" w:type="pct"/>
            <w:gridSpan w:val="2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7F7F7F"/>
            </w:tcBorders>
            <w:vAlign w:val="center"/>
          </w:tcPr>
          <w:p w:rsidR="008A6660" w:rsidRPr="00B76307" w:rsidRDefault="008A6660" w:rsidP="007550D9">
            <w:pPr>
              <w:rPr>
                <w:rFonts w:ascii="標楷體" w:hAnsi="標楷體"/>
              </w:rPr>
            </w:pPr>
            <w:r w:rsidRPr="00B76307">
              <w:rPr>
                <w:rFonts w:ascii="標楷體" w:hAnsi="標楷體" w:hint="eastAsia"/>
              </w:rPr>
              <w:t>實習科目</w:t>
            </w:r>
          </w:p>
        </w:tc>
        <w:tc>
          <w:tcPr>
            <w:tcW w:w="2141" w:type="pct"/>
            <w:vMerge/>
            <w:tcBorders>
              <w:top w:val="nil"/>
              <w:left w:val="double" w:sz="2" w:space="0" w:color="7F7F7F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rPr>
                <w:rFonts w:ascii="標楷體" w:hAnsi="標楷體" w:cs="Arial Narrow"/>
                <w:sz w:val="2"/>
                <w:szCs w:val="2"/>
              </w:rPr>
            </w:pPr>
          </w:p>
        </w:tc>
        <w:tc>
          <w:tcPr>
            <w:tcW w:w="411" w:type="pct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rPr>
                <w:rFonts w:ascii="標楷體" w:hAnsi="標楷體" w:cs="新細明體"/>
              </w:rPr>
            </w:pPr>
            <w:r w:rsidRPr="00B76307">
              <w:rPr>
                <w:rFonts w:ascii="標楷體" w:hAnsi="標楷體" w:cs="新細明體"/>
              </w:rPr>
              <w:t>12</w:t>
            </w:r>
          </w:p>
        </w:tc>
        <w:tc>
          <w:tcPr>
            <w:tcW w:w="479" w:type="pct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7F7F7F"/>
            </w:tcBorders>
            <w:vAlign w:val="center"/>
          </w:tcPr>
          <w:p w:rsidR="008A6660" w:rsidRPr="00B76307" w:rsidRDefault="008A6660" w:rsidP="007550D9">
            <w:pPr>
              <w:rPr>
                <w:rFonts w:ascii="標楷體" w:hAnsi="標楷體" w:cs="新細明體"/>
              </w:rPr>
            </w:pPr>
            <w:r w:rsidRPr="00B76307">
              <w:rPr>
                <w:rFonts w:ascii="標楷體" w:hAnsi="標楷體" w:cs="新細明體"/>
              </w:rPr>
              <w:t>9.09%</w:t>
            </w:r>
          </w:p>
        </w:tc>
        <w:tc>
          <w:tcPr>
            <w:tcW w:w="542" w:type="pct"/>
            <w:vMerge/>
            <w:tcBorders>
              <w:top w:val="nil"/>
              <w:left w:val="double" w:sz="2" w:space="0" w:color="7F7F7F"/>
              <w:bottom w:val="double" w:sz="2" w:space="0" w:color="2B2B2B"/>
              <w:right w:val="double" w:sz="2" w:space="0" w:color="7F7F7F"/>
            </w:tcBorders>
            <w:vAlign w:val="center"/>
          </w:tcPr>
          <w:p w:rsidR="008A6660" w:rsidRPr="00B76307" w:rsidRDefault="008A6660" w:rsidP="007550D9">
            <w:pPr>
              <w:rPr>
                <w:rFonts w:ascii="標楷體" w:hAnsi="標楷體" w:cs="Arial Narrow"/>
                <w:sz w:val="2"/>
                <w:szCs w:val="2"/>
              </w:rPr>
            </w:pPr>
          </w:p>
        </w:tc>
      </w:tr>
      <w:tr w:rsidR="008A6660" w:rsidRPr="00B76307" w:rsidTr="008A6660">
        <w:trPr>
          <w:trHeight w:val="255"/>
        </w:trPr>
        <w:tc>
          <w:tcPr>
            <w:tcW w:w="285" w:type="pct"/>
            <w:vMerge/>
            <w:tcBorders>
              <w:top w:val="nil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rPr>
                <w:rFonts w:ascii="標楷體" w:hAnsi="標楷體" w:cs="Arial Narrow"/>
                <w:sz w:val="2"/>
                <w:szCs w:val="2"/>
              </w:rPr>
            </w:pPr>
          </w:p>
        </w:tc>
        <w:tc>
          <w:tcPr>
            <w:tcW w:w="3283" w:type="pct"/>
            <w:gridSpan w:val="3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rPr>
                <w:rFonts w:ascii="標楷體" w:hAnsi="標楷體"/>
              </w:rPr>
            </w:pPr>
            <w:r w:rsidRPr="00B76307">
              <w:rPr>
                <w:rFonts w:ascii="標楷體" w:hAnsi="標楷體" w:hint="eastAsia"/>
              </w:rPr>
              <w:t>合</w:t>
            </w:r>
            <w:r w:rsidRPr="00B76307">
              <w:rPr>
                <w:rFonts w:ascii="標楷體" w:hAnsi="標楷體"/>
              </w:rPr>
              <w:t xml:space="preserve">        </w:t>
            </w:r>
            <w:r w:rsidRPr="00B76307">
              <w:rPr>
                <w:rFonts w:ascii="標楷體" w:hAnsi="標楷體" w:hint="eastAsia"/>
              </w:rPr>
              <w:t>計</w:t>
            </w:r>
          </w:p>
        </w:tc>
        <w:tc>
          <w:tcPr>
            <w:tcW w:w="411" w:type="pct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rPr>
                <w:rFonts w:ascii="標楷體" w:hAnsi="標楷體" w:cs="新細明體"/>
              </w:rPr>
            </w:pPr>
            <w:r w:rsidRPr="00B76307">
              <w:rPr>
                <w:rFonts w:ascii="標楷體" w:hAnsi="標楷體" w:cs="新細明體"/>
              </w:rPr>
              <w:t>52</w:t>
            </w:r>
          </w:p>
        </w:tc>
        <w:tc>
          <w:tcPr>
            <w:tcW w:w="479" w:type="pct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rPr>
                <w:rFonts w:ascii="標楷體" w:hAnsi="標楷體" w:cs="新細明體"/>
              </w:rPr>
            </w:pPr>
            <w:r w:rsidRPr="00B76307">
              <w:rPr>
                <w:rFonts w:ascii="標楷體" w:hAnsi="標楷體" w:cs="新細明體"/>
              </w:rPr>
              <w:t>39.39%</w:t>
            </w:r>
          </w:p>
        </w:tc>
        <w:tc>
          <w:tcPr>
            <w:tcW w:w="542" w:type="pct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7F7F7F"/>
            </w:tcBorders>
            <w:vAlign w:val="center"/>
          </w:tcPr>
          <w:p w:rsidR="008A6660" w:rsidRPr="00B76307" w:rsidRDefault="008A6660" w:rsidP="007550D9">
            <w:pPr>
              <w:rPr>
                <w:rFonts w:ascii="標楷體" w:hAnsi="標楷體"/>
              </w:rPr>
            </w:pPr>
            <w:r w:rsidRPr="00B76307">
              <w:rPr>
                <w:rFonts w:ascii="標楷體" w:hAnsi="標楷體" w:hint="eastAsia"/>
              </w:rPr>
              <w:t>系統設計</w:t>
            </w:r>
          </w:p>
        </w:tc>
      </w:tr>
      <w:tr w:rsidR="008A6660" w:rsidRPr="00B76307" w:rsidTr="008A6660">
        <w:trPr>
          <w:trHeight w:val="255"/>
        </w:trPr>
        <w:tc>
          <w:tcPr>
            <w:tcW w:w="285" w:type="pct"/>
            <w:vMerge w:val="restart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rPr>
                <w:rFonts w:ascii="標楷體" w:hAnsi="標楷體" w:cs="Arial Narrow"/>
                <w:sz w:val="18"/>
                <w:szCs w:val="18"/>
              </w:rPr>
            </w:pPr>
          </w:p>
          <w:p w:rsidR="008A6660" w:rsidRPr="00B76307" w:rsidRDefault="008A6660" w:rsidP="007550D9">
            <w:pPr>
              <w:rPr>
                <w:rFonts w:ascii="標楷體" w:hAnsi="標楷體"/>
              </w:rPr>
            </w:pPr>
            <w:r w:rsidRPr="00B76307">
              <w:rPr>
                <w:rFonts w:ascii="標楷體" w:hAnsi="標楷體" w:hint="eastAsia"/>
              </w:rPr>
              <w:t>校訂</w:t>
            </w:r>
          </w:p>
        </w:tc>
        <w:tc>
          <w:tcPr>
            <w:tcW w:w="257" w:type="pct"/>
            <w:vMerge w:val="restart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rPr>
                <w:rFonts w:ascii="標楷體" w:hAnsi="標楷體" w:cs="Arial Narrow"/>
                <w:sz w:val="15"/>
                <w:szCs w:val="15"/>
              </w:rPr>
            </w:pPr>
          </w:p>
          <w:p w:rsidR="008A6660" w:rsidRPr="00B76307" w:rsidRDefault="008A6660" w:rsidP="007550D9">
            <w:pPr>
              <w:rPr>
                <w:rFonts w:ascii="標楷體" w:hAnsi="標楷體"/>
              </w:rPr>
            </w:pPr>
            <w:r w:rsidRPr="00B76307">
              <w:rPr>
                <w:rFonts w:ascii="標楷體" w:hAnsi="標楷體" w:hint="eastAsia"/>
              </w:rPr>
              <w:t>必修</w:t>
            </w:r>
          </w:p>
        </w:tc>
        <w:tc>
          <w:tcPr>
            <w:tcW w:w="885" w:type="pct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rPr>
                <w:rFonts w:ascii="標楷體" w:hAnsi="標楷體"/>
              </w:rPr>
            </w:pPr>
            <w:r w:rsidRPr="00B76307">
              <w:rPr>
                <w:rFonts w:ascii="標楷體" w:hAnsi="標楷體" w:hint="eastAsia"/>
              </w:rPr>
              <w:t>一般科目</w:t>
            </w:r>
          </w:p>
        </w:tc>
        <w:tc>
          <w:tcPr>
            <w:tcW w:w="2141" w:type="pct"/>
            <w:vMerge w:val="restart"/>
            <w:tcBorders>
              <w:top w:val="double" w:sz="2" w:space="0" w:color="2B2B2B"/>
              <w:left w:val="double" w:sz="2" w:space="0" w:color="7F7F7F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rPr>
                <w:rFonts w:ascii="標楷體" w:hAnsi="標楷體" w:cs="Arial Narrow"/>
                <w:sz w:val="18"/>
                <w:szCs w:val="18"/>
              </w:rPr>
            </w:pPr>
          </w:p>
          <w:p w:rsidR="008A6660" w:rsidRPr="00B76307" w:rsidRDefault="008A6660" w:rsidP="007550D9">
            <w:pPr>
              <w:rPr>
                <w:rFonts w:ascii="標楷體" w:hAnsi="標楷體"/>
              </w:rPr>
            </w:pPr>
            <w:r w:rsidRPr="00B76307">
              <w:rPr>
                <w:rFonts w:ascii="標楷體" w:hAnsi="標楷體" w:cs="新細明體"/>
              </w:rPr>
              <w:t>68-80</w:t>
            </w:r>
            <w:r w:rsidRPr="00B76307">
              <w:rPr>
                <w:rFonts w:ascii="標楷體" w:hAnsi="標楷體" w:hint="eastAsia"/>
              </w:rPr>
              <w:t>學分</w:t>
            </w:r>
          </w:p>
        </w:tc>
        <w:tc>
          <w:tcPr>
            <w:tcW w:w="411" w:type="pct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rPr>
                <w:rFonts w:ascii="標楷體" w:hAnsi="標楷體" w:cs="新細明體"/>
                <w:w w:val="101"/>
              </w:rPr>
            </w:pPr>
            <w:r w:rsidRPr="00B76307">
              <w:rPr>
                <w:rFonts w:ascii="標楷體" w:hAnsi="標楷體" w:cs="新細明體"/>
                <w:w w:val="101"/>
              </w:rPr>
              <w:t>0</w:t>
            </w:r>
          </w:p>
        </w:tc>
        <w:tc>
          <w:tcPr>
            <w:tcW w:w="479" w:type="pct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rPr>
                <w:rFonts w:ascii="標楷體" w:hAnsi="標楷體" w:cs="新細明體"/>
              </w:rPr>
            </w:pPr>
            <w:r w:rsidRPr="00B76307">
              <w:rPr>
                <w:rFonts w:ascii="標楷體" w:hAnsi="標楷體" w:cs="新細明體"/>
              </w:rPr>
              <w:t>0.00%</w:t>
            </w:r>
          </w:p>
        </w:tc>
        <w:tc>
          <w:tcPr>
            <w:tcW w:w="542" w:type="pct"/>
            <w:vMerge w:val="restart"/>
            <w:tcBorders>
              <w:top w:val="double" w:sz="2" w:space="0" w:color="2B2B2B"/>
              <w:left w:val="double" w:sz="2" w:space="0" w:color="7F7F7F"/>
              <w:bottom w:val="double" w:sz="2" w:space="0" w:color="2B2B2B"/>
              <w:right w:val="double" w:sz="2" w:space="0" w:color="7F7F7F"/>
            </w:tcBorders>
            <w:vAlign w:val="center"/>
          </w:tcPr>
          <w:p w:rsidR="008A6660" w:rsidRPr="00B76307" w:rsidRDefault="008A6660" w:rsidP="007550D9">
            <w:pPr>
              <w:rPr>
                <w:rFonts w:ascii="標楷體" w:hAnsi="標楷體" w:cs="Arial Narrow"/>
                <w:sz w:val="18"/>
                <w:szCs w:val="18"/>
              </w:rPr>
            </w:pPr>
          </w:p>
          <w:p w:rsidR="008A6660" w:rsidRPr="00B76307" w:rsidRDefault="008A6660" w:rsidP="007550D9">
            <w:pPr>
              <w:rPr>
                <w:rFonts w:ascii="標楷體" w:hAnsi="標楷體"/>
              </w:rPr>
            </w:pPr>
            <w:r w:rsidRPr="00B76307">
              <w:rPr>
                <w:rFonts w:ascii="標楷體" w:hAnsi="標楷體" w:hint="eastAsia"/>
              </w:rPr>
              <w:t>系統設計</w:t>
            </w:r>
          </w:p>
        </w:tc>
      </w:tr>
      <w:tr w:rsidR="008A6660" w:rsidRPr="00B76307" w:rsidTr="008A6660">
        <w:trPr>
          <w:trHeight w:val="255"/>
        </w:trPr>
        <w:tc>
          <w:tcPr>
            <w:tcW w:w="285" w:type="pct"/>
            <w:vMerge/>
            <w:tcBorders>
              <w:top w:val="nil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rPr>
                <w:rFonts w:ascii="標楷體" w:hAnsi="標楷體" w:cs="Arial Narrow"/>
                <w:sz w:val="2"/>
                <w:szCs w:val="2"/>
              </w:rPr>
            </w:pPr>
          </w:p>
        </w:tc>
        <w:tc>
          <w:tcPr>
            <w:tcW w:w="257" w:type="pct"/>
            <w:vMerge/>
            <w:tcBorders>
              <w:top w:val="nil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rPr>
                <w:rFonts w:ascii="標楷體" w:hAnsi="標楷體" w:cs="Arial Narrow"/>
                <w:sz w:val="2"/>
                <w:szCs w:val="2"/>
              </w:rPr>
            </w:pPr>
          </w:p>
        </w:tc>
        <w:tc>
          <w:tcPr>
            <w:tcW w:w="885" w:type="pct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7F7F7F"/>
            </w:tcBorders>
            <w:vAlign w:val="center"/>
          </w:tcPr>
          <w:p w:rsidR="008A6660" w:rsidRPr="00B76307" w:rsidRDefault="008A6660" w:rsidP="007550D9">
            <w:pPr>
              <w:rPr>
                <w:rFonts w:ascii="標楷體" w:hAnsi="標楷體"/>
              </w:rPr>
            </w:pPr>
            <w:r w:rsidRPr="00B76307">
              <w:rPr>
                <w:rFonts w:ascii="標楷體" w:hAnsi="標楷體" w:hint="eastAsia"/>
              </w:rPr>
              <w:t>專業科目</w:t>
            </w:r>
          </w:p>
        </w:tc>
        <w:tc>
          <w:tcPr>
            <w:tcW w:w="2141" w:type="pct"/>
            <w:vMerge/>
            <w:tcBorders>
              <w:top w:val="nil"/>
              <w:left w:val="double" w:sz="2" w:space="0" w:color="7F7F7F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rPr>
                <w:rFonts w:ascii="標楷體" w:hAnsi="標楷體" w:cs="Arial Narrow"/>
                <w:sz w:val="2"/>
                <w:szCs w:val="2"/>
              </w:rPr>
            </w:pPr>
          </w:p>
        </w:tc>
        <w:tc>
          <w:tcPr>
            <w:tcW w:w="411" w:type="pct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rPr>
                <w:rFonts w:ascii="標楷體" w:hAnsi="標楷體" w:cs="新細明體"/>
                <w:w w:val="101"/>
              </w:rPr>
            </w:pPr>
            <w:r w:rsidRPr="00B76307">
              <w:rPr>
                <w:rFonts w:ascii="標楷體" w:hAnsi="標楷體" w:cs="新細明體"/>
                <w:w w:val="101"/>
              </w:rPr>
              <w:t>4</w:t>
            </w:r>
          </w:p>
        </w:tc>
        <w:tc>
          <w:tcPr>
            <w:tcW w:w="479" w:type="pct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7F7F7F"/>
            </w:tcBorders>
            <w:vAlign w:val="center"/>
          </w:tcPr>
          <w:p w:rsidR="008A6660" w:rsidRPr="00B76307" w:rsidRDefault="008A6660" w:rsidP="007550D9">
            <w:pPr>
              <w:rPr>
                <w:rFonts w:ascii="標楷體" w:hAnsi="標楷體" w:cs="新細明體"/>
              </w:rPr>
            </w:pPr>
            <w:r w:rsidRPr="00B76307">
              <w:rPr>
                <w:rFonts w:ascii="標楷體" w:hAnsi="標楷體" w:cs="新細明體"/>
              </w:rPr>
              <w:t>3.03%</w:t>
            </w:r>
          </w:p>
        </w:tc>
        <w:tc>
          <w:tcPr>
            <w:tcW w:w="542" w:type="pct"/>
            <w:vMerge/>
            <w:tcBorders>
              <w:top w:val="nil"/>
              <w:left w:val="double" w:sz="2" w:space="0" w:color="7F7F7F"/>
              <w:bottom w:val="double" w:sz="2" w:space="0" w:color="2B2B2B"/>
              <w:right w:val="double" w:sz="2" w:space="0" w:color="7F7F7F"/>
            </w:tcBorders>
            <w:vAlign w:val="center"/>
          </w:tcPr>
          <w:p w:rsidR="008A6660" w:rsidRPr="00B76307" w:rsidRDefault="008A6660" w:rsidP="007550D9">
            <w:pPr>
              <w:rPr>
                <w:rFonts w:ascii="標楷體" w:hAnsi="標楷體" w:cs="Arial Narrow"/>
                <w:sz w:val="2"/>
                <w:szCs w:val="2"/>
              </w:rPr>
            </w:pPr>
          </w:p>
        </w:tc>
      </w:tr>
      <w:tr w:rsidR="008A6660" w:rsidRPr="00B76307" w:rsidTr="008A6660">
        <w:trPr>
          <w:trHeight w:val="255"/>
        </w:trPr>
        <w:tc>
          <w:tcPr>
            <w:tcW w:w="285" w:type="pct"/>
            <w:vMerge/>
            <w:tcBorders>
              <w:top w:val="nil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rPr>
                <w:rFonts w:ascii="標楷體" w:hAnsi="標楷體" w:cs="Arial Narrow"/>
                <w:sz w:val="2"/>
                <w:szCs w:val="2"/>
              </w:rPr>
            </w:pPr>
          </w:p>
        </w:tc>
        <w:tc>
          <w:tcPr>
            <w:tcW w:w="257" w:type="pct"/>
            <w:vMerge/>
            <w:tcBorders>
              <w:top w:val="nil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rPr>
                <w:rFonts w:ascii="標楷體" w:hAnsi="標楷體" w:cs="Arial Narrow"/>
                <w:sz w:val="2"/>
                <w:szCs w:val="2"/>
              </w:rPr>
            </w:pPr>
          </w:p>
        </w:tc>
        <w:tc>
          <w:tcPr>
            <w:tcW w:w="885" w:type="pct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7F7F7F"/>
            </w:tcBorders>
            <w:vAlign w:val="center"/>
          </w:tcPr>
          <w:p w:rsidR="008A6660" w:rsidRPr="00B76307" w:rsidRDefault="008A6660" w:rsidP="007550D9">
            <w:pPr>
              <w:rPr>
                <w:rFonts w:ascii="標楷體" w:hAnsi="標楷體"/>
              </w:rPr>
            </w:pPr>
            <w:r w:rsidRPr="00B76307">
              <w:rPr>
                <w:rFonts w:ascii="標楷體" w:hAnsi="標楷體" w:hint="eastAsia"/>
              </w:rPr>
              <w:t>實習科目</w:t>
            </w:r>
          </w:p>
        </w:tc>
        <w:tc>
          <w:tcPr>
            <w:tcW w:w="2141" w:type="pct"/>
            <w:vMerge/>
            <w:tcBorders>
              <w:top w:val="nil"/>
              <w:left w:val="double" w:sz="2" w:space="0" w:color="7F7F7F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rPr>
                <w:rFonts w:ascii="標楷體" w:hAnsi="標楷體" w:cs="Arial Narrow"/>
                <w:sz w:val="2"/>
                <w:szCs w:val="2"/>
              </w:rPr>
            </w:pPr>
          </w:p>
        </w:tc>
        <w:tc>
          <w:tcPr>
            <w:tcW w:w="411" w:type="pct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rPr>
                <w:rFonts w:ascii="標楷體" w:hAnsi="標楷體" w:cs="新細明體"/>
              </w:rPr>
            </w:pPr>
            <w:r w:rsidRPr="00B76307">
              <w:rPr>
                <w:rFonts w:ascii="標楷體" w:hAnsi="標楷體" w:cs="新細明體"/>
              </w:rPr>
              <w:t>20</w:t>
            </w:r>
          </w:p>
        </w:tc>
        <w:tc>
          <w:tcPr>
            <w:tcW w:w="479" w:type="pct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7F7F7F"/>
            </w:tcBorders>
            <w:vAlign w:val="center"/>
          </w:tcPr>
          <w:p w:rsidR="008A6660" w:rsidRPr="00B76307" w:rsidRDefault="008A6660" w:rsidP="007550D9">
            <w:pPr>
              <w:rPr>
                <w:rFonts w:ascii="標楷體" w:hAnsi="標楷體" w:cs="新細明體"/>
              </w:rPr>
            </w:pPr>
            <w:r w:rsidRPr="00B76307">
              <w:rPr>
                <w:rFonts w:ascii="標楷體" w:hAnsi="標楷體" w:cs="新細明體"/>
              </w:rPr>
              <w:t>15.15%</w:t>
            </w:r>
          </w:p>
        </w:tc>
        <w:tc>
          <w:tcPr>
            <w:tcW w:w="542" w:type="pct"/>
            <w:vMerge/>
            <w:tcBorders>
              <w:top w:val="nil"/>
              <w:left w:val="double" w:sz="2" w:space="0" w:color="7F7F7F"/>
              <w:bottom w:val="double" w:sz="2" w:space="0" w:color="2B2B2B"/>
              <w:right w:val="double" w:sz="2" w:space="0" w:color="7F7F7F"/>
            </w:tcBorders>
            <w:vAlign w:val="center"/>
          </w:tcPr>
          <w:p w:rsidR="008A6660" w:rsidRPr="00B76307" w:rsidRDefault="008A6660" w:rsidP="007550D9">
            <w:pPr>
              <w:rPr>
                <w:rFonts w:ascii="標楷體" w:hAnsi="標楷體" w:cs="Arial Narrow"/>
                <w:sz w:val="2"/>
                <w:szCs w:val="2"/>
              </w:rPr>
            </w:pPr>
          </w:p>
        </w:tc>
      </w:tr>
      <w:tr w:rsidR="008A6660" w:rsidRPr="00B76307" w:rsidTr="008A6660">
        <w:trPr>
          <w:trHeight w:val="255"/>
        </w:trPr>
        <w:tc>
          <w:tcPr>
            <w:tcW w:w="285" w:type="pct"/>
            <w:vMerge/>
            <w:tcBorders>
              <w:top w:val="nil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rPr>
                <w:rFonts w:ascii="標楷體" w:hAnsi="標楷體" w:cs="Arial Narrow"/>
                <w:sz w:val="2"/>
                <w:szCs w:val="2"/>
              </w:rPr>
            </w:pPr>
          </w:p>
        </w:tc>
        <w:tc>
          <w:tcPr>
            <w:tcW w:w="257" w:type="pct"/>
            <w:vMerge w:val="restart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rPr>
                <w:rFonts w:ascii="標楷體" w:hAnsi="標楷體" w:cs="Arial Narrow"/>
                <w:sz w:val="15"/>
                <w:szCs w:val="15"/>
              </w:rPr>
            </w:pPr>
          </w:p>
          <w:p w:rsidR="008A6660" w:rsidRPr="00B76307" w:rsidRDefault="008A6660" w:rsidP="007550D9">
            <w:pPr>
              <w:rPr>
                <w:rFonts w:ascii="標楷體" w:hAnsi="標楷體"/>
              </w:rPr>
            </w:pPr>
            <w:r w:rsidRPr="00B76307">
              <w:rPr>
                <w:rFonts w:ascii="標楷體" w:hAnsi="標楷體" w:hint="eastAsia"/>
              </w:rPr>
              <w:t>選修</w:t>
            </w:r>
          </w:p>
        </w:tc>
        <w:tc>
          <w:tcPr>
            <w:tcW w:w="885" w:type="pct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7F7F7F"/>
            </w:tcBorders>
            <w:vAlign w:val="center"/>
          </w:tcPr>
          <w:p w:rsidR="008A6660" w:rsidRPr="00B76307" w:rsidRDefault="008A6660" w:rsidP="007550D9">
            <w:pPr>
              <w:rPr>
                <w:rFonts w:ascii="標楷體" w:hAnsi="標楷體"/>
              </w:rPr>
            </w:pPr>
            <w:r w:rsidRPr="00B76307">
              <w:rPr>
                <w:rFonts w:ascii="標楷體" w:hAnsi="標楷體" w:hint="eastAsia"/>
              </w:rPr>
              <w:t>一般科目</w:t>
            </w:r>
          </w:p>
        </w:tc>
        <w:tc>
          <w:tcPr>
            <w:tcW w:w="2141" w:type="pct"/>
            <w:vMerge/>
            <w:tcBorders>
              <w:top w:val="nil"/>
              <w:left w:val="double" w:sz="2" w:space="0" w:color="7F7F7F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rPr>
                <w:rFonts w:ascii="標楷體" w:hAnsi="標楷體" w:cs="Arial Narrow"/>
                <w:sz w:val="2"/>
                <w:szCs w:val="2"/>
              </w:rPr>
            </w:pPr>
          </w:p>
        </w:tc>
        <w:tc>
          <w:tcPr>
            <w:tcW w:w="411" w:type="pct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rPr>
                <w:rFonts w:ascii="標楷體" w:hAnsi="標楷體" w:cs="新細明體"/>
                <w:w w:val="101"/>
              </w:rPr>
            </w:pPr>
            <w:r w:rsidRPr="00B76307">
              <w:rPr>
                <w:rFonts w:ascii="標楷體" w:hAnsi="標楷體" w:cs="新細明體"/>
                <w:w w:val="101"/>
              </w:rPr>
              <w:t>0</w:t>
            </w:r>
          </w:p>
        </w:tc>
        <w:tc>
          <w:tcPr>
            <w:tcW w:w="479" w:type="pct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7F7F7F"/>
            </w:tcBorders>
            <w:vAlign w:val="center"/>
          </w:tcPr>
          <w:p w:rsidR="008A6660" w:rsidRPr="00B76307" w:rsidRDefault="008A6660" w:rsidP="007550D9">
            <w:pPr>
              <w:rPr>
                <w:rFonts w:ascii="標楷體" w:hAnsi="標楷體" w:cs="新細明體"/>
              </w:rPr>
            </w:pPr>
            <w:r w:rsidRPr="00B76307">
              <w:rPr>
                <w:rFonts w:ascii="標楷體" w:hAnsi="標楷體" w:cs="新細明體"/>
              </w:rPr>
              <w:t>0.00%</w:t>
            </w:r>
          </w:p>
        </w:tc>
        <w:tc>
          <w:tcPr>
            <w:tcW w:w="542" w:type="pct"/>
            <w:vMerge/>
            <w:tcBorders>
              <w:top w:val="nil"/>
              <w:left w:val="double" w:sz="2" w:space="0" w:color="7F7F7F"/>
              <w:bottom w:val="double" w:sz="2" w:space="0" w:color="2B2B2B"/>
              <w:right w:val="double" w:sz="2" w:space="0" w:color="7F7F7F"/>
            </w:tcBorders>
            <w:vAlign w:val="center"/>
          </w:tcPr>
          <w:p w:rsidR="008A6660" w:rsidRPr="00B76307" w:rsidRDefault="008A6660" w:rsidP="007550D9">
            <w:pPr>
              <w:rPr>
                <w:rFonts w:ascii="標楷體" w:hAnsi="標楷體" w:cs="Arial Narrow"/>
                <w:sz w:val="2"/>
                <w:szCs w:val="2"/>
              </w:rPr>
            </w:pPr>
          </w:p>
        </w:tc>
      </w:tr>
      <w:tr w:rsidR="008A6660" w:rsidRPr="00B76307" w:rsidTr="008A6660">
        <w:trPr>
          <w:trHeight w:val="255"/>
        </w:trPr>
        <w:tc>
          <w:tcPr>
            <w:tcW w:w="285" w:type="pct"/>
            <w:vMerge/>
            <w:tcBorders>
              <w:top w:val="nil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rPr>
                <w:rFonts w:ascii="標楷體" w:hAnsi="標楷體" w:cs="Arial Narrow"/>
                <w:sz w:val="2"/>
                <w:szCs w:val="2"/>
              </w:rPr>
            </w:pPr>
          </w:p>
        </w:tc>
        <w:tc>
          <w:tcPr>
            <w:tcW w:w="257" w:type="pct"/>
            <w:vMerge/>
            <w:tcBorders>
              <w:top w:val="nil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rPr>
                <w:rFonts w:ascii="標楷體" w:hAnsi="標楷體" w:cs="Arial Narrow"/>
                <w:sz w:val="2"/>
                <w:szCs w:val="2"/>
              </w:rPr>
            </w:pPr>
          </w:p>
        </w:tc>
        <w:tc>
          <w:tcPr>
            <w:tcW w:w="885" w:type="pct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7F7F7F"/>
            </w:tcBorders>
            <w:vAlign w:val="center"/>
          </w:tcPr>
          <w:p w:rsidR="008A6660" w:rsidRPr="00B76307" w:rsidRDefault="008A6660" w:rsidP="007550D9">
            <w:pPr>
              <w:rPr>
                <w:rFonts w:ascii="標楷體" w:hAnsi="標楷體"/>
              </w:rPr>
            </w:pPr>
            <w:r w:rsidRPr="00B76307">
              <w:rPr>
                <w:rFonts w:ascii="標楷體" w:hAnsi="標楷體" w:hint="eastAsia"/>
              </w:rPr>
              <w:t>專業科目</w:t>
            </w:r>
          </w:p>
        </w:tc>
        <w:tc>
          <w:tcPr>
            <w:tcW w:w="2141" w:type="pct"/>
            <w:vMerge/>
            <w:tcBorders>
              <w:top w:val="nil"/>
              <w:left w:val="double" w:sz="2" w:space="0" w:color="7F7F7F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rPr>
                <w:rFonts w:ascii="標楷體" w:hAnsi="標楷體" w:cs="Arial Narrow"/>
                <w:sz w:val="2"/>
                <w:szCs w:val="2"/>
              </w:rPr>
            </w:pPr>
          </w:p>
        </w:tc>
        <w:tc>
          <w:tcPr>
            <w:tcW w:w="411" w:type="pct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rPr>
                <w:rFonts w:ascii="標楷體" w:hAnsi="標楷體" w:cs="新細明體"/>
              </w:rPr>
            </w:pPr>
            <w:r w:rsidRPr="00B76307">
              <w:rPr>
                <w:rFonts w:ascii="標楷體" w:hAnsi="標楷體" w:cs="新細明體"/>
              </w:rPr>
              <w:t>16</w:t>
            </w:r>
          </w:p>
        </w:tc>
        <w:tc>
          <w:tcPr>
            <w:tcW w:w="479" w:type="pct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7F7F7F"/>
            </w:tcBorders>
            <w:vAlign w:val="center"/>
          </w:tcPr>
          <w:p w:rsidR="008A6660" w:rsidRPr="00B76307" w:rsidRDefault="008A6660" w:rsidP="007550D9">
            <w:pPr>
              <w:rPr>
                <w:rFonts w:ascii="標楷體" w:hAnsi="標楷體" w:cs="新細明體"/>
              </w:rPr>
            </w:pPr>
            <w:r w:rsidRPr="00B76307">
              <w:rPr>
                <w:rFonts w:ascii="標楷體" w:hAnsi="標楷體" w:cs="新細明體"/>
              </w:rPr>
              <w:t>12.12%</w:t>
            </w:r>
          </w:p>
        </w:tc>
        <w:tc>
          <w:tcPr>
            <w:tcW w:w="542" w:type="pct"/>
            <w:vMerge/>
            <w:tcBorders>
              <w:top w:val="nil"/>
              <w:left w:val="double" w:sz="2" w:space="0" w:color="7F7F7F"/>
              <w:bottom w:val="double" w:sz="2" w:space="0" w:color="2B2B2B"/>
              <w:right w:val="double" w:sz="2" w:space="0" w:color="7F7F7F"/>
            </w:tcBorders>
            <w:vAlign w:val="center"/>
          </w:tcPr>
          <w:p w:rsidR="008A6660" w:rsidRPr="00B76307" w:rsidRDefault="008A6660" w:rsidP="007550D9">
            <w:pPr>
              <w:rPr>
                <w:rFonts w:ascii="標楷體" w:hAnsi="標楷體" w:cs="Arial Narrow"/>
                <w:sz w:val="2"/>
                <w:szCs w:val="2"/>
              </w:rPr>
            </w:pPr>
          </w:p>
        </w:tc>
      </w:tr>
      <w:tr w:rsidR="008A6660" w:rsidRPr="00B76307" w:rsidTr="008A6660">
        <w:trPr>
          <w:trHeight w:val="255"/>
        </w:trPr>
        <w:tc>
          <w:tcPr>
            <w:tcW w:w="285" w:type="pct"/>
            <w:vMerge/>
            <w:tcBorders>
              <w:top w:val="nil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rPr>
                <w:rFonts w:ascii="標楷體" w:hAnsi="標楷體" w:cs="Arial Narrow"/>
                <w:sz w:val="2"/>
                <w:szCs w:val="2"/>
              </w:rPr>
            </w:pPr>
          </w:p>
        </w:tc>
        <w:tc>
          <w:tcPr>
            <w:tcW w:w="257" w:type="pct"/>
            <w:vMerge/>
            <w:tcBorders>
              <w:top w:val="nil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rPr>
                <w:rFonts w:ascii="標楷體" w:hAnsi="標楷體" w:cs="Arial Narrow"/>
                <w:sz w:val="2"/>
                <w:szCs w:val="2"/>
              </w:rPr>
            </w:pPr>
          </w:p>
        </w:tc>
        <w:tc>
          <w:tcPr>
            <w:tcW w:w="885" w:type="pct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7F7F7F"/>
            </w:tcBorders>
            <w:vAlign w:val="center"/>
          </w:tcPr>
          <w:p w:rsidR="008A6660" w:rsidRPr="00B76307" w:rsidRDefault="008A6660" w:rsidP="007550D9">
            <w:pPr>
              <w:rPr>
                <w:rFonts w:ascii="標楷體" w:hAnsi="標楷體"/>
              </w:rPr>
            </w:pPr>
            <w:r w:rsidRPr="00B76307">
              <w:rPr>
                <w:rFonts w:ascii="標楷體" w:hAnsi="標楷體" w:hint="eastAsia"/>
              </w:rPr>
              <w:t>實習科目</w:t>
            </w:r>
          </w:p>
        </w:tc>
        <w:tc>
          <w:tcPr>
            <w:tcW w:w="2141" w:type="pct"/>
            <w:vMerge/>
            <w:tcBorders>
              <w:top w:val="nil"/>
              <w:left w:val="double" w:sz="2" w:space="0" w:color="7F7F7F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rPr>
                <w:rFonts w:ascii="標楷體" w:hAnsi="標楷體" w:cs="Arial Narrow"/>
                <w:sz w:val="2"/>
                <w:szCs w:val="2"/>
              </w:rPr>
            </w:pPr>
          </w:p>
        </w:tc>
        <w:tc>
          <w:tcPr>
            <w:tcW w:w="411" w:type="pct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rPr>
                <w:rFonts w:ascii="標楷體" w:hAnsi="標楷體" w:cs="新細明體"/>
              </w:rPr>
            </w:pPr>
            <w:r w:rsidRPr="00B76307">
              <w:rPr>
                <w:rFonts w:ascii="標楷體" w:hAnsi="標楷體" w:cs="新細明體"/>
              </w:rPr>
              <w:t>32</w:t>
            </w:r>
          </w:p>
        </w:tc>
        <w:tc>
          <w:tcPr>
            <w:tcW w:w="479" w:type="pct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7F7F7F"/>
            </w:tcBorders>
            <w:vAlign w:val="center"/>
          </w:tcPr>
          <w:p w:rsidR="008A6660" w:rsidRPr="00B76307" w:rsidRDefault="008A6660" w:rsidP="007550D9">
            <w:pPr>
              <w:rPr>
                <w:rFonts w:ascii="標楷體" w:hAnsi="標楷體" w:cs="新細明體"/>
              </w:rPr>
            </w:pPr>
            <w:r w:rsidRPr="00B76307">
              <w:rPr>
                <w:rFonts w:ascii="標楷體" w:hAnsi="標楷體" w:cs="新細明體"/>
              </w:rPr>
              <w:t>24.24%</w:t>
            </w:r>
          </w:p>
        </w:tc>
        <w:tc>
          <w:tcPr>
            <w:tcW w:w="542" w:type="pct"/>
            <w:vMerge/>
            <w:tcBorders>
              <w:top w:val="nil"/>
              <w:left w:val="double" w:sz="2" w:space="0" w:color="7F7F7F"/>
              <w:bottom w:val="double" w:sz="2" w:space="0" w:color="2B2B2B"/>
              <w:right w:val="double" w:sz="2" w:space="0" w:color="7F7F7F"/>
            </w:tcBorders>
            <w:vAlign w:val="center"/>
          </w:tcPr>
          <w:p w:rsidR="008A6660" w:rsidRPr="00B76307" w:rsidRDefault="008A6660" w:rsidP="007550D9">
            <w:pPr>
              <w:rPr>
                <w:rFonts w:ascii="標楷體" w:hAnsi="標楷體" w:cs="Arial Narrow"/>
                <w:sz w:val="2"/>
                <w:szCs w:val="2"/>
              </w:rPr>
            </w:pPr>
          </w:p>
        </w:tc>
      </w:tr>
      <w:tr w:rsidR="008A6660" w:rsidRPr="00B76307" w:rsidTr="008A6660">
        <w:trPr>
          <w:trHeight w:val="483"/>
        </w:trPr>
        <w:tc>
          <w:tcPr>
            <w:tcW w:w="285" w:type="pct"/>
            <w:vMerge/>
            <w:tcBorders>
              <w:top w:val="nil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rPr>
                <w:rFonts w:ascii="標楷體" w:hAnsi="標楷體" w:cs="Arial Narrow"/>
                <w:sz w:val="2"/>
                <w:szCs w:val="2"/>
              </w:rPr>
            </w:pPr>
          </w:p>
        </w:tc>
        <w:tc>
          <w:tcPr>
            <w:tcW w:w="1142" w:type="pct"/>
            <w:gridSpan w:val="2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rPr>
                <w:rFonts w:ascii="標楷體" w:hAnsi="標楷體"/>
              </w:rPr>
            </w:pPr>
            <w:r w:rsidRPr="00B76307">
              <w:rPr>
                <w:rFonts w:ascii="標楷體" w:hAnsi="標楷體" w:hint="eastAsia"/>
              </w:rPr>
              <w:t>專業及實習科目合計</w:t>
            </w:r>
          </w:p>
        </w:tc>
        <w:tc>
          <w:tcPr>
            <w:tcW w:w="2141" w:type="pct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rPr>
                <w:rFonts w:ascii="標楷體" w:hAnsi="標楷體"/>
              </w:rPr>
            </w:pPr>
            <w:r w:rsidRPr="00B76307">
              <w:rPr>
                <w:rFonts w:ascii="標楷體" w:hAnsi="標楷體" w:hint="eastAsia"/>
              </w:rPr>
              <w:t>應佔校訂科目</w:t>
            </w:r>
            <w:r w:rsidRPr="00B76307">
              <w:rPr>
                <w:rFonts w:ascii="標楷體" w:hAnsi="標楷體" w:cs="新細明體"/>
              </w:rPr>
              <w:t>80%</w:t>
            </w:r>
            <w:r w:rsidRPr="00B76307">
              <w:rPr>
                <w:rFonts w:ascii="標楷體" w:hAnsi="標楷體" w:hint="eastAsia"/>
              </w:rPr>
              <w:t>以上</w:t>
            </w:r>
          </w:p>
          <w:p w:rsidR="008A6660" w:rsidRPr="00B76307" w:rsidRDefault="008A6660" w:rsidP="007550D9">
            <w:pPr>
              <w:rPr>
                <w:rFonts w:ascii="標楷體" w:hAnsi="標楷體"/>
              </w:rPr>
            </w:pPr>
            <w:r w:rsidRPr="00B76307">
              <w:rPr>
                <w:rFonts w:ascii="標楷體" w:hAnsi="標楷體"/>
              </w:rPr>
              <w:t>(</w:t>
            </w:r>
            <w:r w:rsidRPr="00B76307">
              <w:rPr>
                <w:rFonts w:ascii="標楷體" w:hAnsi="標楷體" w:hint="eastAsia"/>
              </w:rPr>
              <w:t>以校訂科目學分數為分母</w:t>
            </w:r>
            <w:r w:rsidRPr="00B76307">
              <w:rPr>
                <w:rFonts w:ascii="標楷體" w:hAnsi="標楷體"/>
              </w:rPr>
              <w:t>)</w:t>
            </w:r>
          </w:p>
        </w:tc>
        <w:tc>
          <w:tcPr>
            <w:tcW w:w="411" w:type="pct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rPr>
                <w:rFonts w:ascii="標楷體" w:hAnsi="標楷體" w:cs="新細明體"/>
              </w:rPr>
            </w:pPr>
            <w:r w:rsidRPr="00B76307">
              <w:rPr>
                <w:rFonts w:ascii="標楷體" w:hAnsi="標楷體" w:cs="新細明體"/>
              </w:rPr>
              <w:t>72</w:t>
            </w:r>
          </w:p>
        </w:tc>
        <w:tc>
          <w:tcPr>
            <w:tcW w:w="479" w:type="pct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rPr>
                <w:rFonts w:ascii="標楷體" w:hAnsi="標楷體" w:cs="新細明體"/>
              </w:rPr>
            </w:pPr>
            <w:r w:rsidRPr="00B76307">
              <w:rPr>
                <w:rFonts w:ascii="標楷體" w:hAnsi="標楷體" w:cs="新細明體"/>
              </w:rPr>
              <w:t>100.00%</w:t>
            </w:r>
          </w:p>
        </w:tc>
        <w:tc>
          <w:tcPr>
            <w:tcW w:w="542" w:type="pct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7F7F7F"/>
            </w:tcBorders>
            <w:vAlign w:val="center"/>
          </w:tcPr>
          <w:p w:rsidR="008A6660" w:rsidRPr="00B76307" w:rsidRDefault="008A6660" w:rsidP="007550D9">
            <w:pPr>
              <w:rPr>
                <w:rFonts w:ascii="標楷體" w:hAnsi="標楷體"/>
              </w:rPr>
            </w:pPr>
            <w:r w:rsidRPr="00B76307">
              <w:rPr>
                <w:rFonts w:ascii="標楷體" w:hAnsi="標楷體" w:hint="eastAsia"/>
              </w:rPr>
              <w:t>系統設計</w:t>
            </w:r>
          </w:p>
        </w:tc>
      </w:tr>
      <w:tr w:rsidR="008A6660" w:rsidRPr="00B76307" w:rsidTr="008A6660">
        <w:trPr>
          <w:trHeight w:val="483"/>
        </w:trPr>
        <w:tc>
          <w:tcPr>
            <w:tcW w:w="285" w:type="pct"/>
            <w:vMerge/>
            <w:tcBorders>
              <w:top w:val="nil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rPr>
                <w:rFonts w:ascii="標楷體" w:hAnsi="標楷體" w:cs="Arial Narrow"/>
                <w:sz w:val="2"/>
                <w:szCs w:val="2"/>
              </w:rPr>
            </w:pPr>
          </w:p>
        </w:tc>
        <w:tc>
          <w:tcPr>
            <w:tcW w:w="1142" w:type="pct"/>
            <w:gridSpan w:val="2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rPr>
                <w:rFonts w:ascii="標楷體" w:hAnsi="標楷體"/>
              </w:rPr>
            </w:pPr>
            <w:r w:rsidRPr="00B76307">
              <w:rPr>
                <w:rFonts w:ascii="標楷體" w:hAnsi="標楷體" w:hint="eastAsia"/>
              </w:rPr>
              <w:t>實習科目合計</w:t>
            </w:r>
          </w:p>
        </w:tc>
        <w:tc>
          <w:tcPr>
            <w:tcW w:w="2141" w:type="pct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rPr>
                <w:rFonts w:ascii="標楷體" w:hAnsi="標楷體"/>
              </w:rPr>
            </w:pPr>
            <w:r w:rsidRPr="00B76307">
              <w:rPr>
                <w:rFonts w:ascii="標楷體" w:hAnsi="標楷體" w:hint="eastAsia"/>
              </w:rPr>
              <w:t>應佔校訂專業及實習科目</w:t>
            </w:r>
            <w:r w:rsidRPr="00B76307">
              <w:rPr>
                <w:rFonts w:ascii="標楷體" w:hAnsi="標楷體" w:cs="新細明體"/>
              </w:rPr>
              <w:t>60%</w:t>
            </w:r>
            <w:r w:rsidRPr="00B76307">
              <w:rPr>
                <w:rFonts w:ascii="標楷體" w:hAnsi="標楷體" w:hint="eastAsia"/>
              </w:rPr>
              <w:t>以上</w:t>
            </w:r>
          </w:p>
          <w:p w:rsidR="008A6660" w:rsidRPr="00B76307" w:rsidRDefault="008A6660" w:rsidP="007550D9">
            <w:pPr>
              <w:rPr>
                <w:rFonts w:ascii="標楷體" w:hAnsi="標楷體"/>
              </w:rPr>
            </w:pPr>
            <w:r w:rsidRPr="00B76307">
              <w:rPr>
                <w:rFonts w:ascii="標楷體" w:hAnsi="標楷體"/>
              </w:rPr>
              <w:t>(</w:t>
            </w:r>
            <w:r w:rsidRPr="00B76307">
              <w:rPr>
                <w:rFonts w:ascii="標楷體" w:hAnsi="標楷體" w:hint="eastAsia"/>
              </w:rPr>
              <w:t>以校訂專業及實習科目學分數為分母</w:t>
            </w:r>
            <w:r w:rsidRPr="00B76307">
              <w:rPr>
                <w:rFonts w:ascii="標楷體" w:hAnsi="標楷體"/>
              </w:rPr>
              <w:t>)</w:t>
            </w:r>
          </w:p>
        </w:tc>
        <w:tc>
          <w:tcPr>
            <w:tcW w:w="411" w:type="pct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rPr>
                <w:rFonts w:ascii="標楷體" w:hAnsi="標楷體" w:cs="新細明體"/>
              </w:rPr>
            </w:pPr>
            <w:r w:rsidRPr="00B76307">
              <w:rPr>
                <w:rFonts w:ascii="標楷體" w:hAnsi="標楷體" w:cs="新細明體"/>
              </w:rPr>
              <w:t>52</w:t>
            </w:r>
          </w:p>
        </w:tc>
        <w:tc>
          <w:tcPr>
            <w:tcW w:w="479" w:type="pct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rPr>
                <w:rFonts w:ascii="標楷體" w:hAnsi="標楷體" w:cs="新細明體"/>
              </w:rPr>
            </w:pPr>
            <w:r w:rsidRPr="00B76307">
              <w:rPr>
                <w:rFonts w:ascii="標楷體" w:hAnsi="標楷體" w:cs="新細明體"/>
              </w:rPr>
              <w:t>72.22%</w:t>
            </w:r>
          </w:p>
        </w:tc>
        <w:tc>
          <w:tcPr>
            <w:tcW w:w="542" w:type="pct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7F7F7F"/>
            </w:tcBorders>
            <w:vAlign w:val="center"/>
          </w:tcPr>
          <w:p w:rsidR="008A6660" w:rsidRPr="00B76307" w:rsidRDefault="008A6660" w:rsidP="007550D9">
            <w:pPr>
              <w:rPr>
                <w:rFonts w:ascii="標楷體" w:hAnsi="標楷體"/>
              </w:rPr>
            </w:pPr>
            <w:r w:rsidRPr="00B76307">
              <w:rPr>
                <w:rFonts w:ascii="標楷體" w:hAnsi="標楷體" w:hint="eastAsia"/>
              </w:rPr>
              <w:t>系統設計</w:t>
            </w:r>
          </w:p>
        </w:tc>
      </w:tr>
      <w:tr w:rsidR="008A6660" w:rsidRPr="00B76307" w:rsidTr="008A6660">
        <w:trPr>
          <w:trHeight w:val="255"/>
        </w:trPr>
        <w:tc>
          <w:tcPr>
            <w:tcW w:w="285" w:type="pct"/>
            <w:vMerge/>
            <w:tcBorders>
              <w:top w:val="nil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rPr>
                <w:rFonts w:ascii="標楷體" w:hAnsi="標楷體" w:cs="Arial Narrow"/>
                <w:sz w:val="2"/>
                <w:szCs w:val="2"/>
              </w:rPr>
            </w:pPr>
          </w:p>
        </w:tc>
        <w:tc>
          <w:tcPr>
            <w:tcW w:w="3283" w:type="pct"/>
            <w:gridSpan w:val="3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rPr>
                <w:rFonts w:ascii="標楷體" w:hAnsi="標楷體"/>
              </w:rPr>
            </w:pPr>
            <w:r w:rsidRPr="00B76307">
              <w:rPr>
                <w:rFonts w:ascii="標楷體" w:hAnsi="標楷體" w:hint="eastAsia"/>
              </w:rPr>
              <w:t>合</w:t>
            </w:r>
            <w:r w:rsidRPr="00B76307">
              <w:rPr>
                <w:rFonts w:ascii="標楷體" w:hAnsi="標楷體"/>
              </w:rPr>
              <w:t xml:space="preserve">        </w:t>
            </w:r>
            <w:r w:rsidRPr="00B76307">
              <w:rPr>
                <w:rFonts w:ascii="標楷體" w:hAnsi="標楷體" w:hint="eastAsia"/>
              </w:rPr>
              <w:t>計</w:t>
            </w:r>
          </w:p>
        </w:tc>
        <w:tc>
          <w:tcPr>
            <w:tcW w:w="411" w:type="pct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rPr>
                <w:rFonts w:ascii="標楷體" w:hAnsi="標楷體" w:cs="新細明體"/>
              </w:rPr>
            </w:pPr>
            <w:r w:rsidRPr="00B76307">
              <w:rPr>
                <w:rFonts w:ascii="標楷體" w:hAnsi="標楷體" w:cs="新細明體"/>
              </w:rPr>
              <w:t>72</w:t>
            </w:r>
          </w:p>
        </w:tc>
        <w:tc>
          <w:tcPr>
            <w:tcW w:w="479" w:type="pct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rPr>
                <w:rFonts w:ascii="標楷體" w:hAnsi="標楷體" w:cs="新細明體"/>
              </w:rPr>
            </w:pPr>
            <w:r w:rsidRPr="00B76307">
              <w:rPr>
                <w:rFonts w:ascii="標楷體" w:hAnsi="標楷體" w:cs="新細明體"/>
              </w:rPr>
              <w:t>54.55%</w:t>
            </w:r>
          </w:p>
        </w:tc>
        <w:tc>
          <w:tcPr>
            <w:tcW w:w="542" w:type="pct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7F7F7F"/>
            </w:tcBorders>
            <w:vAlign w:val="center"/>
          </w:tcPr>
          <w:p w:rsidR="008A6660" w:rsidRPr="00B76307" w:rsidRDefault="008A6660" w:rsidP="007550D9">
            <w:pPr>
              <w:rPr>
                <w:rFonts w:ascii="標楷體" w:hAnsi="標楷體"/>
              </w:rPr>
            </w:pPr>
            <w:r w:rsidRPr="00B76307">
              <w:rPr>
                <w:rFonts w:ascii="標楷體" w:hAnsi="標楷體" w:hint="eastAsia"/>
              </w:rPr>
              <w:t>系統設計</w:t>
            </w:r>
          </w:p>
        </w:tc>
      </w:tr>
      <w:tr w:rsidR="008A6660" w:rsidRPr="00B76307" w:rsidTr="008A6660">
        <w:trPr>
          <w:trHeight w:val="255"/>
        </w:trPr>
        <w:tc>
          <w:tcPr>
            <w:tcW w:w="1427" w:type="pct"/>
            <w:gridSpan w:val="3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rPr>
                <w:rFonts w:ascii="標楷體" w:hAnsi="標楷體"/>
              </w:rPr>
            </w:pPr>
            <w:r w:rsidRPr="00B76307">
              <w:rPr>
                <w:rFonts w:ascii="標楷體" w:hAnsi="標楷體" w:hint="eastAsia"/>
              </w:rPr>
              <w:t>六學期團體活動時間合計</w:t>
            </w:r>
          </w:p>
        </w:tc>
        <w:tc>
          <w:tcPr>
            <w:tcW w:w="2141" w:type="pct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rPr>
                <w:rFonts w:ascii="標楷體" w:hAnsi="標楷體"/>
              </w:rPr>
            </w:pPr>
            <w:r w:rsidRPr="00B76307">
              <w:rPr>
                <w:rFonts w:ascii="標楷體" w:hAnsi="標楷體" w:cs="新細明體"/>
              </w:rPr>
              <w:t>12-18</w:t>
            </w:r>
            <w:r w:rsidRPr="00B76307">
              <w:rPr>
                <w:rFonts w:ascii="標楷體" w:hAnsi="標楷體" w:hint="eastAsia"/>
              </w:rPr>
              <w:t>節</w:t>
            </w:r>
          </w:p>
        </w:tc>
        <w:tc>
          <w:tcPr>
            <w:tcW w:w="890" w:type="pct"/>
            <w:gridSpan w:val="2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rPr>
                <w:rFonts w:ascii="標楷體" w:hAnsi="標楷體"/>
              </w:rPr>
            </w:pPr>
            <w:r w:rsidRPr="00B76307">
              <w:rPr>
                <w:rFonts w:ascii="標楷體" w:hAnsi="標楷體" w:cs="新細明體"/>
              </w:rPr>
              <w:t>18</w:t>
            </w:r>
            <w:r w:rsidRPr="00B76307">
              <w:rPr>
                <w:rFonts w:ascii="標楷體" w:hAnsi="標楷體" w:hint="eastAsia"/>
              </w:rPr>
              <w:t>節</w:t>
            </w:r>
          </w:p>
        </w:tc>
        <w:tc>
          <w:tcPr>
            <w:tcW w:w="542" w:type="pct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7F7F7F"/>
            </w:tcBorders>
            <w:vAlign w:val="center"/>
          </w:tcPr>
          <w:p w:rsidR="008A6660" w:rsidRPr="00B76307" w:rsidRDefault="008A6660" w:rsidP="007550D9">
            <w:pPr>
              <w:rPr>
                <w:rFonts w:ascii="標楷體" w:hAnsi="標楷體"/>
              </w:rPr>
            </w:pPr>
            <w:r w:rsidRPr="00B76307">
              <w:rPr>
                <w:rFonts w:ascii="標楷體" w:hAnsi="標楷體" w:hint="eastAsia"/>
              </w:rPr>
              <w:t>系統設計</w:t>
            </w:r>
          </w:p>
        </w:tc>
      </w:tr>
      <w:tr w:rsidR="008A6660" w:rsidRPr="00B76307" w:rsidTr="008A6660">
        <w:trPr>
          <w:trHeight w:val="255"/>
        </w:trPr>
        <w:tc>
          <w:tcPr>
            <w:tcW w:w="1427" w:type="pct"/>
            <w:gridSpan w:val="3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rPr>
                <w:rFonts w:ascii="標楷體" w:hAnsi="標楷體"/>
              </w:rPr>
            </w:pPr>
            <w:r w:rsidRPr="00B76307">
              <w:rPr>
                <w:rFonts w:ascii="標楷體" w:hAnsi="標楷體" w:hint="eastAsia"/>
              </w:rPr>
              <w:t>六學期彈性學習時間合計</w:t>
            </w:r>
          </w:p>
        </w:tc>
        <w:tc>
          <w:tcPr>
            <w:tcW w:w="2141" w:type="pct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rPr>
                <w:rFonts w:ascii="標楷體" w:hAnsi="標楷體"/>
              </w:rPr>
            </w:pPr>
            <w:r w:rsidRPr="00B76307">
              <w:rPr>
                <w:rFonts w:ascii="標楷體" w:hAnsi="標楷體" w:cs="新細明體"/>
              </w:rPr>
              <w:t>0-6</w:t>
            </w:r>
            <w:r w:rsidRPr="00B76307">
              <w:rPr>
                <w:rFonts w:ascii="標楷體" w:hAnsi="標楷體" w:hint="eastAsia"/>
              </w:rPr>
              <w:t>節</w:t>
            </w:r>
          </w:p>
        </w:tc>
        <w:tc>
          <w:tcPr>
            <w:tcW w:w="890" w:type="pct"/>
            <w:gridSpan w:val="2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rPr>
                <w:rFonts w:ascii="標楷體" w:hAnsi="標楷體"/>
              </w:rPr>
            </w:pPr>
            <w:r w:rsidRPr="00B76307">
              <w:rPr>
                <w:rFonts w:ascii="標楷體" w:hAnsi="標楷體" w:cs="新細明體"/>
              </w:rPr>
              <w:t>6</w:t>
            </w:r>
            <w:r w:rsidRPr="00B76307">
              <w:rPr>
                <w:rFonts w:ascii="標楷體" w:hAnsi="標楷體" w:hint="eastAsia"/>
              </w:rPr>
              <w:t>節</w:t>
            </w:r>
          </w:p>
        </w:tc>
        <w:tc>
          <w:tcPr>
            <w:tcW w:w="542" w:type="pct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7F7F7F"/>
            </w:tcBorders>
            <w:vAlign w:val="center"/>
          </w:tcPr>
          <w:p w:rsidR="008A6660" w:rsidRPr="00B76307" w:rsidRDefault="008A6660" w:rsidP="007550D9">
            <w:pPr>
              <w:rPr>
                <w:rFonts w:ascii="標楷體" w:hAnsi="標楷體"/>
              </w:rPr>
            </w:pPr>
            <w:r w:rsidRPr="00B76307">
              <w:rPr>
                <w:rFonts w:ascii="標楷體" w:hAnsi="標楷體" w:hint="eastAsia"/>
              </w:rPr>
              <w:t>系統設計</w:t>
            </w:r>
          </w:p>
        </w:tc>
      </w:tr>
      <w:tr w:rsidR="008A6660" w:rsidRPr="00B76307" w:rsidTr="008A6660">
        <w:trPr>
          <w:trHeight w:val="255"/>
        </w:trPr>
        <w:tc>
          <w:tcPr>
            <w:tcW w:w="1427" w:type="pct"/>
            <w:gridSpan w:val="3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rPr>
                <w:rFonts w:ascii="標楷體" w:hAnsi="標楷體"/>
              </w:rPr>
            </w:pPr>
            <w:r w:rsidRPr="00B76307">
              <w:rPr>
                <w:rFonts w:ascii="標楷體" w:hAnsi="標楷體" w:hint="eastAsia"/>
              </w:rPr>
              <w:t>每週總上課節數</w:t>
            </w:r>
          </w:p>
        </w:tc>
        <w:tc>
          <w:tcPr>
            <w:tcW w:w="2141" w:type="pct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rPr>
                <w:rFonts w:ascii="標楷體" w:hAnsi="標楷體"/>
              </w:rPr>
            </w:pPr>
            <w:r w:rsidRPr="00B76307">
              <w:rPr>
                <w:rFonts w:ascii="標楷體" w:hAnsi="標楷體" w:cs="新細明體"/>
              </w:rPr>
              <w:t>35</w:t>
            </w:r>
            <w:r w:rsidRPr="00B76307">
              <w:rPr>
                <w:rFonts w:ascii="標楷體" w:hAnsi="標楷體" w:hint="eastAsia"/>
              </w:rPr>
              <w:t>節</w:t>
            </w:r>
          </w:p>
        </w:tc>
        <w:tc>
          <w:tcPr>
            <w:tcW w:w="890" w:type="pct"/>
            <w:gridSpan w:val="2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rPr>
                <w:rFonts w:ascii="標楷體" w:hAnsi="標楷體"/>
              </w:rPr>
            </w:pPr>
            <w:r w:rsidRPr="00B76307">
              <w:rPr>
                <w:rFonts w:ascii="標楷體" w:hAnsi="標楷體" w:cs="新細明體"/>
              </w:rPr>
              <w:t>35</w:t>
            </w:r>
            <w:r w:rsidRPr="00B76307">
              <w:rPr>
                <w:rFonts w:ascii="標楷體" w:hAnsi="標楷體" w:hint="eastAsia"/>
              </w:rPr>
              <w:t>節</w:t>
            </w:r>
          </w:p>
        </w:tc>
        <w:tc>
          <w:tcPr>
            <w:tcW w:w="542" w:type="pct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7F7F7F"/>
            </w:tcBorders>
            <w:vAlign w:val="center"/>
          </w:tcPr>
          <w:p w:rsidR="008A6660" w:rsidRPr="00B76307" w:rsidRDefault="008A6660" w:rsidP="007550D9">
            <w:pPr>
              <w:rPr>
                <w:rFonts w:ascii="標楷體" w:hAnsi="標楷體"/>
              </w:rPr>
            </w:pPr>
            <w:r w:rsidRPr="00B76307">
              <w:rPr>
                <w:rFonts w:ascii="標楷體" w:hAnsi="標楷體" w:hint="eastAsia"/>
              </w:rPr>
              <w:t>系統設計</w:t>
            </w:r>
          </w:p>
        </w:tc>
      </w:tr>
      <w:tr w:rsidR="008A6660" w:rsidRPr="00B76307" w:rsidTr="008A6660">
        <w:trPr>
          <w:trHeight w:val="255"/>
        </w:trPr>
        <w:tc>
          <w:tcPr>
            <w:tcW w:w="1427" w:type="pct"/>
            <w:gridSpan w:val="3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rPr>
                <w:rFonts w:ascii="標楷體" w:hAnsi="標楷體"/>
              </w:rPr>
            </w:pPr>
            <w:r w:rsidRPr="00B76307">
              <w:rPr>
                <w:rFonts w:ascii="標楷體" w:hAnsi="標楷體" w:hint="eastAsia"/>
              </w:rPr>
              <w:t>基礎訓練</w:t>
            </w:r>
          </w:p>
        </w:tc>
        <w:tc>
          <w:tcPr>
            <w:tcW w:w="2141" w:type="pct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rPr>
                <w:rFonts w:ascii="標楷體" w:hAnsi="標楷體"/>
              </w:rPr>
            </w:pPr>
            <w:r w:rsidRPr="00B76307">
              <w:rPr>
                <w:rFonts w:ascii="標楷體" w:hAnsi="標楷體" w:cs="新細明體"/>
              </w:rPr>
              <w:t>8-12</w:t>
            </w:r>
            <w:r w:rsidRPr="00B76307">
              <w:rPr>
                <w:rFonts w:ascii="標楷體" w:hAnsi="標楷體" w:hint="eastAsia"/>
              </w:rPr>
              <w:t>學分</w:t>
            </w:r>
          </w:p>
        </w:tc>
        <w:tc>
          <w:tcPr>
            <w:tcW w:w="890" w:type="pct"/>
            <w:gridSpan w:val="2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rPr>
                <w:rFonts w:ascii="標楷體" w:hAnsi="標楷體"/>
              </w:rPr>
            </w:pPr>
            <w:r w:rsidRPr="00B76307">
              <w:rPr>
                <w:rFonts w:ascii="標楷體" w:hAnsi="標楷體" w:cs="新細明體"/>
              </w:rPr>
              <w:t>8</w:t>
            </w:r>
            <w:r w:rsidRPr="00B76307">
              <w:rPr>
                <w:rFonts w:ascii="標楷體" w:hAnsi="標楷體" w:hint="eastAsia"/>
              </w:rPr>
              <w:t>學分</w:t>
            </w:r>
          </w:p>
        </w:tc>
        <w:tc>
          <w:tcPr>
            <w:tcW w:w="542" w:type="pct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7F7F7F"/>
            </w:tcBorders>
            <w:vAlign w:val="center"/>
          </w:tcPr>
          <w:p w:rsidR="008A6660" w:rsidRPr="00B76307" w:rsidRDefault="008A6660" w:rsidP="007550D9">
            <w:pPr>
              <w:rPr>
                <w:rFonts w:ascii="標楷體" w:hAnsi="標楷體"/>
              </w:rPr>
            </w:pPr>
            <w:r w:rsidRPr="00B76307">
              <w:rPr>
                <w:rFonts w:ascii="標楷體" w:hAnsi="標楷體" w:hint="eastAsia"/>
              </w:rPr>
              <w:t>系統設計</w:t>
            </w:r>
          </w:p>
        </w:tc>
      </w:tr>
      <w:tr w:rsidR="008A6660" w:rsidRPr="00B76307" w:rsidTr="008A6660">
        <w:trPr>
          <w:trHeight w:val="255"/>
        </w:trPr>
        <w:tc>
          <w:tcPr>
            <w:tcW w:w="1427" w:type="pct"/>
            <w:gridSpan w:val="3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rPr>
                <w:rFonts w:ascii="標楷體" w:hAnsi="標楷體"/>
              </w:rPr>
            </w:pPr>
            <w:r w:rsidRPr="00B76307">
              <w:rPr>
                <w:rFonts w:ascii="標楷體" w:hAnsi="標楷體" w:hint="eastAsia"/>
              </w:rPr>
              <w:t>職業技能訓練</w:t>
            </w:r>
          </w:p>
        </w:tc>
        <w:tc>
          <w:tcPr>
            <w:tcW w:w="2141" w:type="pct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rPr>
                <w:rFonts w:ascii="標楷體" w:hAnsi="標楷體"/>
              </w:rPr>
            </w:pPr>
            <w:r w:rsidRPr="00B76307">
              <w:rPr>
                <w:rFonts w:ascii="標楷體" w:hAnsi="標楷體" w:cs="新細明體"/>
              </w:rPr>
              <w:t>24</w:t>
            </w:r>
            <w:r w:rsidRPr="00B76307">
              <w:rPr>
                <w:rFonts w:ascii="標楷體" w:hAnsi="標楷體" w:hint="eastAsia"/>
              </w:rPr>
              <w:t>學分</w:t>
            </w:r>
          </w:p>
        </w:tc>
        <w:tc>
          <w:tcPr>
            <w:tcW w:w="890" w:type="pct"/>
            <w:gridSpan w:val="2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rPr>
                <w:rFonts w:ascii="標楷體" w:hAnsi="標楷體"/>
              </w:rPr>
            </w:pPr>
            <w:r w:rsidRPr="00B76307">
              <w:rPr>
                <w:rFonts w:ascii="標楷體" w:hAnsi="標楷體" w:cs="新細明體"/>
              </w:rPr>
              <w:t>24</w:t>
            </w:r>
            <w:r w:rsidRPr="00B76307">
              <w:rPr>
                <w:rFonts w:ascii="標楷體" w:hAnsi="標楷體" w:hint="eastAsia"/>
              </w:rPr>
              <w:t>學分</w:t>
            </w:r>
          </w:p>
        </w:tc>
        <w:tc>
          <w:tcPr>
            <w:tcW w:w="542" w:type="pct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7F7F7F"/>
            </w:tcBorders>
            <w:vAlign w:val="center"/>
          </w:tcPr>
          <w:p w:rsidR="008A6660" w:rsidRPr="00B76307" w:rsidRDefault="008A6660" w:rsidP="007550D9">
            <w:pPr>
              <w:rPr>
                <w:rFonts w:ascii="標楷體" w:hAnsi="標楷體"/>
              </w:rPr>
            </w:pPr>
            <w:r w:rsidRPr="00B76307">
              <w:rPr>
                <w:rFonts w:ascii="標楷體" w:hAnsi="標楷體" w:hint="eastAsia"/>
              </w:rPr>
              <w:t>系統設計</w:t>
            </w:r>
          </w:p>
        </w:tc>
      </w:tr>
      <w:tr w:rsidR="008A6660" w:rsidRPr="00B76307" w:rsidTr="008A6660">
        <w:trPr>
          <w:trHeight w:val="255"/>
        </w:trPr>
        <w:tc>
          <w:tcPr>
            <w:tcW w:w="1427" w:type="pct"/>
            <w:gridSpan w:val="3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rPr>
                <w:rFonts w:ascii="標楷體" w:hAnsi="標楷體"/>
              </w:rPr>
            </w:pPr>
            <w:r w:rsidRPr="00B76307">
              <w:rPr>
                <w:rFonts w:ascii="標楷體" w:hAnsi="標楷體" w:hint="eastAsia"/>
              </w:rPr>
              <w:t>應修習總學分數</w:t>
            </w:r>
          </w:p>
        </w:tc>
        <w:tc>
          <w:tcPr>
            <w:tcW w:w="2141" w:type="pct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rPr>
                <w:rFonts w:ascii="標楷體" w:hAnsi="標楷體"/>
              </w:rPr>
            </w:pPr>
            <w:r w:rsidRPr="00B76307">
              <w:rPr>
                <w:rFonts w:ascii="標楷體" w:hAnsi="標楷體" w:cs="新細明體"/>
              </w:rPr>
              <w:t>156-168</w:t>
            </w:r>
            <w:r w:rsidRPr="00B76307">
              <w:rPr>
                <w:rFonts w:ascii="標楷體" w:hAnsi="標楷體" w:hint="eastAsia"/>
              </w:rPr>
              <w:t>學分</w:t>
            </w:r>
          </w:p>
        </w:tc>
        <w:tc>
          <w:tcPr>
            <w:tcW w:w="890" w:type="pct"/>
            <w:gridSpan w:val="2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rPr>
                <w:rFonts w:ascii="標楷體" w:hAnsi="標楷體"/>
              </w:rPr>
            </w:pPr>
            <w:r w:rsidRPr="00B76307">
              <w:rPr>
                <w:rFonts w:ascii="標楷體" w:hAnsi="標楷體" w:cs="新細明體"/>
              </w:rPr>
              <w:t>156</w:t>
            </w:r>
            <w:r w:rsidRPr="00B76307">
              <w:rPr>
                <w:rFonts w:ascii="標楷體" w:hAnsi="標楷體" w:hint="eastAsia"/>
              </w:rPr>
              <w:t>學分</w:t>
            </w:r>
          </w:p>
        </w:tc>
        <w:tc>
          <w:tcPr>
            <w:tcW w:w="542" w:type="pct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7F7F7F"/>
            </w:tcBorders>
            <w:vAlign w:val="center"/>
          </w:tcPr>
          <w:p w:rsidR="008A6660" w:rsidRPr="00B76307" w:rsidRDefault="008A6660" w:rsidP="007550D9">
            <w:pPr>
              <w:rPr>
                <w:rFonts w:ascii="標楷體" w:hAnsi="標楷體"/>
              </w:rPr>
            </w:pPr>
            <w:r w:rsidRPr="00B76307">
              <w:rPr>
                <w:rFonts w:ascii="標楷體" w:hAnsi="標楷體" w:hint="eastAsia"/>
              </w:rPr>
              <w:t>系統設計</w:t>
            </w:r>
          </w:p>
        </w:tc>
      </w:tr>
      <w:tr w:rsidR="008A6660" w:rsidRPr="00B76307" w:rsidTr="008A6660">
        <w:trPr>
          <w:trHeight w:val="255"/>
        </w:trPr>
        <w:tc>
          <w:tcPr>
            <w:tcW w:w="5000" w:type="pct"/>
            <w:gridSpan w:val="7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7F7F7F"/>
            </w:tcBorders>
            <w:vAlign w:val="center"/>
          </w:tcPr>
          <w:p w:rsidR="008A6660" w:rsidRPr="00B76307" w:rsidRDefault="008A6660" w:rsidP="007550D9">
            <w:pPr>
              <w:rPr>
                <w:rFonts w:ascii="標楷體" w:hAnsi="標楷體" w:cs="Times New Roman"/>
                <w:sz w:val="18"/>
                <w:szCs w:val="18"/>
              </w:rPr>
            </w:pPr>
          </w:p>
        </w:tc>
      </w:tr>
      <w:tr w:rsidR="008A6660" w:rsidRPr="00B76307" w:rsidTr="008A6660">
        <w:trPr>
          <w:trHeight w:val="1167"/>
        </w:trPr>
        <w:tc>
          <w:tcPr>
            <w:tcW w:w="285" w:type="pct"/>
            <w:tcBorders>
              <w:top w:val="double" w:sz="2" w:space="0" w:color="2B2B2B"/>
              <w:left w:val="double" w:sz="2" w:space="0" w:color="2B2B2B"/>
              <w:bottom w:val="double" w:sz="2" w:space="0" w:color="7F7F7F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rPr>
                <w:rFonts w:ascii="標楷體" w:hAnsi="標楷體"/>
              </w:rPr>
            </w:pPr>
            <w:r w:rsidRPr="00B76307">
              <w:rPr>
                <w:rFonts w:ascii="標楷體" w:hAnsi="標楷體" w:hint="eastAsia"/>
              </w:rPr>
              <w:t>課程實施規範畢業條件</w:t>
            </w:r>
          </w:p>
        </w:tc>
        <w:tc>
          <w:tcPr>
            <w:tcW w:w="4715" w:type="pct"/>
            <w:gridSpan w:val="6"/>
            <w:tcBorders>
              <w:top w:val="double" w:sz="2" w:space="0" w:color="2B2B2B"/>
              <w:left w:val="double" w:sz="2" w:space="0" w:color="2B2B2B"/>
              <w:bottom w:val="double" w:sz="2" w:space="0" w:color="7F7F7F"/>
              <w:right w:val="double" w:sz="2" w:space="0" w:color="7F7F7F"/>
            </w:tcBorders>
            <w:vAlign w:val="center"/>
          </w:tcPr>
          <w:p w:rsidR="008A6660" w:rsidRPr="00B76307" w:rsidRDefault="008A6660" w:rsidP="007550D9">
            <w:pPr>
              <w:rPr>
                <w:rFonts w:ascii="標楷體" w:hAnsi="標楷體"/>
              </w:rPr>
            </w:pPr>
            <w:r w:rsidRPr="00B76307">
              <w:rPr>
                <w:rFonts w:ascii="標楷體" w:hAnsi="標楷體" w:hint="eastAsia"/>
              </w:rPr>
              <w:t>應修習總學分數</w:t>
            </w:r>
            <w:r w:rsidRPr="00B76307">
              <w:rPr>
                <w:rFonts w:ascii="標楷體" w:hAnsi="標楷體" w:cs="新細明體"/>
              </w:rPr>
              <w:t>156-168</w:t>
            </w:r>
            <w:r w:rsidRPr="00B76307">
              <w:rPr>
                <w:rFonts w:ascii="標楷體" w:hAnsi="標楷體" w:hint="eastAsia"/>
              </w:rPr>
              <w:t>學分，畢業及格學分數至少為</w:t>
            </w:r>
            <w:r w:rsidRPr="00B76307">
              <w:rPr>
                <w:rFonts w:ascii="標楷體" w:hAnsi="標楷體" w:cs="新細明體"/>
              </w:rPr>
              <w:t>150</w:t>
            </w:r>
            <w:r w:rsidRPr="00B76307">
              <w:rPr>
                <w:rFonts w:ascii="標楷體" w:hAnsi="標楷體" w:hint="eastAsia"/>
              </w:rPr>
              <w:t>學分。</w:t>
            </w:r>
          </w:p>
        </w:tc>
      </w:tr>
    </w:tbl>
    <w:p w:rsidR="008A6660" w:rsidRPr="00B76307" w:rsidRDefault="008A6660" w:rsidP="007550D9">
      <w:pPr>
        <w:pStyle w:val="af"/>
        <w:kinsoku w:val="0"/>
        <w:overflowPunct w:val="0"/>
        <w:ind w:left="0"/>
        <w:rPr>
          <w:rFonts w:ascii="標楷體" w:eastAsia="標楷體" w:hAnsi="標楷體"/>
        </w:rPr>
      </w:pPr>
      <w:r w:rsidRPr="00B76307">
        <w:rPr>
          <w:rFonts w:ascii="標楷體" w:eastAsia="標楷體" w:hAnsi="標楷體" w:hint="eastAsia"/>
        </w:rPr>
        <w:t>備註：</w:t>
      </w:r>
      <w:r w:rsidRPr="00B76307">
        <w:rPr>
          <w:rFonts w:ascii="標楷體" w:eastAsia="標楷體" w:hAnsi="標楷體"/>
        </w:rPr>
        <w:t xml:space="preserve"> </w:t>
      </w:r>
      <w:r w:rsidRPr="00B76307">
        <w:rPr>
          <w:rFonts w:ascii="標楷體" w:eastAsia="標楷體" w:hAnsi="標楷體" w:hint="eastAsia"/>
        </w:rPr>
        <w:t>部定科目及校訂必選修科目之百分比計算，係以</w:t>
      </w:r>
      <w:r w:rsidRPr="00B76307">
        <w:rPr>
          <w:rFonts w:ascii="標楷體" w:eastAsia="標楷體" w:hAnsi="標楷體" w:cs="新細明體"/>
        </w:rPr>
        <w:t>132</w:t>
      </w:r>
      <w:r w:rsidRPr="00B76307">
        <w:rPr>
          <w:rFonts w:ascii="標楷體" w:eastAsia="標楷體" w:hAnsi="標楷體" w:hint="eastAsia"/>
        </w:rPr>
        <w:t>學分做為所佔學分數百分比之分母。</w:t>
      </w:r>
    </w:p>
    <w:p w:rsidR="00327C21" w:rsidRPr="00B76307" w:rsidRDefault="00327C21" w:rsidP="007550D9">
      <w:pPr>
        <w:pStyle w:val="2"/>
        <w:numPr>
          <w:ilvl w:val="0"/>
          <w:numId w:val="18"/>
        </w:numPr>
        <w:rPr>
          <w:rFonts w:ascii="標楷體" w:hAnsi="標楷體"/>
        </w:rPr>
      </w:pPr>
      <w:r w:rsidRPr="00B76307">
        <w:rPr>
          <w:rFonts w:ascii="標楷體" w:hAnsi="標楷體"/>
        </w:rPr>
        <w:br w:type="page"/>
      </w:r>
    </w:p>
    <w:p w:rsidR="008A6660" w:rsidRPr="00B76307" w:rsidRDefault="00327C21" w:rsidP="007550D9">
      <w:pPr>
        <w:pStyle w:val="2"/>
        <w:numPr>
          <w:ilvl w:val="0"/>
          <w:numId w:val="9"/>
        </w:numPr>
        <w:rPr>
          <w:rFonts w:ascii="標楷體" w:hAnsi="標楷體"/>
        </w:rPr>
      </w:pPr>
      <w:bookmarkStart w:id="8" w:name="_Toc59213792"/>
      <w:r w:rsidRPr="00B76307">
        <w:rPr>
          <w:rFonts w:ascii="標楷體" w:hAnsi="標楷體" w:hint="eastAsia"/>
        </w:rPr>
        <w:lastRenderedPageBreak/>
        <w:t>教學科目與學分 (節 )數表</w:t>
      </w:r>
      <w:bookmarkEnd w:id="8"/>
    </w:p>
    <w:tbl>
      <w:tblPr>
        <w:tblW w:w="5000" w:type="pc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30"/>
        <w:gridCol w:w="371"/>
        <w:gridCol w:w="561"/>
        <w:gridCol w:w="1423"/>
        <w:gridCol w:w="566"/>
        <w:gridCol w:w="403"/>
        <w:gridCol w:w="403"/>
        <w:gridCol w:w="368"/>
        <w:gridCol w:w="35"/>
        <w:gridCol w:w="403"/>
        <w:gridCol w:w="403"/>
        <w:gridCol w:w="405"/>
        <w:gridCol w:w="222"/>
        <w:gridCol w:w="181"/>
        <w:gridCol w:w="403"/>
        <w:gridCol w:w="403"/>
        <w:gridCol w:w="403"/>
        <w:gridCol w:w="403"/>
        <w:gridCol w:w="405"/>
        <w:gridCol w:w="1639"/>
      </w:tblGrid>
      <w:tr w:rsidR="00752708" w:rsidRPr="00B76307" w:rsidTr="00752708">
        <w:trPr>
          <w:trHeight w:val="255"/>
        </w:trPr>
        <w:tc>
          <w:tcPr>
            <w:tcW w:w="360" w:type="pct"/>
            <w:gridSpan w:val="2"/>
            <w:vMerge w:val="restart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752708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spacing w:before="39" w:line="225" w:lineRule="auto"/>
              <w:ind w:left="247" w:right="41" w:hanging="193"/>
              <w:rPr>
                <w:rFonts w:ascii="標楷體" w:hAnsi="標楷體" w:cs="SimSun"/>
                <w:kern w:val="0"/>
                <w:sz w:val="19"/>
                <w:szCs w:val="19"/>
              </w:rPr>
            </w:pPr>
            <w:r w:rsidRPr="00B76307">
              <w:rPr>
                <w:rFonts w:ascii="標楷體" w:hAnsi="標楷體" w:cs="SimSun" w:hint="eastAsia"/>
                <w:kern w:val="0"/>
                <w:sz w:val="19"/>
                <w:szCs w:val="19"/>
              </w:rPr>
              <w:t>課程</w:t>
            </w:r>
          </w:p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spacing w:before="39" w:line="225" w:lineRule="auto"/>
              <w:ind w:left="247" w:right="41" w:hanging="193"/>
              <w:rPr>
                <w:rFonts w:ascii="標楷體" w:hAnsi="標楷體" w:cs="SimSun"/>
                <w:kern w:val="0"/>
                <w:sz w:val="19"/>
                <w:szCs w:val="19"/>
              </w:rPr>
            </w:pPr>
            <w:r w:rsidRPr="00B76307">
              <w:rPr>
                <w:rFonts w:ascii="標楷體" w:hAnsi="標楷體" w:cs="SimSun" w:hint="eastAsia"/>
                <w:kern w:val="0"/>
                <w:sz w:val="19"/>
                <w:szCs w:val="19"/>
              </w:rPr>
              <w:t>類別</w:t>
            </w:r>
          </w:p>
        </w:tc>
        <w:tc>
          <w:tcPr>
            <w:tcW w:w="1311" w:type="pct"/>
            <w:gridSpan w:val="3"/>
            <w:vMerge w:val="restart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spacing w:before="135"/>
              <w:ind w:left="433"/>
              <w:rPr>
                <w:rFonts w:ascii="標楷體" w:hAnsi="標楷體" w:cs="SimSun"/>
                <w:kern w:val="0"/>
                <w:sz w:val="19"/>
                <w:szCs w:val="19"/>
              </w:rPr>
            </w:pPr>
            <w:r w:rsidRPr="00B76307">
              <w:rPr>
                <w:rFonts w:ascii="標楷體" w:hAnsi="標楷體" w:cs="SimSun" w:hint="eastAsia"/>
                <w:kern w:val="0"/>
                <w:sz w:val="19"/>
                <w:szCs w:val="19"/>
              </w:rPr>
              <w:t>領域</w:t>
            </w:r>
            <w:r w:rsidRPr="00B76307">
              <w:rPr>
                <w:rFonts w:ascii="標楷體" w:hAnsi="標楷體" w:cs="新細明體"/>
                <w:kern w:val="0"/>
                <w:sz w:val="19"/>
                <w:szCs w:val="19"/>
              </w:rPr>
              <w:t>/</w:t>
            </w:r>
            <w:r w:rsidRPr="00B76307">
              <w:rPr>
                <w:rFonts w:ascii="標楷體" w:hAnsi="標楷體" w:cs="SimSun" w:hint="eastAsia"/>
                <w:kern w:val="0"/>
                <w:sz w:val="19"/>
                <w:szCs w:val="19"/>
              </w:rPr>
              <w:t>科目及學分數</w:t>
            </w:r>
          </w:p>
        </w:tc>
        <w:tc>
          <w:tcPr>
            <w:tcW w:w="2486" w:type="pct"/>
            <w:gridSpan w:val="14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spacing w:line="235" w:lineRule="exact"/>
              <w:ind w:left="1502"/>
              <w:rPr>
                <w:rFonts w:ascii="標楷體" w:hAnsi="標楷體" w:cs="SimSun"/>
                <w:kern w:val="0"/>
                <w:sz w:val="19"/>
                <w:szCs w:val="19"/>
              </w:rPr>
            </w:pPr>
            <w:r w:rsidRPr="00B76307">
              <w:rPr>
                <w:rFonts w:ascii="標楷體" w:hAnsi="標楷體" w:cs="SimSun" w:hint="eastAsia"/>
                <w:kern w:val="0"/>
                <w:sz w:val="19"/>
                <w:szCs w:val="19"/>
              </w:rPr>
              <w:t>授課年段與學分配置</w:t>
            </w:r>
          </w:p>
        </w:tc>
        <w:tc>
          <w:tcPr>
            <w:tcW w:w="843" w:type="pct"/>
            <w:vMerge w:val="restart"/>
            <w:tcBorders>
              <w:top w:val="double" w:sz="2" w:space="0" w:color="2B2B2B"/>
              <w:left w:val="double" w:sz="2" w:space="0" w:color="7F7F7F"/>
              <w:bottom w:val="double" w:sz="2" w:space="0" w:color="2B2B2B"/>
              <w:right w:val="double" w:sz="2" w:space="0" w:color="7F7F7F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ind w:right="1032"/>
              <w:rPr>
                <w:rFonts w:ascii="標楷體" w:hAnsi="標楷體" w:cs="SimSun"/>
                <w:kern w:val="0"/>
                <w:sz w:val="19"/>
                <w:szCs w:val="19"/>
              </w:rPr>
            </w:pPr>
            <w:r w:rsidRPr="00B76307">
              <w:rPr>
                <w:rFonts w:ascii="標楷體" w:hAnsi="標楷體" w:cs="SimSun" w:hint="eastAsia"/>
                <w:kern w:val="0"/>
                <w:sz w:val="19"/>
                <w:szCs w:val="19"/>
              </w:rPr>
              <w:t>備註</w:t>
            </w:r>
          </w:p>
        </w:tc>
      </w:tr>
      <w:tr w:rsidR="00752708" w:rsidRPr="00B76307" w:rsidTr="00752708">
        <w:trPr>
          <w:trHeight w:val="255"/>
        </w:trPr>
        <w:tc>
          <w:tcPr>
            <w:tcW w:w="360" w:type="pct"/>
            <w:gridSpan w:val="2"/>
            <w:vMerge/>
            <w:tcBorders>
              <w:top w:val="nil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spacing w:before="10" w:after="1"/>
              <w:rPr>
                <w:rFonts w:ascii="標楷體" w:hAnsi="標楷體" w:cs="Times New Roman"/>
                <w:kern w:val="0"/>
                <w:sz w:val="2"/>
                <w:szCs w:val="2"/>
              </w:rPr>
            </w:pPr>
          </w:p>
        </w:tc>
        <w:tc>
          <w:tcPr>
            <w:tcW w:w="1311" w:type="pct"/>
            <w:gridSpan w:val="3"/>
            <w:vMerge/>
            <w:tcBorders>
              <w:top w:val="nil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spacing w:before="10" w:after="1"/>
              <w:rPr>
                <w:rFonts w:ascii="標楷體" w:hAnsi="標楷體" w:cs="Times New Roman"/>
                <w:kern w:val="0"/>
                <w:sz w:val="2"/>
                <w:szCs w:val="2"/>
              </w:rPr>
            </w:pPr>
          </w:p>
        </w:tc>
        <w:tc>
          <w:tcPr>
            <w:tcW w:w="603" w:type="pct"/>
            <w:gridSpan w:val="3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spacing w:line="235" w:lineRule="exact"/>
              <w:ind w:left="392"/>
              <w:rPr>
                <w:rFonts w:ascii="標楷體" w:hAnsi="標楷體" w:cs="SimSun"/>
                <w:kern w:val="0"/>
                <w:sz w:val="19"/>
                <w:szCs w:val="19"/>
              </w:rPr>
            </w:pPr>
            <w:r w:rsidRPr="00B76307">
              <w:rPr>
                <w:rFonts w:ascii="標楷體" w:hAnsi="標楷體" w:cs="SimSun" w:hint="eastAsia"/>
                <w:kern w:val="0"/>
                <w:sz w:val="19"/>
                <w:szCs w:val="19"/>
              </w:rPr>
              <w:t>第一學年</w:t>
            </w:r>
          </w:p>
        </w:tc>
        <w:tc>
          <w:tcPr>
            <w:tcW w:w="754" w:type="pct"/>
            <w:gridSpan w:val="5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spacing w:line="235" w:lineRule="exact"/>
              <w:ind w:left="392"/>
              <w:rPr>
                <w:rFonts w:ascii="標楷體" w:hAnsi="標楷體" w:cs="SimSun"/>
                <w:kern w:val="0"/>
                <w:sz w:val="19"/>
                <w:szCs w:val="19"/>
              </w:rPr>
            </w:pPr>
            <w:r w:rsidRPr="00B76307">
              <w:rPr>
                <w:rFonts w:ascii="標楷體" w:hAnsi="標楷體" w:cs="SimSun" w:hint="eastAsia"/>
                <w:kern w:val="0"/>
                <w:sz w:val="19"/>
                <w:szCs w:val="19"/>
              </w:rPr>
              <w:t>第二學年</w:t>
            </w:r>
          </w:p>
        </w:tc>
        <w:tc>
          <w:tcPr>
            <w:tcW w:w="1128" w:type="pct"/>
            <w:gridSpan w:val="6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7F7F7F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spacing w:line="235" w:lineRule="exact"/>
              <w:ind w:left="399"/>
              <w:rPr>
                <w:rFonts w:ascii="標楷體" w:hAnsi="標楷體" w:cs="SimSun"/>
                <w:kern w:val="0"/>
                <w:sz w:val="19"/>
                <w:szCs w:val="19"/>
              </w:rPr>
            </w:pPr>
            <w:r w:rsidRPr="00B76307">
              <w:rPr>
                <w:rFonts w:ascii="標楷體" w:hAnsi="標楷體" w:cs="SimSun" w:hint="eastAsia"/>
                <w:kern w:val="0"/>
                <w:sz w:val="19"/>
                <w:szCs w:val="19"/>
              </w:rPr>
              <w:t>第三學年</w:t>
            </w:r>
          </w:p>
        </w:tc>
        <w:tc>
          <w:tcPr>
            <w:tcW w:w="843" w:type="pct"/>
            <w:vMerge/>
            <w:tcBorders>
              <w:top w:val="nil"/>
              <w:left w:val="double" w:sz="2" w:space="0" w:color="7F7F7F"/>
              <w:bottom w:val="double" w:sz="2" w:space="0" w:color="2B2B2B"/>
              <w:right w:val="double" w:sz="2" w:space="0" w:color="7F7F7F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spacing w:before="10" w:after="1"/>
              <w:rPr>
                <w:rFonts w:ascii="標楷體" w:hAnsi="標楷體" w:cs="Times New Roman"/>
                <w:kern w:val="0"/>
                <w:sz w:val="2"/>
                <w:szCs w:val="2"/>
              </w:rPr>
            </w:pPr>
          </w:p>
        </w:tc>
      </w:tr>
      <w:tr w:rsidR="00752708" w:rsidRPr="00B76307" w:rsidTr="00752708">
        <w:trPr>
          <w:trHeight w:val="483"/>
        </w:trPr>
        <w:tc>
          <w:tcPr>
            <w:tcW w:w="360" w:type="pct"/>
            <w:gridSpan w:val="2"/>
            <w:vMerge w:val="restart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spacing w:before="156"/>
              <w:ind w:left="151"/>
              <w:rPr>
                <w:rFonts w:ascii="標楷體" w:hAnsi="標楷體" w:cs="SimSun"/>
                <w:kern w:val="0"/>
                <w:sz w:val="19"/>
                <w:szCs w:val="19"/>
              </w:rPr>
            </w:pPr>
            <w:r w:rsidRPr="00B76307">
              <w:rPr>
                <w:rFonts w:ascii="標楷體" w:hAnsi="標楷體" w:cs="SimSun" w:hint="eastAsia"/>
                <w:kern w:val="0"/>
                <w:sz w:val="19"/>
                <w:szCs w:val="19"/>
              </w:rPr>
              <w:t>名稱</w:t>
            </w:r>
          </w:p>
        </w:tc>
        <w:tc>
          <w:tcPr>
            <w:tcW w:w="1020" w:type="pct"/>
            <w:gridSpan w:val="2"/>
            <w:vMerge w:val="restart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spacing w:before="156"/>
              <w:ind w:left="739" w:right="727"/>
              <w:rPr>
                <w:rFonts w:ascii="標楷體" w:hAnsi="標楷體" w:cs="SimSun"/>
                <w:kern w:val="0"/>
                <w:sz w:val="19"/>
                <w:szCs w:val="19"/>
              </w:rPr>
            </w:pPr>
            <w:r w:rsidRPr="00B76307">
              <w:rPr>
                <w:rFonts w:ascii="標楷體" w:hAnsi="標楷體" w:cs="SimSun" w:hint="eastAsia"/>
                <w:kern w:val="0"/>
                <w:sz w:val="19"/>
                <w:szCs w:val="19"/>
              </w:rPr>
              <w:t>名稱</w:t>
            </w:r>
          </w:p>
        </w:tc>
        <w:tc>
          <w:tcPr>
            <w:tcW w:w="291" w:type="pct"/>
            <w:vMerge w:val="restart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752708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spacing w:line="225" w:lineRule="auto"/>
              <w:ind w:left="164" w:right="52" w:hanging="97"/>
              <w:rPr>
                <w:rFonts w:ascii="標楷體" w:hAnsi="標楷體" w:cs="SimSun"/>
                <w:kern w:val="0"/>
                <w:sz w:val="19"/>
                <w:szCs w:val="19"/>
              </w:rPr>
            </w:pPr>
            <w:r w:rsidRPr="00B76307">
              <w:rPr>
                <w:rFonts w:ascii="標楷體" w:hAnsi="標楷體" w:cs="SimSun" w:hint="eastAsia"/>
                <w:kern w:val="0"/>
                <w:sz w:val="19"/>
                <w:szCs w:val="19"/>
              </w:rPr>
              <w:t>學</w:t>
            </w:r>
          </w:p>
          <w:p w:rsidR="00752708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spacing w:line="225" w:lineRule="auto"/>
              <w:ind w:left="164" w:right="52" w:hanging="97"/>
              <w:rPr>
                <w:rFonts w:ascii="標楷體" w:hAnsi="標楷體" w:cs="SimSun"/>
                <w:kern w:val="0"/>
                <w:sz w:val="19"/>
                <w:szCs w:val="19"/>
              </w:rPr>
            </w:pPr>
            <w:r w:rsidRPr="00B76307">
              <w:rPr>
                <w:rFonts w:ascii="標楷體" w:hAnsi="標楷體" w:cs="SimSun" w:hint="eastAsia"/>
                <w:kern w:val="0"/>
                <w:sz w:val="19"/>
                <w:szCs w:val="19"/>
              </w:rPr>
              <w:t>分</w:t>
            </w:r>
          </w:p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spacing w:line="225" w:lineRule="auto"/>
              <w:ind w:left="164" w:right="52" w:hanging="97"/>
              <w:rPr>
                <w:rFonts w:ascii="標楷體" w:hAnsi="標楷體" w:cs="SimSun"/>
                <w:kern w:val="0"/>
                <w:sz w:val="19"/>
                <w:szCs w:val="19"/>
              </w:rPr>
            </w:pPr>
            <w:r w:rsidRPr="00B76307">
              <w:rPr>
                <w:rFonts w:ascii="標楷體" w:hAnsi="標楷體" w:cs="SimSun" w:hint="eastAsia"/>
                <w:kern w:val="0"/>
                <w:sz w:val="19"/>
                <w:szCs w:val="19"/>
              </w:rPr>
              <w:t>數</w:t>
            </w:r>
          </w:p>
        </w:tc>
        <w:tc>
          <w:tcPr>
            <w:tcW w:w="414" w:type="pct"/>
            <w:gridSpan w:val="2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spacing w:before="3" w:line="225" w:lineRule="auto"/>
              <w:ind w:left="284" w:right="76" w:hanging="193"/>
              <w:rPr>
                <w:rFonts w:ascii="標楷體" w:hAnsi="標楷體" w:cs="SimSun"/>
                <w:kern w:val="0"/>
                <w:sz w:val="14"/>
                <w:szCs w:val="14"/>
              </w:rPr>
            </w:pPr>
            <w:r w:rsidRPr="00B76307">
              <w:rPr>
                <w:rFonts w:ascii="標楷體" w:hAnsi="標楷體" w:cs="SimSun" w:hint="eastAsia"/>
                <w:kern w:val="0"/>
                <w:sz w:val="14"/>
                <w:szCs w:val="14"/>
              </w:rPr>
              <w:t>第一學期</w:t>
            </w:r>
          </w:p>
        </w:tc>
        <w:tc>
          <w:tcPr>
            <w:tcW w:w="414" w:type="pct"/>
            <w:gridSpan w:val="3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spacing w:before="3" w:line="225" w:lineRule="auto"/>
              <w:ind w:left="284" w:right="76" w:hanging="193"/>
              <w:rPr>
                <w:rFonts w:ascii="標楷體" w:hAnsi="標楷體" w:cs="SimSun"/>
                <w:kern w:val="0"/>
                <w:sz w:val="14"/>
                <w:szCs w:val="14"/>
              </w:rPr>
            </w:pPr>
            <w:r w:rsidRPr="00B76307">
              <w:rPr>
                <w:rFonts w:ascii="標楷體" w:hAnsi="標楷體" w:cs="SimSun" w:hint="eastAsia"/>
                <w:kern w:val="0"/>
                <w:sz w:val="14"/>
                <w:szCs w:val="14"/>
              </w:rPr>
              <w:t>第二學期</w:t>
            </w:r>
          </w:p>
        </w:tc>
        <w:tc>
          <w:tcPr>
            <w:tcW w:w="415" w:type="pct"/>
            <w:gridSpan w:val="2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spacing w:before="3" w:line="225" w:lineRule="auto"/>
              <w:ind w:left="284" w:right="75" w:hanging="193"/>
              <w:rPr>
                <w:rFonts w:ascii="標楷體" w:hAnsi="標楷體" w:cs="SimSun"/>
                <w:kern w:val="0"/>
                <w:sz w:val="14"/>
                <w:szCs w:val="14"/>
              </w:rPr>
            </w:pPr>
            <w:r w:rsidRPr="00B76307">
              <w:rPr>
                <w:rFonts w:ascii="標楷體" w:hAnsi="標楷體" w:cs="SimSun" w:hint="eastAsia"/>
                <w:kern w:val="0"/>
                <w:sz w:val="14"/>
                <w:szCs w:val="14"/>
              </w:rPr>
              <w:t>第一學期</w:t>
            </w:r>
          </w:p>
        </w:tc>
        <w:tc>
          <w:tcPr>
            <w:tcW w:w="414" w:type="pct"/>
            <w:gridSpan w:val="3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spacing w:before="3" w:line="225" w:lineRule="auto"/>
              <w:ind w:left="285" w:right="75" w:hanging="193"/>
              <w:rPr>
                <w:rFonts w:ascii="標楷體" w:hAnsi="標楷體" w:cs="SimSun"/>
                <w:kern w:val="0"/>
                <w:sz w:val="14"/>
                <w:szCs w:val="14"/>
              </w:rPr>
            </w:pPr>
            <w:r w:rsidRPr="00B76307">
              <w:rPr>
                <w:rFonts w:ascii="標楷體" w:hAnsi="標楷體" w:cs="SimSun" w:hint="eastAsia"/>
                <w:kern w:val="0"/>
                <w:sz w:val="14"/>
                <w:szCs w:val="14"/>
              </w:rPr>
              <w:t>第二學期</w:t>
            </w:r>
          </w:p>
        </w:tc>
        <w:tc>
          <w:tcPr>
            <w:tcW w:w="414" w:type="pct"/>
            <w:gridSpan w:val="2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spacing w:before="3" w:line="225" w:lineRule="auto"/>
              <w:ind w:left="285" w:right="75" w:hanging="193"/>
              <w:rPr>
                <w:rFonts w:ascii="標楷體" w:hAnsi="標楷體" w:cs="SimSun"/>
                <w:kern w:val="0"/>
                <w:sz w:val="14"/>
                <w:szCs w:val="14"/>
              </w:rPr>
            </w:pPr>
            <w:r w:rsidRPr="00B76307">
              <w:rPr>
                <w:rFonts w:ascii="標楷體" w:hAnsi="標楷體" w:cs="SimSun" w:hint="eastAsia"/>
                <w:kern w:val="0"/>
                <w:sz w:val="14"/>
                <w:szCs w:val="14"/>
              </w:rPr>
              <w:t>第一學期</w:t>
            </w:r>
          </w:p>
        </w:tc>
        <w:tc>
          <w:tcPr>
            <w:tcW w:w="415" w:type="pct"/>
            <w:gridSpan w:val="2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7F7F7F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spacing w:before="3" w:line="225" w:lineRule="auto"/>
              <w:ind w:left="291" w:right="81" w:hanging="193"/>
              <w:rPr>
                <w:rFonts w:ascii="標楷體" w:hAnsi="標楷體" w:cs="SimSun"/>
                <w:kern w:val="0"/>
                <w:sz w:val="14"/>
                <w:szCs w:val="14"/>
              </w:rPr>
            </w:pPr>
            <w:r w:rsidRPr="00B76307">
              <w:rPr>
                <w:rFonts w:ascii="標楷體" w:hAnsi="標楷體" w:cs="SimSun" w:hint="eastAsia"/>
                <w:kern w:val="0"/>
                <w:sz w:val="14"/>
                <w:szCs w:val="14"/>
              </w:rPr>
              <w:t>第二學期</w:t>
            </w:r>
          </w:p>
        </w:tc>
        <w:tc>
          <w:tcPr>
            <w:tcW w:w="843" w:type="pct"/>
            <w:vMerge/>
            <w:tcBorders>
              <w:top w:val="nil"/>
              <w:left w:val="double" w:sz="2" w:space="0" w:color="7F7F7F"/>
              <w:bottom w:val="double" w:sz="2" w:space="0" w:color="2B2B2B"/>
              <w:right w:val="double" w:sz="2" w:space="0" w:color="7F7F7F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spacing w:before="10" w:after="1"/>
              <w:rPr>
                <w:rFonts w:ascii="標楷體" w:hAnsi="標楷體" w:cs="Times New Roman"/>
                <w:kern w:val="0"/>
                <w:sz w:val="2"/>
                <w:szCs w:val="2"/>
              </w:rPr>
            </w:pPr>
          </w:p>
        </w:tc>
      </w:tr>
      <w:tr w:rsidR="00752708" w:rsidRPr="00B76307" w:rsidTr="00752708">
        <w:trPr>
          <w:trHeight w:val="534"/>
        </w:trPr>
        <w:tc>
          <w:tcPr>
            <w:tcW w:w="360" w:type="pct"/>
            <w:gridSpan w:val="2"/>
            <w:vMerge/>
            <w:tcBorders>
              <w:top w:val="nil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spacing w:before="10" w:after="1"/>
              <w:rPr>
                <w:rFonts w:ascii="標楷體" w:hAnsi="標楷體" w:cs="Times New Roman"/>
                <w:kern w:val="0"/>
                <w:sz w:val="2"/>
                <w:szCs w:val="2"/>
              </w:rPr>
            </w:pPr>
          </w:p>
        </w:tc>
        <w:tc>
          <w:tcPr>
            <w:tcW w:w="1020" w:type="pct"/>
            <w:gridSpan w:val="2"/>
            <w:vMerge/>
            <w:tcBorders>
              <w:top w:val="nil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spacing w:before="10" w:after="1"/>
              <w:rPr>
                <w:rFonts w:ascii="標楷體" w:hAnsi="標楷體" w:cs="Times New Roman"/>
                <w:kern w:val="0"/>
                <w:sz w:val="2"/>
                <w:szCs w:val="2"/>
              </w:rPr>
            </w:pPr>
          </w:p>
        </w:tc>
        <w:tc>
          <w:tcPr>
            <w:tcW w:w="291" w:type="pct"/>
            <w:vMerge/>
            <w:tcBorders>
              <w:top w:val="nil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spacing w:before="10" w:after="1"/>
              <w:rPr>
                <w:rFonts w:ascii="標楷體" w:hAnsi="標楷體" w:cs="Times New Roman"/>
                <w:kern w:val="0"/>
                <w:sz w:val="2"/>
                <w:szCs w:val="2"/>
              </w:rPr>
            </w:pPr>
          </w:p>
        </w:tc>
        <w:tc>
          <w:tcPr>
            <w:tcW w:w="207" w:type="pct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spacing w:before="3" w:line="225" w:lineRule="auto"/>
              <w:ind w:left="86" w:right="70"/>
              <w:rPr>
                <w:rFonts w:ascii="標楷體" w:hAnsi="標楷體" w:cs="SimSun"/>
                <w:kern w:val="0"/>
                <w:sz w:val="19"/>
                <w:szCs w:val="19"/>
              </w:rPr>
            </w:pPr>
            <w:r w:rsidRPr="00B76307">
              <w:rPr>
                <w:rFonts w:ascii="標楷體" w:hAnsi="標楷體" w:cs="SimSun" w:hint="eastAsia"/>
                <w:kern w:val="0"/>
                <w:sz w:val="19"/>
                <w:szCs w:val="19"/>
              </w:rPr>
              <w:t>節數</w:t>
            </w:r>
          </w:p>
        </w:tc>
        <w:tc>
          <w:tcPr>
            <w:tcW w:w="207" w:type="pct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spacing w:before="3" w:line="225" w:lineRule="auto"/>
              <w:ind w:left="86" w:right="70"/>
              <w:rPr>
                <w:rFonts w:ascii="標楷體" w:hAnsi="標楷體" w:cs="SimSun"/>
                <w:kern w:val="0"/>
                <w:sz w:val="19"/>
                <w:szCs w:val="19"/>
              </w:rPr>
            </w:pPr>
            <w:r w:rsidRPr="00B76307">
              <w:rPr>
                <w:rFonts w:ascii="標楷體" w:hAnsi="標楷體" w:cs="SimSun" w:hint="eastAsia"/>
                <w:kern w:val="0"/>
                <w:sz w:val="19"/>
                <w:szCs w:val="19"/>
              </w:rPr>
              <w:t>學分</w:t>
            </w:r>
          </w:p>
        </w:tc>
        <w:tc>
          <w:tcPr>
            <w:tcW w:w="207" w:type="pct"/>
            <w:gridSpan w:val="2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spacing w:before="3" w:line="225" w:lineRule="auto"/>
              <w:ind w:left="86" w:right="70"/>
              <w:rPr>
                <w:rFonts w:ascii="標楷體" w:hAnsi="標楷體" w:cs="SimSun"/>
                <w:kern w:val="0"/>
                <w:sz w:val="19"/>
                <w:szCs w:val="19"/>
              </w:rPr>
            </w:pPr>
            <w:r w:rsidRPr="00B76307">
              <w:rPr>
                <w:rFonts w:ascii="標楷體" w:hAnsi="標楷體" w:cs="SimSun" w:hint="eastAsia"/>
                <w:kern w:val="0"/>
                <w:sz w:val="19"/>
                <w:szCs w:val="19"/>
              </w:rPr>
              <w:t>節數</w:t>
            </w:r>
          </w:p>
        </w:tc>
        <w:tc>
          <w:tcPr>
            <w:tcW w:w="207" w:type="pct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spacing w:before="3" w:line="225" w:lineRule="auto"/>
              <w:ind w:left="86" w:right="70"/>
              <w:rPr>
                <w:rFonts w:ascii="標楷體" w:hAnsi="標楷體" w:cs="SimSun"/>
                <w:kern w:val="0"/>
                <w:sz w:val="19"/>
                <w:szCs w:val="19"/>
              </w:rPr>
            </w:pPr>
            <w:r w:rsidRPr="00B76307">
              <w:rPr>
                <w:rFonts w:ascii="標楷體" w:hAnsi="標楷體" w:cs="SimSun" w:hint="eastAsia"/>
                <w:kern w:val="0"/>
                <w:sz w:val="19"/>
                <w:szCs w:val="19"/>
              </w:rPr>
              <w:t>學分</w:t>
            </w:r>
          </w:p>
        </w:tc>
        <w:tc>
          <w:tcPr>
            <w:tcW w:w="207" w:type="pct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spacing w:before="3" w:line="225" w:lineRule="auto"/>
              <w:ind w:left="86" w:right="70"/>
              <w:rPr>
                <w:rFonts w:ascii="標楷體" w:hAnsi="標楷體" w:cs="SimSun"/>
                <w:kern w:val="0"/>
                <w:sz w:val="19"/>
                <w:szCs w:val="19"/>
              </w:rPr>
            </w:pPr>
            <w:r w:rsidRPr="00B76307">
              <w:rPr>
                <w:rFonts w:ascii="標楷體" w:hAnsi="標楷體" w:cs="SimSun" w:hint="eastAsia"/>
                <w:kern w:val="0"/>
                <w:sz w:val="19"/>
                <w:szCs w:val="19"/>
              </w:rPr>
              <w:t>節數</w:t>
            </w:r>
          </w:p>
        </w:tc>
        <w:tc>
          <w:tcPr>
            <w:tcW w:w="208" w:type="pct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spacing w:before="3" w:line="225" w:lineRule="auto"/>
              <w:ind w:left="86" w:right="69"/>
              <w:rPr>
                <w:rFonts w:ascii="標楷體" w:hAnsi="標楷體" w:cs="SimSun"/>
                <w:kern w:val="0"/>
                <w:sz w:val="19"/>
                <w:szCs w:val="19"/>
              </w:rPr>
            </w:pPr>
            <w:r w:rsidRPr="00B76307">
              <w:rPr>
                <w:rFonts w:ascii="標楷體" w:hAnsi="標楷體" w:cs="SimSun" w:hint="eastAsia"/>
                <w:kern w:val="0"/>
                <w:sz w:val="19"/>
                <w:szCs w:val="19"/>
              </w:rPr>
              <w:t>學分</w:t>
            </w:r>
          </w:p>
        </w:tc>
        <w:tc>
          <w:tcPr>
            <w:tcW w:w="207" w:type="pct"/>
            <w:gridSpan w:val="2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spacing w:before="3" w:line="225" w:lineRule="auto"/>
              <w:ind w:left="87" w:right="69"/>
              <w:rPr>
                <w:rFonts w:ascii="標楷體" w:hAnsi="標楷體" w:cs="SimSun"/>
                <w:kern w:val="0"/>
                <w:sz w:val="19"/>
                <w:szCs w:val="19"/>
              </w:rPr>
            </w:pPr>
            <w:r w:rsidRPr="00B76307">
              <w:rPr>
                <w:rFonts w:ascii="標楷體" w:hAnsi="標楷體" w:cs="SimSun" w:hint="eastAsia"/>
                <w:kern w:val="0"/>
                <w:sz w:val="19"/>
                <w:szCs w:val="19"/>
              </w:rPr>
              <w:t>節數</w:t>
            </w:r>
          </w:p>
        </w:tc>
        <w:tc>
          <w:tcPr>
            <w:tcW w:w="207" w:type="pct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spacing w:before="3" w:line="225" w:lineRule="auto"/>
              <w:ind w:left="87" w:right="69"/>
              <w:rPr>
                <w:rFonts w:ascii="標楷體" w:hAnsi="標楷體" w:cs="SimSun"/>
                <w:kern w:val="0"/>
                <w:sz w:val="19"/>
                <w:szCs w:val="19"/>
              </w:rPr>
            </w:pPr>
            <w:r w:rsidRPr="00B76307">
              <w:rPr>
                <w:rFonts w:ascii="標楷體" w:hAnsi="標楷體" w:cs="SimSun" w:hint="eastAsia"/>
                <w:kern w:val="0"/>
                <w:sz w:val="19"/>
                <w:szCs w:val="19"/>
              </w:rPr>
              <w:t>學分</w:t>
            </w:r>
          </w:p>
        </w:tc>
        <w:tc>
          <w:tcPr>
            <w:tcW w:w="207" w:type="pct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spacing w:before="3" w:line="225" w:lineRule="auto"/>
              <w:ind w:left="87" w:right="69"/>
              <w:rPr>
                <w:rFonts w:ascii="標楷體" w:hAnsi="標楷體" w:cs="SimSun"/>
                <w:kern w:val="0"/>
                <w:sz w:val="19"/>
                <w:szCs w:val="19"/>
              </w:rPr>
            </w:pPr>
            <w:r w:rsidRPr="00B76307">
              <w:rPr>
                <w:rFonts w:ascii="標楷體" w:hAnsi="標楷體" w:cs="SimSun" w:hint="eastAsia"/>
                <w:kern w:val="0"/>
                <w:sz w:val="19"/>
                <w:szCs w:val="19"/>
              </w:rPr>
              <w:t>節數</w:t>
            </w:r>
          </w:p>
        </w:tc>
        <w:tc>
          <w:tcPr>
            <w:tcW w:w="207" w:type="pct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spacing w:before="3" w:line="225" w:lineRule="auto"/>
              <w:ind w:left="87" w:right="69"/>
              <w:rPr>
                <w:rFonts w:ascii="標楷體" w:hAnsi="標楷體" w:cs="SimSun"/>
                <w:kern w:val="0"/>
                <w:sz w:val="19"/>
                <w:szCs w:val="19"/>
              </w:rPr>
            </w:pPr>
            <w:r w:rsidRPr="00B76307">
              <w:rPr>
                <w:rFonts w:ascii="標楷體" w:hAnsi="標楷體" w:cs="SimSun" w:hint="eastAsia"/>
                <w:kern w:val="0"/>
                <w:sz w:val="19"/>
                <w:szCs w:val="19"/>
              </w:rPr>
              <w:t>學分</w:t>
            </w:r>
          </w:p>
        </w:tc>
        <w:tc>
          <w:tcPr>
            <w:tcW w:w="207" w:type="pct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spacing w:before="3" w:line="225" w:lineRule="auto"/>
              <w:ind w:left="87" w:right="69"/>
              <w:rPr>
                <w:rFonts w:ascii="標楷體" w:hAnsi="標楷體" w:cs="SimSun"/>
                <w:kern w:val="0"/>
                <w:sz w:val="19"/>
                <w:szCs w:val="19"/>
              </w:rPr>
            </w:pPr>
            <w:r w:rsidRPr="00B76307">
              <w:rPr>
                <w:rFonts w:ascii="標楷體" w:hAnsi="標楷體" w:cs="SimSun" w:hint="eastAsia"/>
                <w:kern w:val="0"/>
                <w:sz w:val="19"/>
                <w:szCs w:val="19"/>
              </w:rPr>
              <w:t>節數</w:t>
            </w:r>
          </w:p>
        </w:tc>
        <w:tc>
          <w:tcPr>
            <w:tcW w:w="208" w:type="pct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7F7F7F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spacing w:before="3" w:line="225" w:lineRule="auto"/>
              <w:ind w:left="93" w:right="75"/>
              <w:rPr>
                <w:rFonts w:ascii="標楷體" w:hAnsi="標楷體" w:cs="SimSun"/>
                <w:kern w:val="0"/>
                <w:sz w:val="19"/>
                <w:szCs w:val="19"/>
              </w:rPr>
            </w:pPr>
            <w:r w:rsidRPr="00B76307">
              <w:rPr>
                <w:rFonts w:ascii="標楷體" w:hAnsi="標楷體" w:cs="SimSun" w:hint="eastAsia"/>
                <w:kern w:val="0"/>
                <w:sz w:val="19"/>
                <w:szCs w:val="19"/>
              </w:rPr>
              <w:t>學分</w:t>
            </w:r>
          </w:p>
        </w:tc>
        <w:tc>
          <w:tcPr>
            <w:tcW w:w="843" w:type="pct"/>
            <w:vMerge/>
            <w:tcBorders>
              <w:top w:val="nil"/>
              <w:left w:val="double" w:sz="2" w:space="0" w:color="7F7F7F"/>
              <w:bottom w:val="double" w:sz="2" w:space="0" w:color="2B2B2B"/>
              <w:right w:val="double" w:sz="2" w:space="0" w:color="7F7F7F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spacing w:before="10" w:after="1"/>
              <w:rPr>
                <w:rFonts w:ascii="標楷體" w:hAnsi="標楷體" w:cs="Times New Roman"/>
                <w:kern w:val="0"/>
                <w:sz w:val="2"/>
                <w:szCs w:val="2"/>
              </w:rPr>
            </w:pPr>
          </w:p>
        </w:tc>
      </w:tr>
      <w:tr w:rsidR="00752708" w:rsidRPr="00B76307" w:rsidTr="00752708">
        <w:trPr>
          <w:trHeight w:val="255"/>
        </w:trPr>
        <w:tc>
          <w:tcPr>
            <w:tcW w:w="170" w:type="pct"/>
            <w:vMerge w:val="restart"/>
            <w:tcBorders>
              <w:top w:val="double" w:sz="2" w:space="0" w:color="2B2B2B"/>
              <w:left w:val="double" w:sz="2" w:space="0" w:color="2B2B2B"/>
              <w:bottom w:val="double" w:sz="2" w:space="0" w:color="7F7F7F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8"/>
                <w:szCs w:val="18"/>
              </w:rPr>
            </w:pPr>
          </w:p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spacing w:line="225" w:lineRule="auto"/>
              <w:ind w:left="67" w:right="53"/>
              <w:rPr>
                <w:rFonts w:ascii="標楷體" w:hAnsi="標楷體" w:cs="SimSun"/>
                <w:kern w:val="0"/>
                <w:sz w:val="19"/>
                <w:szCs w:val="19"/>
              </w:rPr>
            </w:pPr>
            <w:r w:rsidRPr="00B76307">
              <w:rPr>
                <w:rFonts w:ascii="標楷體" w:hAnsi="標楷體" w:cs="SimSun" w:hint="eastAsia"/>
                <w:kern w:val="0"/>
                <w:sz w:val="19"/>
                <w:szCs w:val="19"/>
              </w:rPr>
              <w:t>部定必修</w:t>
            </w:r>
          </w:p>
        </w:tc>
        <w:tc>
          <w:tcPr>
            <w:tcW w:w="191" w:type="pct"/>
            <w:vMerge w:val="restart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8"/>
                <w:szCs w:val="18"/>
              </w:rPr>
            </w:pPr>
          </w:p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spacing w:line="225" w:lineRule="auto"/>
              <w:ind w:left="67" w:right="53"/>
              <w:rPr>
                <w:rFonts w:ascii="標楷體" w:hAnsi="標楷體" w:cs="SimSun"/>
                <w:kern w:val="0"/>
                <w:sz w:val="19"/>
                <w:szCs w:val="19"/>
              </w:rPr>
            </w:pPr>
            <w:r w:rsidRPr="00B76307">
              <w:rPr>
                <w:rFonts w:ascii="標楷體" w:hAnsi="標楷體" w:cs="SimSun" w:hint="eastAsia"/>
                <w:kern w:val="0"/>
                <w:sz w:val="19"/>
                <w:szCs w:val="19"/>
              </w:rPr>
              <w:t>一般科目</w:t>
            </w:r>
          </w:p>
        </w:tc>
        <w:tc>
          <w:tcPr>
            <w:tcW w:w="289" w:type="pct"/>
            <w:vMerge w:val="restart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spacing w:before="135"/>
              <w:rPr>
                <w:rFonts w:ascii="標楷體" w:hAnsi="標楷體" w:cs="SimSun"/>
                <w:kern w:val="0"/>
                <w:sz w:val="19"/>
                <w:szCs w:val="19"/>
              </w:rPr>
            </w:pPr>
            <w:r w:rsidRPr="00B76307">
              <w:rPr>
                <w:rFonts w:ascii="標楷體" w:hAnsi="標楷體" w:cs="SimSun" w:hint="eastAsia"/>
                <w:kern w:val="0"/>
                <w:sz w:val="19"/>
                <w:szCs w:val="19"/>
              </w:rPr>
              <w:t>語文</w:t>
            </w:r>
          </w:p>
        </w:tc>
        <w:tc>
          <w:tcPr>
            <w:tcW w:w="731" w:type="pct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spacing w:line="235" w:lineRule="exact"/>
              <w:ind w:left="19"/>
              <w:rPr>
                <w:rFonts w:ascii="標楷體" w:hAnsi="標楷體" w:cs="SimSun"/>
                <w:kern w:val="0"/>
                <w:sz w:val="19"/>
                <w:szCs w:val="19"/>
              </w:rPr>
            </w:pPr>
            <w:r w:rsidRPr="00B76307">
              <w:rPr>
                <w:rFonts w:ascii="標楷體" w:hAnsi="標楷體" w:cs="SimSun" w:hint="eastAsia"/>
                <w:kern w:val="0"/>
                <w:sz w:val="19"/>
                <w:szCs w:val="19"/>
              </w:rPr>
              <w:t>國語文</w:t>
            </w:r>
          </w:p>
        </w:tc>
        <w:tc>
          <w:tcPr>
            <w:tcW w:w="291" w:type="pct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spacing w:line="235" w:lineRule="exact"/>
              <w:ind w:left="212"/>
              <w:rPr>
                <w:rFonts w:ascii="標楷體" w:hAnsi="標楷體" w:cs="新細明體"/>
                <w:w w:val="101"/>
                <w:kern w:val="0"/>
                <w:sz w:val="19"/>
                <w:szCs w:val="19"/>
              </w:rPr>
            </w:pPr>
            <w:r w:rsidRPr="00B76307">
              <w:rPr>
                <w:rFonts w:ascii="標楷體" w:hAnsi="標楷體" w:cs="新細明體"/>
                <w:w w:val="101"/>
                <w:kern w:val="0"/>
                <w:sz w:val="19"/>
                <w:szCs w:val="19"/>
              </w:rPr>
              <w:t>6</w:t>
            </w:r>
          </w:p>
        </w:tc>
        <w:tc>
          <w:tcPr>
            <w:tcW w:w="207" w:type="pct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spacing w:line="235" w:lineRule="exact"/>
              <w:ind w:right="124"/>
              <w:rPr>
                <w:rFonts w:ascii="標楷體" w:hAnsi="標楷體" w:cs="新細明體"/>
                <w:w w:val="101"/>
                <w:kern w:val="0"/>
                <w:sz w:val="19"/>
                <w:szCs w:val="19"/>
              </w:rPr>
            </w:pPr>
            <w:r w:rsidRPr="00B76307">
              <w:rPr>
                <w:rFonts w:ascii="標楷體" w:hAnsi="標楷體" w:cs="新細明體"/>
                <w:w w:val="101"/>
                <w:kern w:val="0"/>
                <w:sz w:val="19"/>
                <w:szCs w:val="19"/>
              </w:rPr>
              <w:t>3</w:t>
            </w:r>
          </w:p>
        </w:tc>
        <w:tc>
          <w:tcPr>
            <w:tcW w:w="207" w:type="pct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spacing w:line="235" w:lineRule="exact"/>
              <w:ind w:right="124"/>
              <w:rPr>
                <w:rFonts w:ascii="標楷體" w:hAnsi="標楷體" w:cs="新細明體"/>
                <w:w w:val="101"/>
                <w:kern w:val="0"/>
                <w:sz w:val="19"/>
                <w:szCs w:val="19"/>
              </w:rPr>
            </w:pPr>
            <w:r w:rsidRPr="00B76307">
              <w:rPr>
                <w:rFonts w:ascii="標楷體" w:hAnsi="標楷體" w:cs="新細明體"/>
                <w:w w:val="101"/>
                <w:kern w:val="0"/>
                <w:sz w:val="19"/>
                <w:szCs w:val="19"/>
              </w:rPr>
              <w:t>2</w:t>
            </w:r>
          </w:p>
        </w:tc>
        <w:tc>
          <w:tcPr>
            <w:tcW w:w="207" w:type="pct"/>
            <w:gridSpan w:val="2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spacing w:line="235" w:lineRule="exact"/>
              <w:ind w:left="134"/>
              <w:rPr>
                <w:rFonts w:ascii="標楷體" w:hAnsi="標楷體" w:cs="新細明體"/>
                <w:w w:val="101"/>
                <w:kern w:val="0"/>
                <w:sz w:val="19"/>
                <w:szCs w:val="19"/>
              </w:rPr>
            </w:pPr>
            <w:r w:rsidRPr="00B76307">
              <w:rPr>
                <w:rFonts w:ascii="標楷體" w:hAnsi="標楷體" w:cs="新細明體"/>
                <w:w w:val="101"/>
                <w:kern w:val="0"/>
                <w:sz w:val="19"/>
                <w:szCs w:val="19"/>
              </w:rPr>
              <w:t>3</w:t>
            </w:r>
          </w:p>
        </w:tc>
        <w:tc>
          <w:tcPr>
            <w:tcW w:w="207" w:type="pct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spacing w:line="235" w:lineRule="exact"/>
              <w:ind w:left="8"/>
              <w:rPr>
                <w:rFonts w:ascii="標楷體" w:hAnsi="標楷體" w:cs="新細明體"/>
                <w:w w:val="101"/>
                <w:kern w:val="0"/>
                <w:sz w:val="19"/>
                <w:szCs w:val="19"/>
              </w:rPr>
            </w:pPr>
            <w:r w:rsidRPr="00B76307">
              <w:rPr>
                <w:rFonts w:ascii="標楷體" w:hAnsi="標楷體" w:cs="新細明體"/>
                <w:w w:val="101"/>
                <w:kern w:val="0"/>
                <w:sz w:val="19"/>
                <w:szCs w:val="19"/>
              </w:rPr>
              <w:t>2</w:t>
            </w:r>
          </w:p>
        </w:tc>
        <w:tc>
          <w:tcPr>
            <w:tcW w:w="207" w:type="pct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spacing w:line="235" w:lineRule="exact"/>
              <w:ind w:left="134"/>
              <w:rPr>
                <w:rFonts w:ascii="標楷體" w:hAnsi="標楷體" w:cs="新細明體"/>
                <w:w w:val="101"/>
                <w:kern w:val="0"/>
                <w:sz w:val="19"/>
                <w:szCs w:val="19"/>
              </w:rPr>
            </w:pPr>
            <w:r w:rsidRPr="00B76307">
              <w:rPr>
                <w:rFonts w:ascii="標楷體" w:hAnsi="標楷體" w:cs="新細明體"/>
                <w:w w:val="101"/>
                <w:kern w:val="0"/>
                <w:sz w:val="19"/>
                <w:szCs w:val="19"/>
              </w:rPr>
              <w:t>1</w:t>
            </w:r>
          </w:p>
        </w:tc>
        <w:tc>
          <w:tcPr>
            <w:tcW w:w="208" w:type="pct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spacing w:line="235" w:lineRule="exact"/>
              <w:ind w:left="9"/>
              <w:rPr>
                <w:rFonts w:ascii="標楷體" w:hAnsi="標楷體" w:cs="新細明體"/>
                <w:w w:val="101"/>
                <w:kern w:val="0"/>
                <w:sz w:val="19"/>
                <w:szCs w:val="19"/>
              </w:rPr>
            </w:pPr>
            <w:r w:rsidRPr="00B76307">
              <w:rPr>
                <w:rFonts w:ascii="標楷體" w:hAnsi="標楷體" w:cs="新細明體"/>
                <w:w w:val="101"/>
                <w:kern w:val="0"/>
                <w:sz w:val="19"/>
                <w:szCs w:val="19"/>
              </w:rPr>
              <w:t>1</w:t>
            </w:r>
          </w:p>
        </w:tc>
        <w:tc>
          <w:tcPr>
            <w:tcW w:w="207" w:type="pct"/>
            <w:gridSpan w:val="2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spacing w:line="235" w:lineRule="exact"/>
              <w:ind w:left="9"/>
              <w:rPr>
                <w:rFonts w:ascii="標楷體" w:hAnsi="標楷體" w:cs="新細明體"/>
                <w:w w:val="101"/>
                <w:kern w:val="0"/>
                <w:sz w:val="19"/>
                <w:szCs w:val="19"/>
              </w:rPr>
            </w:pPr>
            <w:r w:rsidRPr="00B76307">
              <w:rPr>
                <w:rFonts w:ascii="標楷體" w:hAnsi="標楷體" w:cs="新細明體"/>
                <w:w w:val="101"/>
                <w:kern w:val="0"/>
                <w:sz w:val="19"/>
                <w:szCs w:val="19"/>
              </w:rPr>
              <w:t>2</w:t>
            </w:r>
          </w:p>
        </w:tc>
        <w:tc>
          <w:tcPr>
            <w:tcW w:w="207" w:type="pct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spacing w:line="235" w:lineRule="exact"/>
              <w:ind w:left="9"/>
              <w:rPr>
                <w:rFonts w:ascii="標楷體" w:hAnsi="標楷體" w:cs="新細明體"/>
                <w:w w:val="101"/>
                <w:kern w:val="0"/>
                <w:sz w:val="19"/>
                <w:szCs w:val="19"/>
              </w:rPr>
            </w:pPr>
            <w:r w:rsidRPr="00B76307">
              <w:rPr>
                <w:rFonts w:ascii="標楷體" w:hAnsi="標楷體" w:cs="新細明體"/>
                <w:w w:val="101"/>
                <w:kern w:val="0"/>
                <w:sz w:val="19"/>
                <w:szCs w:val="19"/>
              </w:rPr>
              <w:t>1</w:t>
            </w:r>
          </w:p>
        </w:tc>
        <w:tc>
          <w:tcPr>
            <w:tcW w:w="207" w:type="pct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8"/>
                <w:szCs w:val="18"/>
              </w:rPr>
            </w:pPr>
          </w:p>
        </w:tc>
        <w:tc>
          <w:tcPr>
            <w:tcW w:w="207" w:type="pct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8"/>
                <w:szCs w:val="18"/>
              </w:rPr>
            </w:pPr>
          </w:p>
        </w:tc>
        <w:tc>
          <w:tcPr>
            <w:tcW w:w="207" w:type="pct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8"/>
                <w:szCs w:val="18"/>
              </w:rPr>
            </w:pPr>
          </w:p>
        </w:tc>
        <w:tc>
          <w:tcPr>
            <w:tcW w:w="208" w:type="pct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8"/>
                <w:szCs w:val="18"/>
              </w:rPr>
            </w:pPr>
          </w:p>
        </w:tc>
        <w:tc>
          <w:tcPr>
            <w:tcW w:w="843" w:type="pct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7F7F7F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spacing w:line="235" w:lineRule="exact"/>
              <w:ind w:left="225"/>
              <w:rPr>
                <w:rFonts w:ascii="標楷體" w:hAnsi="標楷體" w:cs="SimSun"/>
                <w:kern w:val="0"/>
                <w:sz w:val="19"/>
                <w:szCs w:val="19"/>
              </w:rPr>
            </w:pPr>
            <w:r w:rsidRPr="00B76307">
              <w:rPr>
                <w:rFonts w:ascii="標楷體" w:hAnsi="標楷體" w:cs="SimSun" w:hint="eastAsia"/>
                <w:kern w:val="0"/>
                <w:sz w:val="19"/>
                <w:szCs w:val="19"/>
              </w:rPr>
              <w:t>適性分組教學</w:t>
            </w:r>
          </w:p>
        </w:tc>
      </w:tr>
      <w:tr w:rsidR="00752708" w:rsidRPr="00B76307" w:rsidTr="00752708">
        <w:trPr>
          <w:trHeight w:val="255"/>
        </w:trPr>
        <w:tc>
          <w:tcPr>
            <w:tcW w:w="170" w:type="pct"/>
            <w:vMerge/>
            <w:tcBorders>
              <w:top w:val="nil"/>
              <w:left w:val="double" w:sz="2" w:space="0" w:color="2B2B2B"/>
              <w:bottom w:val="double" w:sz="2" w:space="0" w:color="7F7F7F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spacing w:before="10" w:after="1"/>
              <w:rPr>
                <w:rFonts w:ascii="標楷體" w:hAnsi="標楷體" w:cs="Times New Roman"/>
                <w:kern w:val="0"/>
                <w:sz w:val="2"/>
                <w:szCs w:val="2"/>
              </w:rPr>
            </w:pPr>
          </w:p>
        </w:tc>
        <w:tc>
          <w:tcPr>
            <w:tcW w:w="191" w:type="pct"/>
            <w:vMerge/>
            <w:tcBorders>
              <w:top w:val="nil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spacing w:before="10" w:after="1"/>
              <w:rPr>
                <w:rFonts w:ascii="標楷體" w:hAnsi="標楷體" w:cs="Times New Roman"/>
                <w:kern w:val="0"/>
                <w:sz w:val="2"/>
                <w:szCs w:val="2"/>
              </w:rPr>
            </w:pPr>
          </w:p>
        </w:tc>
        <w:tc>
          <w:tcPr>
            <w:tcW w:w="289" w:type="pct"/>
            <w:vMerge/>
            <w:tcBorders>
              <w:top w:val="nil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spacing w:before="10" w:after="1"/>
              <w:rPr>
                <w:rFonts w:ascii="標楷體" w:hAnsi="標楷體" w:cs="Times New Roman"/>
                <w:kern w:val="0"/>
                <w:sz w:val="2"/>
                <w:szCs w:val="2"/>
              </w:rPr>
            </w:pPr>
          </w:p>
        </w:tc>
        <w:tc>
          <w:tcPr>
            <w:tcW w:w="731" w:type="pct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spacing w:line="235" w:lineRule="exact"/>
              <w:ind w:left="19"/>
              <w:rPr>
                <w:rFonts w:ascii="標楷體" w:hAnsi="標楷體" w:cs="SimSun"/>
                <w:kern w:val="0"/>
                <w:sz w:val="19"/>
                <w:szCs w:val="19"/>
              </w:rPr>
            </w:pPr>
            <w:r w:rsidRPr="00B76307">
              <w:rPr>
                <w:rFonts w:ascii="標楷體" w:hAnsi="標楷體" w:cs="SimSun" w:hint="eastAsia"/>
                <w:kern w:val="0"/>
                <w:sz w:val="19"/>
                <w:szCs w:val="19"/>
              </w:rPr>
              <w:t>英語文</w:t>
            </w:r>
          </w:p>
        </w:tc>
        <w:tc>
          <w:tcPr>
            <w:tcW w:w="291" w:type="pct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spacing w:line="235" w:lineRule="exact"/>
              <w:ind w:left="212"/>
              <w:rPr>
                <w:rFonts w:ascii="標楷體" w:hAnsi="標楷體" w:cs="新細明體"/>
                <w:w w:val="101"/>
                <w:kern w:val="0"/>
                <w:sz w:val="19"/>
                <w:szCs w:val="19"/>
              </w:rPr>
            </w:pPr>
            <w:r w:rsidRPr="00B76307">
              <w:rPr>
                <w:rFonts w:ascii="標楷體" w:hAnsi="標楷體" w:cs="新細明體"/>
                <w:w w:val="101"/>
                <w:kern w:val="0"/>
                <w:sz w:val="19"/>
                <w:szCs w:val="19"/>
              </w:rPr>
              <w:t>4</w:t>
            </w:r>
          </w:p>
        </w:tc>
        <w:tc>
          <w:tcPr>
            <w:tcW w:w="207" w:type="pct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spacing w:line="235" w:lineRule="exact"/>
              <w:ind w:right="124"/>
              <w:rPr>
                <w:rFonts w:ascii="標楷體" w:hAnsi="標楷體" w:cs="新細明體"/>
                <w:w w:val="101"/>
                <w:kern w:val="0"/>
                <w:sz w:val="19"/>
                <w:szCs w:val="19"/>
              </w:rPr>
            </w:pPr>
            <w:r w:rsidRPr="00B76307">
              <w:rPr>
                <w:rFonts w:ascii="標楷體" w:hAnsi="標楷體" w:cs="新細明體"/>
                <w:w w:val="101"/>
                <w:kern w:val="0"/>
                <w:sz w:val="19"/>
                <w:szCs w:val="19"/>
              </w:rPr>
              <w:t>3</w:t>
            </w:r>
          </w:p>
        </w:tc>
        <w:tc>
          <w:tcPr>
            <w:tcW w:w="207" w:type="pct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spacing w:line="235" w:lineRule="exact"/>
              <w:ind w:right="124"/>
              <w:rPr>
                <w:rFonts w:ascii="標楷體" w:hAnsi="標楷體" w:cs="新細明體"/>
                <w:w w:val="101"/>
                <w:kern w:val="0"/>
                <w:sz w:val="19"/>
                <w:szCs w:val="19"/>
              </w:rPr>
            </w:pPr>
            <w:r w:rsidRPr="00B76307">
              <w:rPr>
                <w:rFonts w:ascii="標楷體" w:hAnsi="標楷體" w:cs="新細明體"/>
                <w:w w:val="101"/>
                <w:kern w:val="0"/>
                <w:sz w:val="19"/>
                <w:szCs w:val="19"/>
              </w:rPr>
              <w:t>2</w:t>
            </w:r>
          </w:p>
        </w:tc>
        <w:tc>
          <w:tcPr>
            <w:tcW w:w="207" w:type="pct"/>
            <w:gridSpan w:val="2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spacing w:line="235" w:lineRule="exact"/>
              <w:ind w:left="134"/>
              <w:rPr>
                <w:rFonts w:ascii="標楷體" w:hAnsi="標楷體" w:cs="新細明體"/>
                <w:w w:val="101"/>
                <w:kern w:val="0"/>
                <w:sz w:val="19"/>
                <w:szCs w:val="19"/>
              </w:rPr>
            </w:pPr>
            <w:r w:rsidRPr="00B76307">
              <w:rPr>
                <w:rFonts w:ascii="標楷體" w:hAnsi="標楷體" w:cs="新細明體"/>
                <w:w w:val="101"/>
                <w:kern w:val="0"/>
                <w:sz w:val="19"/>
                <w:szCs w:val="19"/>
              </w:rPr>
              <w:t>3</w:t>
            </w:r>
          </w:p>
        </w:tc>
        <w:tc>
          <w:tcPr>
            <w:tcW w:w="207" w:type="pct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spacing w:line="235" w:lineRule="exact"/>
              <w:ind w:left="8"/>
              <w:rPr>
                <w:rFonts w:ascii="標楷體" w:hAnsi="標楷體" w:cs="新細明體"/>
                <w:w w:val="101"/>
                <w:kern w:val="0"/>
                <w:sz w:val="19"/>
                <w:szCs w:val="19"/>
              </w:rPr>
            </w:pPr>
            <w:r w:rsidRPr="00B76307">
              <w:rPr>
                <w:rFonts w:ascii="標楷體" w:hAnsi="標楷體" w:cs="新細明體"/>
                <w:w w:val="101"/>
                <w:kern w:val="0"/>
                <w:sz w:val="19"/>
                <w:szCs w:val="19"/>
              </w:rPr>
              <w:t>2</w:t>
            </w:r>
          </w:p>
        </w:tc>
        <w:tc>
          <w:tcPr>
            <w:tcW w:w="207" w:type="pct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8"/>
                <w:szCs w:val="18"/>
              </w:rPr>
            </w:pPr>
          </w:p>
        </w:tc>
        <w:tc>
          <w:tcPr>
            <w:tcW w:w="208" w:type="pct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8"/>
                <w:szCs w:val="18"/>
              </w:rPr>
            </w:pPr>
          </w:p>
        </w:tc>
        <w:tc>
          <w:tcPr>
            <w:tcW w:w="207" w:type="pct"/>
            <w:gridSpan w:val="2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8"/>
                <w:szCs w:val="18"/>
              </w:rPr>
            </w:pPr>
          </w:p>
        </w:tc>
        <w:tc>
          <w:tcPr>
            <w:tcW w:w="207" w:type="pct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8"/>
                <w:szCs w:val="18"/>
              </w:rPr>
            </w:pPr>
          </w:p>
        </w:tc>
        <w:tc>
          <w:tcPr>
            <w:tcW w:w="207" w:type="pct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8"/>
                <w:szCs w:val="18"/>
              </w:rPr>
            </w:pPr>
          </w:p>
        </w:tc>
        <w:tc>
          <w:tcPr>
            <w:tcW w:w="207" w:type="pct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8"/>
                <w:szCs w:val="18"/>
              </w:rPr>
            </w:pPr>
          </w:p>
        </w:tc>
        <w:tc>
          <w:tcPr>
            <w:tcW w:w="207" w:type="pct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8"/>
                <w:szCs w:val="18"/>
              </w:rPr>
            </w:pPr>
          </w:p>
        </w:tc>
        <w:tc>
          <w:tcPr>
            <w:tcW w:w="208" w:type="pct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8"/>
                <w:szCs w:val="18"/>
              </w:rPr>
            </w:pPr>
          </w:p>
        </w:tc>
        <w:tc>
          <w:tcPr>
            <w:tcW w:w="843" w:type="pct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7F7F7F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spacing w:line="235" w:lineRule="exact"/>
              <w:ind w:left="225"/>
              <w:rPr>
                <w:rFonts w:ascii="標楷體" w:hAnsi="標楷體" w:cs="SimSun"/>
                <w:kern w:val="0"/>
                <w:sz w:val="19"/>
                <w:szCs w:val="19"/>
              </w:rPr>
            </w:pPr>
            <w:r w:rsidRPr="00B76307">
              <w:rPr>
                <w:rFonts w:ascii="標楷體" w:hAnsi="標楷體" w:cs="SimSun" w:hint="eastAsia"/>
                <w:kern w:val="0"/>
                <w:sz w:val="19"/>
                <w:szCs w:val="19"/>
              </w:rPr>
              <w:t>適性分組教學</w:t>
            </w:r>
          </w:p>
        </w:tc>
      </w:tr>
      <w:tr w:rsidR="00752708" w:rsidRPr="00B76307" w:rsidTr="00752708">
        <w:trPr>
          <w:trHeight w:val="255"/>
        </w:trPr>
        <w:tc>
          <w:tcPr>
            <w:tcW w:w="170" w:type="pct"/>
            <w:vMerge/>
            <w:tcBorders>
              <w:top w:val="nil"/>
              <w:left w:val="double" w:sz="2" w:space="0" w:color="2B2B2B"/>
              <w:bottom w:val="double" w:sz="2" w:space="0" w:color="7F7F7F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spacing w:before="10" w:after="1"/>
              <w:rPr>
                <w:rFonts w:ascii="標楷體" w:hAnsi="標楷體" w:cs="Times New Roman"/>
                <w:kern w:val="0"/>
                <w:sz w:val="2"/>
                <w:szCs w:val="2"/>
              </w:rPr>
            </w:pPr>
          </w:p>
        </w:tc>
        <w:tc>
          <w:tcPr>
            <w:tcW w:w="191" w:type="pct"/>
            <w:vMerge/>
            <w:tcBorders>
              <w:top w:val="nil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spacing w:before="10" w:after="1"/>
              <w:rPr>
                <w:rFonts w:ascii="標楷體" w:hAnsi="標楷體" w:cs="Times New Roman"/>
                <w:kern w:val="0"/>
                <w:sz w:val="2"/>
                <w:szCs w:val="2"/>
              </w:rPr>
            </w:pPr>
          </w:p>
        </w:tc>
        <w:tc>
          <w:tcPr>
            <w:tcW w:w="289" w:type="pct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spacing w:line="235" w:lineRule="exact"/>
              <w:rPr>
                <w:rFonts w:ascii="標楷體" w:hAnsi="標楷體" w:cs="SimSun"/>
                <w:kern w:val="0"/>
                <w:sz w:val="19"/>
                <w:szCs w:val="19"/>
              </w:rPr>
            </w:pPr>
            <w:r w:rsidRPr="00B76307">
              <w:rPr>
                <w:rFonts w:ascii="標楷體" w:hAnsi="標楷體" w:cs="SimSun" w:hint="eastAsia"/>
                <w:kern w:val="0"/>
                <w:sz w:val="19"/>
                <w:szCs w:val="19"/>
              </w:rPr>
              <w:t>數學</w:t>
            </w:r>
          </w:p>
        </w:tc>
        <w:tc>
          <w:tcPr>
            <w:tcW w:w="731" w:type="pct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spacing w:line="235" w:lineRule="exact"/>
              <w:ind w:left="19"/>
              <w:rPr>
                <w:rFonts w:ascii="標楷體" w:hAnsi="標楷體" w:cs="SimSun"/>
                <w:kern w:val="0"/>
                <w:sz w:val="19"/>
                <w:szCs w:val="19"/>
              </w:rPr>
            </w:pPr>
            <w:r w:rsidRPr="00B76307">
              <w:rPr>
                <w:rFonts w:ascii="標楷體" w:hAnsi="標楷體" w:cs="SimSun" w:hint="eastAsia"/>
                <w:kern w:val="0"/>
                <w:sz w:val="19"/>
                <w:szCs w:val="19"/>
              </w:rPr>
              <w:t>數學</w:t>
            </w:r>
          </w:p>
        </w:tc>
        <w:tc>
          <w:tcPr>
            <w:tcW w:w="291" w:type="pct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spacing w:line="235" w:lineRule="exact"/>
              <w:ind w:left="212"/>
              <w:rPr>
                <w:rFonts w:ascii="標楷體" w:hAnsi="標楷體" w:cs="新細明體"/>
                <w:w w:val="101"/>
                <w:kern w:val="0"/>
                <w:sz w:val="19"/>
                <w:szCs w:val="19"/>
              </w:rPr>
            </w:pPr>
            <w:r w:rsidRPr="00B76307">
              <w:rPr>
                <w:rFonts w:ascii="標楷體" w:hAnsi="標楷體" w:cs="新細明體"/>
                <w:w w:val="101"/>
                <w:kern w:val="0"/>
                <w:sz w:val="19"/>
                <w:szCs w:val="19"/>
              </w:rPr>
              <w:t>4</w:t>
            </w:r>
          </w:p>
        </w:tc>
        <w:tc>
          <w:tcPr>
            <w:tcW w:w="207" w:type="pct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spacing w:line="235" w:lineRule="exact"/>
              <w:ind w:right="124"/>
              <w:rPr>
                <w:rFonts w:ascii="標楷體" w:hAnsi="標楷體" w:cs="新細明體"/>
                <w:w w:val="101"/>
                <w:kern w:val="0"/>
                <w:sz w:val="19"/>
                <w:szCs w:val="19"/>
              </w:rPr>
            </w:pPr>
            <w:r w:rsidRPr="00B76307">
              <w:rPr>
                <w:rFonts w:ascii="標楷體" w:hAnsi="標楷體" w:cs="新細明體"/>
                <w:w w:val="101"/>
                <w:kern w:val="0"/>
                <w:sz w:val="19"/>
                <w:szCs w:val="19"/>
              </w:rPr>
              <w:t>1</w:t>
            </w:r>
          </w:p>
        </w:tc>
        <w:tc>
          <w:tcPr>
            <w:tcW w:w="207" w:type="pct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spacing w:line="235" w:lineRule="exact"/>
              <w:ind w:right="124"/>
              <w:rPr>
                <w:rFonts w:ascii="標楷體" w:hAnsi="標楷體" w:cs="新細明體"/>
                <w:w w:val="101"/>
                <w:kern w:val="0"/>
                <w:sz w:val="19"/>
                <w:szCs w:val="19"/>
              </w:rPr>
            </w:pPr>
            <w:r w:rsidRPr="00B76307">
              <w:rPr>
                <w:rFonts w:ascii="標楷體" w:hAnsi="標楷體" w:cs="新細明體"/>
                <w:w w:val="101"/>
                <w:kern w:val="0"/>
                <w:sz w:val="19"/>
                <w:szCs w:val="19"/>
              </w:rPr>
              <w:t>1</w:t>
            </w:r>
          </w:p>
        </w:tc>
        <w:tc>
          <w:tcPr>
            <w:tcW w:w="207" w:type="pct"/>
            <w:gridSpan w:val="2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spacing w:line="235" w:lineRule="exact"/>
              <w:ind w:left="134"/>
              <w:rPr>
                <w:rFonts w:ascii="標楷體" w:hAnsi="標楷體" w:cs="新細明體"/>
                <w:w w:val="101"/>
                <w:kern w:val="0"/>
                <w:sz w:val="19"/>
                <w:szCs w:val="19"/>
              </w:rPr>
            </w:pPr>
            <w:r w:rsidRPr="00B76307">
              <w:rPr>
                <w:rFonts w:ascii="標楷體" w:hAnsi="標楷體" w:cs="新細明體"/>
                <w:w w:val="101"/>
                <w:kern w:val="0"/>
                <w:sz w:val="19"/>
                <w:szCs w:val="19"/>
              </w:rPr>
              <w:t>2</w:t>
            </w:r>
          </w:p>
        </w:tc>
        <w:tc>
          <w:tcPr>
            <w:tcW w:w="207" w:type="pct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spacing w:line="235" w:lineRule="exact"/>
              <w:ind w:left="8"/>
              <w:rPr>
                <w:rFonts w:ascii="標楷體" w:hAnsi="標楷體" w:cs="新細明體"/>
                <w:w w:val="101"/>
                <w:kern w:val="0"/>
                <w:sz w:val="19"/>
                <w:szCs w:val="19"/>
              </w:rPr>
            </w:pPr>
            <w:r w:rsidRPr="00B76307">
              <w:rPr>
                <w:rFonts w:ascii="標楷體" w:hAnsi="標楷體" w:cs="新細明體"/>
                <w:w w:val="101"/>
                <w:kern w:val="0"/>
                <w:sz w:val="19"/>
                <w:szCs w:val="19"/>
              </w:rPr>
              <w:t>1</w:t>
            </w:r>
          </w:p>
        </w:tc>
        <w:tc>
          <w:tcPr>
            <w:tcW w:w="207" w:type="pct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spacing w:line="235" w:lineRule="exact"/>
              <w:ind w:left="134"/>
              <w:rPr>
                <w:rFonts w:ascii="標楷體" w:hAnsi="標楷體" w:cs="新細明體"/>
                <w:w w:val="101"/>
                <w:kern w:val="0"/>
                <w:sz w:val="19"/>
                <w:szCs w:val="19"/>
              </w:rPr>
            </w:pPr>
            <w:r w:rsidRPr="00B76307">
              <w:rPr>
                <w:rFonts w:ascii="標楷體" w:hAnsi="標楷體" w:cs="新細明體"/>
                <w:w w:val="101"/>
                <w:kern w:val="0"/>
                <w:sz w:val="19"/>
                <w:szCs w:val="19"/>
              </w:rPr>
              <w:t>1</w:t>
            </w:r>
          </w:p>
        </w:tc>
        <w:tc>
          <w:tcPr>
            <w:tcW w:w="208" w:type="pct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spacing w:line="235" w:lineRule="exact"/>
              <w:ind w:left="9"/>
              <w:rPr>
                <w:rFonts w:ascii="標楷體" w:hAnsi="標楷體" w:cs="新細明體"/>
                <w:w w:val="101"/>
                <w:kern w:val="0"/>
                <w:sz w:val="19"/>
                <w:szCs w:val="19"/>
              </w:rPr>
            </w:pPr>
            <w:r w:rsidRPr="00B76307">
              <w:rPr>
                <w:rFonts w:ascii="標楷體" w:hAnsi="標楷體" w:cs="新細明體"/>
                <w:w w:val="101"/>
                <w:kern w:val="0"/>
                <w:sz w:val="19"/>
                <w:szCs w:val="19"/>
              </w:rPr>
              <w:t>1</w:t>
            </w:r>
          </w:p>
        </w:tc>
        <w:tc>
          <w:tcPr>
            <w:tcW w:w="207" w:type="pct"/>
            <w:gridSpan w:val="2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spacing w:line="235" w:lineRule="exact"/>
              <w:ind w:left="9"/>
              <w:rPr>
                <w:rFonts w:ascii="標楷體" w:hAnsi="標楷體" w:cs="新細明體"/>
                <w:w w:val="101"/>
                <w:kern w:val="0"/>
                <w:sz w:val="19"/>
                <w:szCs w:val="19"/>
              </w:rPr>
            </w:pPr>
            <w:r w:rsidRPr="00B76307">
              <w:rPr>
                <w:rFonts w:ascii="標楷體" w:hAnsi="標楷體" w:cs="新細明體"/>
                <w:w w:val="101"/>
                <w:kern w:val="0"/>
                <w:sz w:val="19"/>
                <w:szCs w:val="19"/>
              </w:rPr>
              <w:t>2</w:t>
            </w:r>
          </w:p>
        </w:tc>
        <w:tc>
          <w:tcPr>
            <w:tcW w:w="207" w:type="pct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spacing w:line="235" w:lineRule="exact"/>
              <w:ind w:left="9"/>
              <w:rPr>
                <w:rFonts w:ascii="標楷體" w:hAnsi="標楷體" w:cs="新細明體"/>
                <w:w w:val="101"/>
                <w:kern w:val="0"/>
                <w:sz w:val="19"/>
                <w:szCs w:val="19"/>
              </w:rPr>
            </w:pPr>
            <w:r w:rsidRPr="00B76307">
              <w:rPr>
                <w:rFonts w:ascii="標楷體" w:hAnsi="標楷體" w:cs="新細明體"/>
                <w:w w:val="101"/>
                <w:kern w:val="0"/>
                <w:sz w:val="19"/>
                <w:szCs w:val="19"/>
              </w:rPr>
              <w:t>1</w:t>
            </w:r>
          </w:p>
        </w:tc>
        <w:tc>
          <w:tcPr>
            <w:tcW w:w="207" w:type="pct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8"/>
                <w:szCs w:val="18"/>
              </w:rPr>
            </w:pPr>
          </w:p>
        </w:tc>
        <w:tc>
          <w:tcPr>
            <w:tcW w:w="207" w:type="pct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8"/>
                <w:szCs w:val="18"/>
              </w:rPr>
            </w:pPr>
          </w:p>
        </w:tc>
        <w:tc>
          <w:tcPr>
            <w:tcW w:w="207" w:type="pct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8"/>
                <w:szCs w:val="18"/>
              </w:rPr>
            </w:pPr>
          </w:p>
        </w:tc>
        <w:tc>
          <w:tcPr>
            <w:tcW w:w="208" w:type="pct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8"/>
                <w:szCs w:val="18"/>
              </w:rPr>
            </w:pPr>
          </w:p>
        </w:tc>
        <w:tc>
          <w:tcPr>
            <w:tcW w:w="843" w:type="pct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7F7F7F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spacing w:line="235" w:lineRule="exact"/>
              <w:ind w:left="225"/>
              <w:rPr>
                <w:rFonts w:ascii="標楷體" w:hAnsi="標楷體" w:cs="SimSun"/>
                <w:kern w:val="0"/>
                <w:sz w:val="19"/>
                <w:szCs w:val="19"/>
              </w:rPr>
            </w:pPr>
            <w:r w:rsidRPr="00B76307">
              <w:rPr>
                <w:rFonts w:ascii="標楷體" w:hAnsi="標楷體" w:cs="SimSun" w:hint="eastAsia"/>
                <w:kern w:val="0"/>
                <w:sz w:val="19"/>
                <w:szCs w:val="19"/>
              </w:rPr>
              <w:t>適性分組教學</w:t>
            </w:r>
          </w:p>
        </w:tc>
      </w:tr>
      <w:tr w:rsidR="00752708" w:rsidRPr="00B76307" w:rsidTr="00752708">
        <w:trPr>
          <w:trHeight w:val="255"/>
        </w:trPr>
        <w:tc>
          <w:tcPr>
            <w:tcW w:w="170" w:type="pct"/>
            <w:vMerge/>
            <w:tcBorders>
              <w:top w:val="nil"/>
              <w:left w:val="double" w:sz="2" w:space="0" w:color="2B2B2B"/>
              <w:bottom w:val="double" w:sz="2" w:space="0" w:color="7F7F7F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spacing w:before="10" w:after="1"/>
              <w:rPr>
                <w:rFonts w:ascii="標楷體" w:hAnsi="標楷體" w:cs="Times New Roman"/>
                <w:kern w:val="0"/>
                <w:sz w:val="2"/>
                <w:szCs w:val="2"/>
              </w:rPr>
            </w:pPr>
          </w:p>
        </w:tc>
        <w:tc>
          <w:tcPr>
            <w:tcW w:w="191" w:type="pct"/>
            <w:vMerge/>
            <w:tcBorders>
              <w:top w:val="nil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spacing w:before="10" w:after="1"/>
              <w:rPr>
                <w:rFonts w:ascii="標楷體" w:hAnsi="標楷體" w:cs="Times New Roman"/>
                <w:kern w:val="0"/>
                <w:sz w:val="2"/>
                <w:szCs w:val="2"/>
              </w:rPr>
            </w:pPr>
          </w:p>
        </w:tc>
        <w:tc>
          <w:tcPr>
            <w:tcW w:w="289" w:type="pct"/>
            <w:vMerge w:val="restart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SimSun"/>
                <w:kern w:val="0"/>
                <w:sz w:val="19"/>
                <w:szCs w:val="19"/>
              </w:rPr>
            </w:pPr>
            <w:r w:rsidRPr="00B76307">
              <w:rPr>
                <w:rFonts w:ascii="標楷體" w:hAnsi="標楷體" w:cs="SimSun" w:hint="eastAsia"/>
                <w:kern w:val="0"/>
                <w:sz w:val="19"/>
                <w:szCs w:val="19"/>
              </w:rPr>
              <w:t>社會</w:t>
            </w:r>
          </w:p>
        </w:tc>
        <w:tc>
          <w:tcPr>
            <w:tcW w:w="731" w:type="pct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spacing w:line="235" w:lineRule="exact"/>
              <w:ind w:left="19"/>
              <w:rPr>
                <w:rFonts w:ascii="標楷體" w:hAnsi="標楷體" w:cs="SimSun"/>
                <w:kern w:val="0"/>
                <w:sz w:val="19"/>
                <w:szCs w:val="19"/>
              </w:rPr>
            </w:pPr>
            <w:r w:rsidRPr="00B76307">
              <w:rPr>
                <w:rFonts w:ascii="標楷體" w:hAnsi="標楷體" w:cs="SimSun" w:hint="eastAsia"/>
                <w:kern w:val="0"/>
                <w:sz w:val="19"/>
                <w:szCs w:val="19"/>
              </w:rPr>
              <w:t>歷史</w:t>
            </w:r>
          </w:p>
        </w:tc>
        <w:tc>
          <w:tcPr>
            <w:tcW w:w="291" w:type="pct"/>
            <w:vMerge w:val="restart"/>
            <w:tcBorders>
              <w:top w:val="double" w:sz="2" w:space="0" w:color="2B2B2B"/>
              <w:left w:val="double" w:sz="2" w:space="0" w:color="7F7F7F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spacing w:before="4"/>
              <w:rPr>
                <w:rFonts w:ascii="標楷體" w:hAnsi="標楷體" w:cs="Times New Roman"/>
                <w:kern w:val="0"/>
                <w:sz w:val="25"/>
                <w:szCs w:val="25"/>
              </w:rPr>
            </w:pPr>
          </w:p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ind w:left="7"/>
              <w:rPr>
                <w:rFonts w:ascii="標楷體" w:hAnsi="標楷體" w:cs="新細明體"/>
                <w:w w:val="101"/>
                <w:kern w:val="0"/>
                <w:sz w:val="19"/>
                <w:szCs w:val="19"/>
              </w:rPr>
            </w:pPr>
            <w:r w:rsidRPr="00B76307">
              <w:rPr>
                <w:rFonts w:ascii="標楷體" w:hAnsi="標楷體" w:cs="新細明體"/>
                <w:w w:val="101"/>
                <w:kern w:val="0"/>
                <w:sz w:val="19"/>
                <w:szCs w:val="19"/>
              </w:rPr>
              <w:t>4</w:t>
            </w:r>
          </w:p>
        </w:tc>
        <w:tc>
          <w:tcPr>
            <w:tcW w:w="207" w:type="pct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8"/>
                <w:szCs w:val="18"/>
              </w:rPr>
            </w:pPr>
          </w:p>
        </w:tc>
        <w:tc>
          <w:tcPr>
            <w:tcW w:w="207" w:type="pct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8"/>
                <w:szCs w:val="18"/>
              </w:rPr>
            </w:pPr>
          </w:p>
        </w:tc>
        <w:tc>
          <w:tcPr>
            <w:tcW w:w="207" w:type="pct"/>
            <w:gridSpan w:val="2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8"/>
                <w:szCs w:val="18"/>
              </w:rPr>
            </w:pPr>
          </w:p>
        </w:tc>
        <w:tc>
          <w:tcPr>
            <w:tcW w:w="207" w:type="pct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8"/>
                <w:szCs w:val="18"/>
              </w:rPr>
            </w:pPr>
          </w:p>
        </w:tc>
        <w:tc>
          <w:tcPr>
            <w:tcW w:w="207" w:type="pct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spacing w:line="235" w:lineRule="exact"/>
              <w:ind w:left="134"/>
              <w:rPr>
                <w:rFonts w:ascii="標楷體" w:hAnsi="標楷體" w:cs="新細明體"/>
                <w:w w:val="101"/>
                <w:kern w:val="0"/>
                <w:sz w:val="19"/>
                <w:szCs w:val="19"/>
              </w:rPr>
            </w:pPr>
            <w:r w:rsidRPr="00B76307">
              <w:rPr>
                <w:rFonts w:ascii="標楷體" w:hAnsi="標楷體" w:cs="新細明體"/>
                <w:w w:val="101"/>
                <w:kern w:val="0"/>
                <w:sz w:val="19"/>
                <w:szCs w:val="19"/>
              </w:rPr>
              <w:t>3</w:t>
            </w:r>
          </w:p>
        </w:tc>
        <w:tc>
          <w:tcPr>
            <w:tcW w:w="208" w:type="pct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spacing w:line="235" w:lineRule="exact"/>
              <w:ind w:left="9"/>
              <w:rPr>
                <w:rFonts w:ascii="標楷體" w:hAnsi="標楷體" w:cs="新細明體"/>
                <w:w w:val="101"/>
                <w:kern w:val="0"/>
                <w:sz w:val="19"/>
                <w:szCs w:val="19"/>
              </w:rPr>
            </w:pPr>
            <w:r w:rsidRPr="00B76307">
              <w:rPr>
                <w:rFonts w:ascii="標楷體" w:hAnsi="標楷體" w:cs="新細明體"/>
                <w:w w:val="101"/>
                <w:kern w:val="0"/>
                <w:sz w:val="19"/>
                <w:szCs w:val="19"/>
              </w:rPr>
              <w:t>2</w:t>
            </w:r>
          </w:p>
        </w:tc>
        <w:tc>
          <w:tcPr>
            <w:tcW w:w="207" w:type="pct"/>
            <w:gridSpan w:val="2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8"/>
                <w:szCs w:val="18"/>
              </w:rPr>
            </w:pPr>
          </w:p>
        </w:tc>
        <w:tc>
          <w:tcPr>
            <w:tcW w:w="207" w:type="pct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8"/>
                <w:szCs w:val="18"/>
              </w:rPr>
            </w:pPr>
          </w:p>
        </w:tc>
        <w:tc>
          <w:tcPr>
            <w:tcW w:w="207" w:type="pct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8"/>
                <w:szCs w:val="18"/>
              </w:rPr>
            </w:pPr>
          </w:p>
        </w:tc>
        <w:tc>
          <w:tcPr>
            <w:tcW w:w="207" w:type="pct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8"/>
                <w:szCs w:val="18"/>
              </w:rPr>
            </w:pPr>
          </w:p>
        </w:tc>
        <w:tc>
          <w:tcPr>
            <w:tcW w:w="207" w:type="pct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8"/>
                <w:szCs w:val="18"/>
              </w:rPr>
            </w:pPr>
          </w:p>
        </w:tc>
        <w:tc>
          <w:tcPr>
            <w:tcW w:w="208" w:type="pct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8"/>
                <w:szCs w:val="18"/>
              </w:rPr>
            </w:pPr>
          </w:p>
        </w:tc>
        <w:tc>
          <w:tcPr>
            <w:tcW w:w="843" w:type="pct"/>
            <w:vMerge w:val="restart"/>
            <w:tcBorders>
              <w:top w:val="double" w:sz="2" w:space="0" w:color="2B2B2B"/>
              <w:left w:val="double" w:sz="2" w:space="0" w:color="7F7F7F"/>
              <w:bottom w:val="double" w:sz="2" w:space="0" w:color="2B2B2B"/>
              <w:right w:val="double" w:sz="2" w:space="0" w:color="7F7F7F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spacing w:before="4"/>
              <w:rPr>
                <w:rFonts w:ascii="標楷體" w:hAnsi="標楷體" w:cs="Times New Roman"/>
                <w:kern w:val="0"/>
                <w:sz w:val="25"/>
                <w:szCs w:val="25"/>
              </w:rPr>
            </w:pPr>
          </w:p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ind w:left="21"/>
              <w:rPr>
                <w:rFonts w:ascii="標楷體" w:hAnsi="標楷體" w:cs="新細明體"/>
                <w:kern w:val="0"/>
                <w:sz w:val="19"/>
                <w:szCs w:val="19"/>
              </w:rPr>
            </w:pPr>
            <w:r w:rsidRPr="00B76307">
              <w:rPr>
                <w:rFonts w:ascii="標楷體" w:hAnsi="標楷體" w:cs="新細明體" w:hint="eastAsia"/>
                <w:kern w:val="0"/>
                <w:sz w:val="19"/>
                <w:szCs w:val="19"/>
              </w:rPr>
              <w:t>師資因素</w:t>
            </w:r>
          </w:p>
        </w:tc>
      </w:tr>
      <w:tr w:rsidR="00752708" w:rsidRPr="00B76307" w:rsidTr="00752708">
        <w:trPr>
          <w:trHeight w:val="255"/>
        </w:trPr>
        <w:tc>
          <w:tcPr>
            <w:tcW w:w="170" w:type="pct"/>
            <w:vMerge/>
            <w:tcBorders>
              <w:top w:val="nil"/>
              <w:left w:val="double" w:sz="2" w:space="0" w:color="2B2B2B"/>
              <w:bottom w:val="double" w:sz="2" w:space="0" w:color="7F7F7F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spacing w:before="10" w:after="1"/>
              <w:rPr>
                <w:rFonts w:ascii="標楷體" w:hAnsi="標楷體" w:cs="Times New Roman"/>
                <w:kern w:val="0"/>
                <w:sz w:val="2"/>
                <w:szCs w:val="2"/>
              </w:rPr>
            </w:pPr>
          </w:p>
        </w:tc>
        <w:tc>
          <w:tcPr>
            <w:tcW w:w="191" w:type="pct"/>
            <w:vMerge/>
            <w:tcBorders>
              <w:top w:val="nil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spacing w:before="10" w:after="1"/>
              <w:rPr>
                <w:rFonts w:ascii="標楷體" w:hAnsi="標楷體" w:cs="Times New Roman"/>
                <w:kern w:val="0"/>
                <w:sz w:val="2"/>
                <w:szCs w:val="2"/>
              </w:rPr>
            </w:pPr>
          </w:p>
        </w:tc>
        <w:tc>
          <w:tcPr>
            <w:tcW w:w="289" w:type="pct"/>
            <w:vMerge/>
            <w:tcBorders>
              <w:top w:val="nil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spacing w:before="10" w:after="1"/>
              <w:rPr>
                <w:rFonts w:ascii="標楷體" w:hAnsi="標楷體" w:cs="Times New Roman"/>
                <w:kern w:val="0"/>
                <w:sz w:val="2"/>
                <w:szCs w:val="2"/>
              </w:rPr>
            </w:pPr>
          </w:p>
        </w:tc>
        <w:tc>
          <w:tcPr>
            <w:tcW w:w="731" w:type="pct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7F7F7F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spacing w:line="235" w:lineRule="exact"/>
              <w:ind w:left="19"/>
              <w:rPr>
                <w:rFonts w:ascii="標楷體" w:hAnsi="標楷體" w:cs="SimSun"/>
                <w:kern w:val="0"/>
                <w:sz w:val="19"/>
                <w:szCs w:val="19"/>
              </w:rPr>
            </w:pPr>
            <w:r w:rsidRPr="00B76307">
              <w:rPr>
                <w:rFonts w:ascii="標楷體" w:hAnsi="標楷體" w:cs="SimSun" w:hint="eastAsia"/>
                <w:kern w:val="0"/>
                <w:sz w:val="19"/>
                <w:szCs w:val="19"/>
              </w:rPr>
              <w:t>地理</w:t>
            </w:r>
          </w:p>
        </w:tc>
        <w:tc>
          <w:tcPr>
            <w:tcW w:w="291" w:type="pct"/>
            <w:vMerge/>
            <w:tcBorders>
              <w:top w:val="nil"/>
              <w:left w:val="double" w:sz="2" w:space="0" w:color="7F7F7F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spacing w:before="10" w:after="1"/>
              <w:rPr>
                <w:rFonts w:ascii="標楷體" w:hAnsi="標楷體" w:cs="Times New Roman"/>
                <w:kern w:val="0"/>
                <w:sz w:val="2"/>
                <w:szCs w:val="2"/>
              </w:rPr>
            </w:pPr>
          </w:p>
        </w:tc>
        <w:tc>
          <w:tcPr>
            <w:tcW w:w="207" w:type="pct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8"/>
                <w:szCs w:val="18"/>
              </w:rPr>
            </w:pPr>
          </w:p>
        </w:tc>
        <w:tc>
          <w:tcPr>
            <w:tcW w:w="207" w:type="pct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8"/>
                <w:szCs w:val="18"/>
              </w:rPr>
            </w:pPr>
          </w:p>
        </w:tc>
        <w:tc>
          <w:tcPr>
            <w:tcW w:w="207" w:type="pct"/>
            <w:gridSpan w:val="2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8"/>
                <w:szCs w:val="18"/>
              </w:rPr>
            </w:pPr>
          </w:p>
        </w:tc>
        <w:tc>
          <w:tcPr>
            <w:tcW w:w="207" w:type="pct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8"/>
                <w:szCs w:val="18"/>
              </w:rPr>
            </w:pPr>
          </w:p>
        </w:tc>
        <w:tc>
          <w:tcPr>
            <w:tcW w:w="207" w:type="pct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8"/>
                <w:szCs w:val="18"/>
              </w:rPr>
            </w:pPr>
          </w:p>
        </w:tc>
        <w:tc>
          <w:tcPr>
            <w:tcW w:w="208" w:type="pct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8"/>
                <w:szCs w:val="18"/>
              </w:rPr>
            </w:pPr>
          </w:p>
        </w:tc>
        <w:tc>
          <w:tcPr>
            <w:tcW w:w="207" w:type="pct"/>
            <w:gridSpan w:val="2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spacing w:line="235" w:lineRule="exact"/>
              <w:ind w:left="9"/>
              <w:rPr>
                <w:rFonts w:ascii="標楷體" w:hAnsi="標楷體" w:cs="新細明體"/>
                <w:w w:val="101"/>
                <w:kern w:val="0"/>
                <w:sz w:val="19"/>
                <w:szCs w:val="19"/>
              </w:rPr>
            </w:pPr>
            <w:r w:rsidRPr="00B76307">
              <w:rPr>
                <w:rFonts w:ascii="標楷體" w:hAnsi="標楷體" w:cs="新細明體"/>
                <w:w w:val="101"/>
                <w:kern w:val="0"/>
                <w:sz w:val="19"/>
                <w:szCs w:val="19"/>
              </w:rPr>
              <w:t>3</w:t>
            </w:r>
          </w:p>
        </w:tc>
        <w:tc>
          <w:tcPr>
            <w:tcW w:w="207" w:type="pct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spacing w:line="235" w:lineRule="exact"/>
              <w:ind w:left="9"/>
              <w:rPr>
                <w:rFonts w:ascii="標楷體" w:hAnsi="標楷體" w:cs="新細明體"/>
                <w:w w:val="101"/>
                <w:kern w:val="0"/>
                <w:sz w:val="19"/>
                <w:szCs w:val="19"/>
              </w:rPr>
            </w:pPr>
            <w:r w:rsidRPr="00B76307">
              <w:rPr>
                <w:rFonts w:ascii="標楷體" w:hAnsi="標楷體" w:cs="新細明體"/>
                <w:w w:val="101"/>
                <w:kern w:val="0"/>
                <w:sz w:val="19"/>
                <w:szCs w:val="19"/>
              </w:rPr>
              <w:t>2</w:t>
            </w:r>
          </w:p>
        </w:tc>
        <w:tc>
          <w:tcPr>
            <w:tcW w:w="207" w:type="pct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8"/>
                <w:szCs w:val="18"/>
              </w:rPr>
            </w:pPr>
          </w:p>
        </w:tc>
        <w:tc>
          <w:tcPr>
            <w:tcW w:w="207" w:type="pct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8"/>
                <w:szCs w:val="18"/>
              </w:rPr>
            </w:pPr>
          </w:p>
        </w:tc>
        <w:tc>
          <w:tcPr>
            <w:tcW w:w="207" w:type="pct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8"/>
                <w:szCs w:val="18"/>
              </w:rPr>
            </w:pPr>
          </w:p>
        </w:tc>
        <w:tc>
          <w:tcPr>
            <w:tcW w:w="208" w:type="pct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7F7F7F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8"/>
                <w:szCs w:val="18"/>
              </w:rPr>
            </w:pPr>
          </w:p>
        </w:tc>
        <w:tc>
          <w:tcPr>
            <w:tcW w:w="843" w:type="pct"/>
            <w:vMerge/>
            <w:tcBorders>
              <w:top w:val="nil"/>
              <w:left w:val="double" w:sz="2" w:space="0" w:color="7F7F7F"/>
              <w:bottom w:val="double" w:sz="2" w:space="0" w:color="2B2B2B"/>
              <w:right w:val="double" w:sz="2" w:space="0" w:color="7F7F7F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spacing w:before="10" w:after="1"/>
              <w:rPr>
                <w:rFonts w:ascii="標楷體" w:hAnsi="標楷體" w:cs="Times New Roman"/>
                <w:kern w:val="0"/>
                <w:sz w:val="2"/>
                <w:szCs w:val="2"/>
              </w:rPr>
            </w:pPr>
          </w:p>
        </w:tc>
      </w:tr>
      <w:tr w:rsidR="00752708" w:rsidRPr="00B76307" w:rsidTr="00752708">
        <w:trPr>
          <w:trHeight w:val="255"/>
        </w:trPr>
        <w:tc>
          <w:tcPr>
            <w:tcW w:w="170" w:type="pct"/>
            <w:vMerge/>
            <w:tcBorders>
              <w:top w:val="nil"/>
              <w:left w:val="double" w:sz="2" w:space="0" w:color="2B2B2B"/>
              <w:bottom w:val="double" w:sz="2" w:space="0" w:color="7F7F7F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spacing w:before="10" w:after="1"/>
              <w:rPr>
                <w:rFonts w:ascii="標楷體" w:hAnsi="標楷體" w:cs="Times New Roman"/>
                <w:kern w:val="0"/>
                <w:sz w:val="2"/>
                <w:szCs w:val="2"/>
              </w:rPr>
            </w:pPr>
          </w:p>
        </w:tc>
        <w:tc>
          <w:tcPr>
            <w:tcW w:w="191" w:type="pct"/>
            <w:vMerge/>
            <w:tcBorders>
              <w:top w:val="nil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spacing w:before="10" w:after="1"/>
              <w:rPr>
                <w:rFonts w:ascii="標楷體" w:hAnsi="標楷體" w:cs="Times New Roman"/>
                <w:kern w:val="0"/>
                <w:sz w:val="2"/>
                <w:szCs w:val="2"/>
              </w:rPr>
            </w:pPr>
          </w:p>
        </w:tc>
        <w:tc>
          <w:tcPr>
            <w:tcW w:w="289" w:type="pct"/>
            <w:vMerge/>
            <w:tcBorders>
              <w:top w:val="nil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spacing w:before="10" w:after="1"/>
              <w:rPr>
                <w:rFonts w:ascii="標楷體" w:hAnsi="標楷體" w:cs="Times New Roman"/>
                <w:kern w:val="0"/>
                <w:sz w:val="2"/>
                <w:szCs w:val="2"/>
              </w:rPr>
            </w:pPr>
          </w:p>
        </w:tc>
        <w:tc>
          <w:tcPr>
            <w:tcW w:w="731" w:type="pct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7F7F7F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spacing w:line="235" w:lineRule="exact"/>
              <w:ind w:left="19"/>
              <w:rPr>
                <w:rFonts w:ascii="標楷體" w:hAnsi="標楷體" w:cs="SimSun"/>
                <w:kern w:val="0"/>
                <w:sz w:val="19"/>
                <w:szCs w:val="19"/>
              </w:rPr>
            </w:pPr>
            <w:r w:rsidRPr="00B76307">
              <w:rPr>
                <w:rFonts w:ascii="標楷體" w:hAnsi="標楷體" w:cs="SimSun" w:hint="eastAsia"/>
                <w:kern w:val="0"/>
                <w:sz w:val="19"/>
                <w:szCs w:val="19"/>
              </w:rPr>
              <w:t>公民與社會</w:t>
            </w:r>
          </w:p>
        </w:tc>
        <w:tc>
          <w:tcPr>
            <w:tcW w:w="291" w:type="pct"/>
            <w:vMerge/>
            <w:tcBorders>
              <w:top w:val="nil"/>
              <w:left w:val="double" w:sz="2" w:space="0" w:color="7F7F7F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spacing w:before="10" w:after="1"/>
              <w:rPr>
                <w:rFonts w:ascii="標楷體" w:hAnsi="標楷體" w:cs="Times New Roman"/>
                <w:kern w:val="0"/>
                <w:sz w:val="2"/>
                <w:szCs w:val="2"/>
              </w:rPr>
            </w:pPr>
          </w:p>
        </w:tc>
        <w:tc>
          <w:tcPr>
            <w:tcW w:w="207" w:type="pct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8"/>
                <w:szCs w:val="18"/>
              </w:rPr>
            </w:pPr>
          </w:p>
        </w:tc>
        <w:tc>
          <w:tcPr>
            <w:tcW w:w="207" w:type="pct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8"/>
                <w:szCs w:val="18"/>
              </w:rPr>
            </w:pPr>
          </w:p>
        </w:tc>
        <w:tc>
          <w:tcPr>
            <w:tcW w:w="207" w:type="pct"/>
            <w:gridSpan w:val="2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8"/>
                <w:szCs w:val="18"/>
              </w:rPr>
            </w:pPr>
          </w:p>
        </w:tc>
        <w:tc>
          <w:tcPr>
            <w:tcW w:w="207" w:type="pct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8"/>
                <w:szCs w:val="18"/>
              </w:rPr>
            </w:pPr>
          </w:p>
        </w:tc>
        <w:tc>
          <w:tcPr>
            <w:tcW w:w="207" w:type="pct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8"/>
                <w:szCs w:val="18"/>
              </w:rPr>
            </w:pPr>
          </w:p>
        </w:tc>
        <w:tc>
          <w:tcPr>
            <w:tcW w:w="208" w:type="pct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8"/>
                <w:szCs w:val="18"/>
              </w:rPr>
            </w:pPr>
          </w:p>
        </w:tc>
        <w:tc>
          <w:tcPr>
            <w:tcW w:w="207" w:type="pct"/>
            <w:gridSpan w:val="2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8"/>
                <w:szCs w:val="18"/>
              </w:rPr>
            </w:pPr>
          </w:p>
        </w:tc>
        <w:tc>
          <w:tcPr>
            <w:tcW w:w="207" w:type="pct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8"/>
                <w:szCs w:val="18"/>
              </w:rPr>
            </w:pPr>
          </w:p>
        </w:tc>
        <w:tc>
          <w:tcPr>
            <w:tcW w:w="207" w:type="pct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8"/>
                <w:szCs w:val="18"/>
              </w:rPr>
            </w:pPr>
          </w:p>
        </w:tc>
        <w:tc>
          <w:tcPr>
            <w:tcW w:w="207" w:type="pct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8"/>
                <w:szCs w:val="18"/>
              </w:rPr>
            </w:pPr>
          </w:p>
        </w:tc>
        <w:tc>
          <w:tcPr>
            <w:tcW w:w="207" w:type="pct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8"/>
                <w:szCs w:val="18"/>
              </w:rPr>
            </w:pPr>
          </w:p>
        </w:tc>
        <w:tc>
          <w:tcPr>
            <w:tcW w:w="208" w:type="pct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7F7F7F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8"/>
                <w:szCs w:val="18"/>
              </w:rPr>
            </w:pPr>
          </w:p>
        </w:tc>
        <w:tc>
          <w:tcPr>
            <w:tcW w:w="843" w:type="pct"/>
            <w:vMerge/>
            <w:tcBorders>
              <w:top w:val="nil"/>
              <w:left w:val="double" w:sz="2" w:space="0" w:color="7F7F7F"/>
              <w:bottom w:val="double" w:sz="2" w:space="0" w:color="2B2B2B"/>
              <w:right w:val="double" w:sz="2" w:space="0" w:color="7F7F7F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spacing w:before="10" w:after="1"/>
              <w:rPr>
                <w:rFonts w:ascii="標楷體" w:hAnsi="標楷體" w:cs="Times New Roman"/>
                <w:kern w:val="0"/>
                <w:sz w:val="2"/>
                <w:szCs w:val="2"/>
              </w:rPr>
            </w:pPr>
          </w:p>
        </w:tc>
      </w:tr>
      <w:tr w:rsidR="00752708" w:rsidRPr="00B76307" w:rsidTr="00752708">
        <w:trPr>
          <w:trHeight w:val="255"/>
        </w:trPr>
        <w:tc>
          <w:tcPr>
            <w:tcW w:w="170" w:type="pct"/>
            <w:vMerge/>
            <w:tcBorders>
              <w:top w:val="nil"/>
              <w:left w:val="double" w:sz="2" w:space="0" w:color="2B2B2B"/>
              <w:bottom w:val="double" w:sz="2" w:space="0" w:color="7F7F7F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spacing w:before="10" w:after="1"/>
              <w:rPr>
                <w:rFonts w:ascii="標楷體" w:hAnsi="標楷體" w:cs="Times New Roman"/>
                <w:kern w:val="0"/>
                <w:sz w:val="2"/>
                <w:szCs w:val="2"/>
              </w:rPr>
            </w:pPr>
          </w:p>
        </w:tc>
        <w:tc>
          <w:tcPr>
            <w:tcW w:w="191" w:type="pct"/>
            <w:vMerge/>
            <w:tcBorders>
              <w:top w:val="nil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spacing w:before="10" w:after="1"/>
              <w:rPr>
                <w:rFonts w:ascii="標楷體" w:hAnsi="標楷體" w:cs="Times New Roman"/>
                <w:kern w:val="0"/>
                <w:sz w:val="2"/>
                <w:szCs w:val="2"/>
              </w:rPr>
            </w:pPr>
          </w:p>
        </w:tc>
        <w:tc>
          <w:tcPr>
            <w:tcW w:w="289" w:type="pct"/>
            <w:vMerge w:val="restart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ind w:left="43"/>
              <w:rPr>
                <w:rFonts w:ascii="標楷體" w:hAnsi="標楷體" w:cs="SimSun"/>
                <w:kern w:val="0"/>
                <w:sz w:val="19"/>
                <w:szCs w:val="19"/>
              </w:rPr>
            </w:pPr>
            <w:r w:rsidRPr="00B76307">
              <w:rPr>
                <w:rFonts w:ascii="標楷體" w:hAnsi="標楷體" w:cs="SimSun" w:hint="eastAsia"/>
                <w:kern w:val="0"/>
                <w:sz w:val="19"/>
                <w:szCs w:val="19"/>
              </w:rPr>
              <w:t>自然科學</w:t>
            </w:r>
          </w:p>
        </w:tc>
        <w:tc>
          <w:tcPr>
            <w:tcW w:w="731" w:type="pct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spacing w:line="235" w:lineRule="exact"/>
              <w:ind w:left="19"/>
              <w:rPr>
                <w:rFonts w:ascii="標楷體" w:hAnsi="標楷體" w:cs="SimSun"/>
                <w:kern w:val="0"/>
                <w:sz w:val="19"/>
                <w:szCs w:val="19"/>
              </w:rPr>
            </w:pPr>
            <w:r w:rsidRPr="00B76307">
              <w:rPr>
                <w:rFonts w:ascii="標楷體" w:hAnsi="標楷體" w:cs="SimSun" w:hint="eastAsia"/>
                <w:kern w:val="0"/>
                <w:sz w:val="19"/>
                <w:szCs w:val="19"/>
              </w:rPr>
              <w:t>物理</w:t>
            </w:r>
          </w:p>
        </w:tc>
        <w:tc>
          <w:tcPr>
            <w:tcW w:w="291" w:type="pct"/>
            <w:vMerge w:val="restart"/>
            <w:tcBorders>
              <w:top w:val="double" w:sz="2" w:space="0" w:color="2B2B2B"/>
              <w:left w:val="double" w:sz="2" w:space="0" w:color="7F7F7F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spacing w:before="4"/>
              <w:rPr>
                <w:rFonts w:ascii="標楷體" w:hAnsi="標楷體" w:cs="Times New Roman"/>
                <w:kern w:val="0"/>
                <w:sz w:val="25"/>
                <w:szCs w:val="25"/>
              </w:rPr>
            </w:pPr>
          </w:p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ind w:left="7"/>
              <w:rPr>
                <w:rFonts w:ascii="標楷體" w:hAnsi="標楷體" w:cs="新細明體"/>
                <w:w w:val="101"/>
                <w:kern w:val="0"/>
                <w:sz w:val="19"/>
                <w:szCs w:val="19"/>
              </w:rPr>
            </w:pPr>
            <w:r w:rsidRPr="00B76307">
              <w:rPr>
                <w:rFonts w:ascii="標楷體" w:hAnsi="標楷體" w:cs="新細明體"/>
                <w:w w:val="101"/>
                <w:kern w:val="0"/>
                <w:sz w:val="19"/>
                <w:szCs w:val="19"/>
              </w:rPr>
              <w:t>4</w:t>
            </w:r>
          </w:p>
        </w:tc>
        <w:tc>
          <w:tcPr>
            <w:tcW w:w="207" w:type="pct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8"/>
                <w:szCs w:val="18"/>
              </w:rPr>
            </w:pPr>
          </w:p>
        </w:tc>
        <w:tc>
          <w:tcPr>
            <w:tcW w:w="207" w:type="pct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8"/>
                <w:szCs w:val="18"/>
              </w:rPr>
            </w:pPr>
          </w:p>
        </w:tc>
        <w:tc>
          <w:tcPr>
            <w:tcW w:w="207" w:type="pct"/>
            <w:gridSpan w:val="2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8"/>
                <w:szCs w:val="18"/>
              </w:rPr>
            </w:pPr>
          </w:p>
        </w:tc>
        <w:tc>
          <w:tcPr>
            <w:tcW w:w="207" w:type="pct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8"/>
                <w:szCs w:val="18"/>
              </w:rPr>
            </w:pPr>
          </w:p>
        </w:tc>
        <w:tc>
          <w:tcPr>
            <w:tcW w:w="207" w:type="pct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spacing w:line="235" w:lineRule="exact"/>
              <w:ind w:left="134"/>
              <w:rPr>
                <w:rFonts w:ascii="標楷體" w:hAnsi="標楷體" w:cs="新細明體"/>
                <w:w w:val="101"/>
                <w:kern w:val="0"/>
                <w:sz w:val="19"/>
                <w:szCs w:val="19"/>
              </w:rPr>
            </w:pPr>
            <w:r w:rsidRPr="00B76307">
              <w:rPr>
                <w:rFonts w:ascii="標楷體" w:hAnsi="標楷體" w:cs="新細明體"/>
                <w:w w:val="101"/>
                <w:kern w:val="0"/>
                <w:sz w:val="19"/>
                <w:szCs w:val="19"/>
              </w:rPr>
              <w:t>3</w:t>
            </w:r>
          </w:p>
        </w:tc>
        <w:tc>
          <w:tcPr>
            <w:tcW w:w="208" w:type="pct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spacing w:line="235" w:lineRule="exact"/>
              <w:ind w:left="9"/>
              <w:rPr>
                <w:rFonts w:ascii="標楷體" w:hAnsi="標楷體" w:cs="新細明體"/>
                <w:w w:val="101"/>
                <w:kern w:val="0"/>
                <w:sz w:val="19"/>
                <w:szCs w:val="19"/>
              </w:rPr>
            </w:pPr>
            <w:r w:rsidRPr="00B76307">
              <w:rPr>
                <w:rFonts w:ascii="標楷體" w:hAnsi="標楷體" w:cs="新細明體"/>
                <w:w w:val="101"/>
                <w:kern w:val="0"/>
                <w:sz w:val="19"/>
                <w:szCs w:val="19"/>
              </w:rPr>
              <w:t>2</w:t>
            </w:r>
          </w:p>
        </w:tc>
        <w:tc>
          <w:tcPr>
            <w:tcW w:w="207" w:type="pct"/>
            <w:gridSpan w:val="2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8"/>
                <w:szCs w:val="18"/>
              </w:rPr>
            </w:pPr>
          </w:p>
        </w:tc>
        <w:tc>
          <w:tcPr>
            <w:tcW w:w="207" w:type="pct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8"/>
                <w:szCs w:val="18"/>
              </w:rPr>
            </w:pPr>
          </w:p>
        </w:tc>
        <w:tc>
          <w:tcPr>
            <w:tcW w:w="207" w:type="pct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8"/>
                <w:szCs w:val="18"/>
              </w:rPr>
            </w:pPr>
          </w:p>
        </w:tc>
        <w:tc>
          <w:tcPr>
            <w:tcW w:w="207" w:type="pct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8"/>
                <w:szCs w:val="18"/>
              </w:rPr>
            </w:pPr>
          </w:p>
        </w:tc>
        <w:tc>
          <w:tcPr>
            <w:tcW w:w="207" w:type="pct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8"/>
                <w:szCs w:val="18"/>
              </w:rPr>
            </w:pPr>
          </w:p>
        </w:tc>
        <w:tc>
          <w:tcPr>
            <w:tcW w:w="208" w:type="pct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8"/>
                <w:szCs w:val="18"/>
              </w:rPr>
            </w:pPr>
          </w:p>
        </w:tc>
        <w:tc>
          <w:tcPr>
            <w:tcW w:w="843" w:type="pct"/>
            <w:vMerge w:val="restart"/>
            <w:tcBorders>
              <w:top w:val="double" w:sz="2" w:space="0" w:color="2B2B2B"/>
              <w:left w:val="double" w:sz="2" w:space="0" w:color="7F7F7F"/>
              <w:bottom w:val="double" w:sz="2" w:space="0" w:color="2B2B2B"/>
              <w:right w:val="double" w:sz="2" w:space="0" w:color="7F7F7F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spacing w:before="4"/>
              <w:rPr>
                <w:rFonts w:ascii="標楷體" w:hAnsi="標楷體" w:cs="Times New Roman"/>
                <w:kern w:val="0"/>
                <w:sz w:val="25"/>
                <w:szCs w:val="25"/>
              </w:rPr>
            </w:pPr>
          </w:p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ind w:left="21"/>
              <w:rPr>
                <w:rFonts w:ascii="標楷體" w:hAnsi="標楷體" w:cs="新細明體"/>
                <w:kern w:val="0"/>
                <w:sz w:val="19"/>
                <w:szCs w:val="19"/>
              </w:rPr>
            </w:pPr>
            <w:r w:rsidRPr="00B76307">
              <w:rPr>
                <w:rFonts w:ascii="標楷體" w:hAnsi="標楷體" w:cs="新細明體" w:hint="eastAsia"/>
                <w:kern w:val="0"/>
                <w:sz w:val="19"/>
                <w:szCs w:val="19"/>
              </w:rPr>
              <w:t>師資因素</w:t>
            </w:r>
          </w:p>
        </w:tc>
      </w:tr>
      <w:tr w:rsidR="00752708" w:rsidRPr="00B76307" w:rsidTr="00752708">
        <w:trPr>
          <w:trHeight w:val="255"/>
        </w:trPr>
        <w:tc>
          <w:tcPr>
            <w:tcW w:w="170" w:type="pct"/>
            <w:vMerge/>
            <w:tcBorders>
              <w:top w:val="nil"/>
              <w:left w:val="double" w:sz="2" w:space="0" w:color="2B2B2B"/>
              <w:bottom w:val="double" w:sz="2" w:space="0" w:color="7F7F7F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spacing w:before="10" w:after="1"/>
              <w:rPr>
                <w:rFonts w:ascii="標楷體" w:hAnsi="標楷體" w:cs="Times New Roman"/>
                <w:kern w:val="0"/>
                <w:sz w:val="2"/>
                <w:szCs w:val="2"/>
              </w:rPr>
            </w:pPr>
          </w:p>
        </w:tc>
        <w:tc>
          <w:tcPr>
            <w:tcW w:w="191" w:type="pct"/>
            <w:vMerge/>
            <w:tcBorders>
              <w:top w:val="nil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spacing w:before="10" w:after="1"/>
              <w:rPr>
                <w:rFonts w:ascii="標楷體" w:hAnsi="標楷體" w:cs="Times New Roman"/>
                <w:kern w:val="0"/>
                <w:sz w:val="2"/>
                <w:szCs w:val="2"/>
              </w:rPr>
            </w:pPr>
          </w:p>
        </w:tc>
        <w:tc>
          <w:tcPr>
            <w:tcW w:w="289" w:type="pct"/>
            <w:vMerge/>
            <w:tcBorders>
              <w:top w:val="nil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spacing w:before="10" w:after="1"/>
              <w:rPr>
                <w:rFonts w:ascii="標楷體" w:hAnsi="標楷體" w:cs="Times New Roman"/>
                <w:kern w:val="0"/>
                <w:sz w:val="2"/>
                <w:szCs w:val="2"/>
              </w:rPr>
            </w:pPr>
          </w:p>
        </w:tc>
        <w:tc>
          <w:tcPr>
            <w:tcW w:w="731" w:type="pct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7F7F7F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spacing w:line="235" w:lineRule="exact"/>
              <w:ind w:left="19"/>
              <w:rPr>
                <w:rFonts w:ascii="標楷體" w:hAnsi="標楷體" w:cs="SimSun"/>
                <w:kern w:val="0"/>
                <w:sz w:val="19"/>
                <w:szCs w:val="19"/>
              </w:rPr>
            </w:pPr>
            <w:r w:rsidRPr="00B76307">
              <w:rPr>
                <w:rFonts w:ascii="標楷體" w:hAnsi="標楷體" w:cs="SimSun" w:hint="eastAsia"/>
                <w:kern w:val="0"/>
                <w:sz w:val="19"/>
                <w:szCs w:val="19"/>
              </w:rPr>
              <w:t>化學</w:t>
            </w:r>
          </w:p>
        </w:tc>
        <w:tc>
          <w:tcPr>
            <w:tcW w:w="291" w:type="pct"/>
            <w:vMerge/>
            <w:tcBorders>
              <w:top w:val="nil"/>
              <w:left w:val="double" w:sz="2" w:space="0" w:color="7F7F7F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spacing w:before="10" w:after="1"/>
              <w:rPr>
                <w:rFonts w:ascii="標楷體" w:hAnsi="標楷體" w:cs="Times New Roman"/>
                <w:kern w:val="0"/>
                <w:sz w:val="2"/>
                <w:szCs w:val="2"/>
              </w:rPr>
            </w:pPr>
          </w:p>
        </w:tc>
        <w:tc>
          <w:tcPr>
            <w:tcW w:w="207" w:type="pct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8"/>
                <w:szCs w:val="18"/>
              </w:rPr>
            </w:pPr>
          </w:p>
        </w:tc>
        <w:tc>
          <w:tcPr>
            <w:tcW w:w="207" w:type="pct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8"/>
                <w:szCs w:val="18"/>
              </w:rPr>
            </w:pPr>
          </w:p>
        </w:tc>
        <w:tc>
          <w:tcPr>
            <w:tcW w:w="207" w:type="pct"/>
            <w:gridSpan w:val="2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8"/>
                <w:szCs w:val="18"/>
              </w:rPr>
            </w:pPr>
          </w:p>
        </w:tc>
        <w:tc>
          <w:tcPr>
            <w:tcW w:w="207" w:type="pct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8"/>
                <w:szCs w:val="18"/>
              </w:rPr>
            </w:pPr>
          </w:p>
        </w:tc>
        <w:tc>
          <w:tcPr>
            <w:tcW w:w="207" w:type="pct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8"/>
                <w:szCs w:val="18"/>
              </w:rPr>
            </w:pPr>
          </w:p>
        </w:tc>
        <w:tc>
          <w:tcPr>
            <w:tcW w:w="208" w:type="pct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8"/>
                <w:szCs w:val="18"/>
              </w:rPr>
            </w:pPr>
          </w:p>
        </w:tc>
        <w:tc>
          <w:tcPr>
            <w:tcW w:w="207" w:type="pct"/>
            <w:gridSpan w:val="2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spacing w:line="235" w:lineRule="exact"/>
              <w:ind w:left="9"/>
              <w:rPr>
                <w:rFonts w:ascii="標楷體" w:hAnsi="標楷體" w:cs="新細明體"/>
                <w:w w:val="101"/>
                <w:kern w:val="0"/>
                <w:sz w:val="19"/>
                <w:szCs w:val="19"/>
              </w:rPr>
            </w:pPr>
            <w:r w:rsidRPr="00B76307">
              <w:rPr>
                <w:rFonts w:ascii="標楷體" w:hAnsi="標楷體" w:cs="新細明體"/>
                <w:w w:val="101"/>
                <w:kern w:val="0"/>
                <w:sz w:val="19"/>
                <w:szCs w:val="19"/>
              </w:rPr>
              <w:t>3</w:t>
            </w:r>
          </w:p>
        </w:tc>
        <w:tc>
          <w:tcPr>
            <w:tcW w:w="207" w:type="pct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spacing w:line="235" w:lineRule="exact"/>
              <w:ind w:left="9"/>
              <w:rPr>
                <w:rFonts w:ascii="標楷體" w:hAnsi="標楷體" w:cs="新細明體"/>
                <w:w w:val="101"/>
                <w:kern w:val="0"/>
                <w:sz w:val="19"/>
                <w:szCs w:val="19"/>
              </w:rPr>
            </w:pPr>
            <w:r w:rsidRPr="00B76307">
              <w:rPr>
                <w:rFonts w:ascii="標楷體" w:hAnsi="標楷體" w:cs="新細明體"/>
                <w:w w:val="101"/>
                <w:kern w:val="0"/>
                <w:sz w:val="19"/>
                <w:szCs w:val="19"/>
              </w:rPr>
              <w:t>2</w:t>
            </w:r>
          </w:p>
        </w:tc>
        <w:tc>
          <w:tcPr>
            <w:tcW w:w="207" w:type="pct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8"/>
                <w:szCs w:val="18"/>
              </w:rPr>
            </w:pPr>
          </w:p>
        </w:tc>
        <w:tc>
          <w:tcPr>
            <w:tcW w:w="207" w:type="pct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8"/>
                <w:szCs w:val="18"/>
              </w:rPr>
            </w:pPr>
          </w:p>
        </w:tc>
        <w:tc>
          <w:tcPr>
            <w:tcW w:w="207" w:type="pct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8"/>
                <w:szCs w:val="18"/>
              </w:rPr>
            </w:pPr>
          </w:p>
        </w:tc>
        <w:tc>
          <w:tcPr>
            <w:tcW w:w="208" w:type="pct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7F7F7F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8"/>
                <w:szCs w:val="18"/>
              </w:rPr>
            </w:pPr>
          </w:p>
        </w:tc>
        <w:tc>
          <w:tcPr>
            <w:tcW w:w="843" w:type="pct"/>
            <w:vMerge/>
            <w:tcBorders>
              <w:top w:val="nil"/>
              <w:left w:val="double" w:sz="2" w:space="0" w:color="7F7F7F"/>
              <w:bottom w:val="double" w:sz="2" w:space="0" w:color="2B2B2B"/>
              <w:right w:val="double" w:sz="2" w:space="0" w:color="7F7F7F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spacing w:before="10" w:after="1"/>
              <w:rPr>
                <w:rFonts w:ascii="標楷體" w:hAnsi="標楷體" w:cs="Times New Roman"/>
                <w:kern w:val="0"/>
                <w:sz w:val="2"/>
                <w:szCs w:val="2"/>
              </w:rPr>
            </w:pPr>
          </w:p>
        </w:tc>
      </w:tr>
      <w:tr w:rsidR="00752708" w:rsidRPr="00B76307" w:rsidTr="00752708">
        <w:trPr>
          <w:trHeight w:val="255"/>
        </w:trPr>
        <w:tc>
          <w:tcPr>
            <w:tcW w:w="170" w:type="pct"/>
            <w:vMerge/>
            <w:tcBorders>
              <w:top w:val="nil"/>
              <w:left w:val="double" w:sz="2" w:space="0" w:color="2B2B2B"/>
              <w:bottom w:val="double" w:sz="2" w:space="0" w:color="7F7F7F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spacing w:before="10" w:after="1"/>
              <w:rPr>
                <w:rFonts w:ascii="標楷體" w:hAnsi="標楷體" w:cs="Times New Roman"/>
                <w:kern w:val="0"/>
                <w:sz w:val="2"/>
                <w:szCs w:val="2"/>
              </w:rPr>
            </w:pPr>
          </w:p>
        </w:tc>
        <w:tc>
          <w:tcPr>
            <w:tcW w:w="191" w:type="pct"/>
            <w:vMerge/>
            <w:tcBorders>
              <w:top w:val="nil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spacing w:before="10" w:after="1"/>
              <w:rPr>
                <w:rFonts w:ascii="標楷體" w:hAnsi="標楷體" w:cs="Times New Roman"/>
                <w:kern w:val="0"/>
                <w:sz w:val="2"/>
                <w:szCs w:val="2"/>
              </w:rPr>
            </w:pPr>
          </w:p>
        </w:tc>
        <w:tc>
          <w:tcPr>
            <w:tcW w:w="289" w:type="pct"/>
            <w:vMerge/>
            <w:tcBorders>
              <w:top w:val="nil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spacing w:before="10" w:after="1"/>
              <w:rPr>
                <w:rFonts w:ascii="標楷體" w:hAnsi="標楷體" w:cs="Times New Roman"/>
                <w:kern w:val="0"/>
                <w:sz w:val="2"/>
                <w:szCs w:val="2"/>
              </w:rPr>
            </w:pPr>
          </w:p>
        </w:tc>
        <w:tc>
          <w:tcPr>
            <w:tcW w:w="731" w:type="pct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7F7F7F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spacing w:line="235" w:lineRule="exact"/>
              <w:ind w:left="19"/>
              <w:rPr>
                <w:rFonts w:ascii="標楷體" w:hAnsi="標楷體" w:cs="SimSun"/>
                <w:kern w:val="0"/>
                <w:sz w:val="19"/>
                <w:szCs w:val="19"/>
              </w:rPr>
            </w:pPr>
            <w:r w:rsidRPr="00B76307">
              <w:rPr>
                <w:rFonts w:ascii="標楷體" w:hAnsi="標楷體" w:cs="SimSun" w:hint="eastAsia"/>
                <w:kern w:val="0"/>
                <w:sz w:val="19"/>
                <w:szCs w:val="19"/>
              </w:rPr>
              <w:t>生物</w:t>
            </w:r>
          </w:p>
        </w:tc>
        <w:tc>
          <w:tcPr>
            <w:tcW w:w="291" w:type="pct"/>
            <w:vMerge/>
            <w:tcBorders>
              <w:top w:val="nil"/>
              <w:left w:val="double" w:sz="2" w:space="0" w:color="7F7F7F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spacing w:before="10" w:after="1"/>
              <w:rPr>
                <w:rFonts w:ascii="標楷體" w:hAnsi="標楷體" w:cs="Times New Roman"/>
                <w:kern w:val="0"/>
                <w:sz w:val="2"/>
                <w:szCs w:val="2"/>
              </w:rPr>
            </w:pPr>
          </w:p>
        </w:tc>
        <w:tc>
          <w:tcPr>
            <w:tcW w:w="207" w:type="pct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8"/>
                <w:szCs w:val="18"/>
              </w:rPr>
            </w:pPr>
          </w:p>
        </w:tc>
        <w:tc>
          <w:tcPr>
            <w:tcW w:w="207" w:type="pct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8"/>
                <w:szCs w:val="18"/>
              </w:rPr>
            </w:pPr>
          </w:p>
        </w:tc>
        <w:tc>
          <w:tcPr>
            <w:tcW w:w="207" w:type="pct"/>
            <w:gridSpan w:val="2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8"/>
                <w:szCs w:val="18"/>
              </w:rPr>
            </w:pPr>
          </w:p>
        </w:tc>
        <w:tc>
          <w:tcPr>
            <w:tcW w:w="207" w:type="pct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8"/>
                <w:szCs w:val="18"/>
              </w:rPr>
            </w:pPr>
          </w:p>
        </w:tc>
        <w:tc>
          <w:tcPr>
            <w:tcW w:w="207" w:type="pct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8"/>
                <w:szCs w:val="18"/>
              </w:rPr>
            </w:pPr>
          </w:p>
        </w:tc>
        <w:tc>
          <w:tcPr>
            <w:tcW w:w="208" w:type="pct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8"/>
                <w:szCs w:val="18"/>
              </w:rPr>
            </w:pPr>
          </w:p>
        </w:tc>
        <w:tc>
          <w:tcPr>
            <w:tcW w:w="207" w:type="pct"/>
            <w:gridSpan w:val="2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8"/>
                <w:szCs w:val="18"/>
              </w:rPr>
            </w:pPr>
          </w:p>
        </w:tc>
        <w:tc>
          <w:tcPr>
            <w:tcW w:w="207" w:type="pct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8"/>
                <w:szCs w:val="18"/>
              </w:rPr>
            </w:pPr>
          </w:p>
        </w:tc>
        <w:tc>
          <w:tcPr>
            <w:tcW w:w="207" w:type="pct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8"/>
                <w:szCs w:val="18"/>
              </w:rPr>
            </w:pPr>
          </w:p>
        </w:tc>
        <w:tc>
          <w:tcPr>
            <w:tcW w:w="207" w:type="pct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8"/>
                <w:szCs w:val="18"/>
              </w:rPr>
            </w:pPr>
          </w:p>
        </w:tc>
        <w:tc>
          <w:tcPr>
            <w:tcW w:w="207" w:type="pct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8"/>
                <w:szCs w:val="18"/>
              </w:rPr>
            </w:pPr>
          </w:p>
        </w:tc>
        <w:tc>
          <w:tcPr>
            <w:tcW w:w="208" w:type="pct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7F7F7F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8"/>
                <w:szCs w:val="18"/>
              </w:rPr>
            </w:pPr>
          </w:p>
        </w:tc>
        <w:tc>
          <w:tcPr>
            <w:tcW w:w="843" w:type="pct"/>
            <w:vMerge/>
            <w:tcBorders>
              <w:top w:val="nil"/>
              <w:left w:val="double" w:sz="2" w:space="0" w:color="7F7F7F"/>
              <w:bottom w:val="double" w:sz="2" w:space="0" w:color="2B2B2B"/>
              <w:right w:val="double" w:sz="2" w:space="0" w:color="7F7F7F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spacing w:before="10" w:after="1"/>
              <w:rPr>
                <w:rFonts w:ascii="標楷體" w:hAnsi="標楷體" w:cs="Times New Roman"/>
                <w:kern w:val="0"/>
                <w:sz w:val="2"/>
                <w:szCs w:val="2"/>
              </w:rPr>
            </w:pPr>
          </w:p>
        </w:tc>
      </w:tr>
      <w:tr w:rsidR="00752708" w:rsidRPr="00B76307" w:rsidTr="00752708">
        <w:trPr>
          <w:trHeight w:val="255"/>
        </w:trPr>
        <w:tc>
          <w:tcPr>
            <w:tcW w:w="170" w:type="pct"/>
            <w:vMerge/>
            <w:tcBorders>
              <w:top w:val="nil"/>
              <w:left w:val="double" w:sz="2" w:space="0" w:color="2B2B2B"/>
              <w:bottom w:val="double" w:sz="2" w:space="0" w:color="7F7F7F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spacing w:before="10" w:after="1"/>
              <w:rPr>
                <w:rFonts w:ascii="標楷體" w:hAnsi="標楷體" w:cs="Times New Roman"/>
                <w:kern w:val="0"/>
                <w:sz w:val="2"/>
                <w:szCs w:val="2"/>
              </w:rPr>
            </w:pPr>
          </w:p>
        </w:tc>
        <w:tc>
          <w:tcPr>
            <w:tcW w:w="191" w:type="pct"/>
            <w:vMerge/>
            <w:tcBorders>
              <w:top w:val="nil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spacing w:before="10" w:after="1"/>
              <w:rPr>
                <w:rFonts w:ascii="標楷體" w:hAnsi="標楷體" w:cs="Times New Roman"/>
                <w:kern w:val="0"/>
                <w:sz w:val="2"/>
                <w:szCs w:val="2"/>
              </w:rPr>
            </w:pPr>
          </w:p>
        </w:tc>
        <w:tc>
          <w:tcPr>
            <w:tcW w:w="289" w:type="pct"/>
            <w:vMerge w:val="restart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SimSun"/>
                <w:kern w:val="0"/>
                <w:sz w:val="19"/>
                <w:szCs w:val="19"/>
              </w:rPr>
            </w:pPr>
            <w:r w:rsidRPr="00B76307">
              <w:rPr>
                <w:rFonts w:ascii="標楷體" w:hAnsi="標楷體" w:cs="SimSun" w:hint="eastAsia"/>
                <w:kern w:val="0"/>
                <w:sz w:val="19"/>
                <w:szCs w:val="19"/>
              </w:rPr>
              <w:t>藝術</w:t>
            </w:r>
          </w:p>
        </w:tc>
        <w:tc>
          <w:tcPr>
            <w:tcW w:w="731" w:type="pct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spacing w:line="235" w:lineRule="exact"/>
              <w:ind w:left="19"/>
              <w:rPr>
                <w:rFonts w:ascii="標楷體" w:hAnsi="標楷體" w:cs="SimSun"/>
                <w:kern w:val="0"/>
                <w:sz w:val="19"/>
                <w:szCs w:val="19"/>
              </w:rPr>
            </w:pPr>
            <w:r w:rsidRPr="00B76307">
              <w:rPr>
                <w:rFonts w:ascii="標楷體" w:hAnsi="標楷體" w:cs="SimSun" w:hint="eastAsia"/>
                <w:kern w:val="0"/>
                <w:sz w:val="19"/>
                <w:szCs w:val="19"/>
              </w:rPr>
              <w:t>音樂</w:t>
            </w:r>
          </w:p>
        </w:tc>
        <w:tc>
          <w:tcPr>
            <w:tcW w:w="291" w:type="pct"/>
            <w:vMerge w:val="restart"/>
            <w:tcBorders>
              <w:top w:val="double" w:sz="2" w:space="0" w:color="2B2B2B"/>
              <w:left w:val="double" w:sz="2" w:space="0" w:color="7F7F7F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spacing w:before="4"/>
              <w:rPr>
                <w:rFonts w:ascii="標楷體" w:hAnsi="標楷體" w:cs="Times New Roman"/>
                <w:kern w:val="0"/>
                <w:sz w:val="25"/>
                <w:szCs w:val="25"/>
              </w:rPr>
            </w:pPr>
          </w:p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ind w:left="7"/>
              <w:rPr>
                <w:rFonts w:ascii="標楷體" w:hAnsi="標楷體" w:cs="新細明體"/>
                <w:w w:val="101"/>
                <w:kern w:val="0"/>
                <w:sz w:val="19"/>
                <w:szCs w:val="19"/>
              </w:rPr>
            </w:pPr>
            <w:r w:rsidRPr="00B76307">
              <w:rPr>
                <w:rFonts w:ascii="標楷體" w:hAnsi="標楷體" w:cs="新細明體"/>
                <w:w w:val="101"/>
                <w:kern w:val="0"/>
                <w:sz w:val="19"/>
                <w:szCs w:val="19"/>
              </w:rPr>
              <w:t>4</w:t>
            </w:r>
          </w:p>
        </w:tc>
        <w:tc>
          <w:tcPr>
            <w:tcW w:w="207" w:type="pct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8"/>
                <w:szCs w:val="18"/>
              </w:rPr>
            </w:pPr>
          </w:p>
        </w:tc>
        <w:tc>
          <w:tcPr>
            <w:tcW w:w="207" w:type="pct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8"/>
                <w:szCs w:val="18"/>
              </w:rPr>
            </w:pPr>
          </w:p>
        </w:tc>
        <w:tc>
          <w:tcPr>
            <w:tcW w:w="207" w:type="pct"/>
            <w:gridSpan w:val="2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8"/>
                <w:szCs w:val="18"/>
              </w:rPr>
            </w:pPr>
          </w:p>
        </w:tc>
        <w:tc>
          <w:tcPr>
            <w:tcW w:w="207" w:type="pct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8"/>
                <w:szCs w:val="18"/>
              </w:rPr>
            </w:pPr>
          </w:p>
        </w:tc>
        <w:tc>
          <w:tcPr>
            <w:tcW w:w="207" w:type="pct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8"/>
                <w:szCs w:val="18"/>
              </w:rPr>
            </w:pPr>
          </w:p>
        </w:tc>
        <w:tc>
          <w:tcPr>
            <w:tcW w:w="208" w:type="pct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8"/>
                <w:szCs w:val="18"/>
              </w:rPr>
            </w:pPr>
          </w:p>
        </w:tc>
        <w:tc>
          <w:tcPr>
            <w:tcW w:w="207" w:type="pct"/>
            <w:gridSpan w:val="2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8"/>
                <w:szCs w:val="18"/>
              </w:rPr>
            </w:pPr>
          </w:p>
        </w:tc>
        <w:tc>
          <w:tcPr>
            <w:tcW w:w="207" w:type="pct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8"/>
                <w:szCs w:val="18"/>
              </w:rPr>
            </w:pPr>
          </w:p>
        </w:tc>
        <w:tc>
          <w:tcPr>
            <w:tcW w:w="207" w:type="pct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8"/>
                <w:szCs w:val="18"/>
              </w:rPr>
            </w:pPr>
          </w:p>
        </w:tc>
        <w:tc>
          <w:tcPr>
            <w:tcW w:w="207" w:type="pct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8"/>
                <w:szCs w:val="18"/>
              </w:rPr>
            </w:pPr>
          </w:p>
        </w:tc>
        <w:tc>
          <w:tcPr>
            <w:tcW w:w="207" w:type="pct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8"/>
                <w:szCs w:val="18"/>
              </w:rPr>
            </w:pPr>
          </w:p>
        </w:tc>
        <w:tc>
          <w:tcPr>
            <w:tcW w:w="208" w:type="pct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8"/>
                <w:szCs w:val="18"/>
              </w:rPr>
            </w:pPr>
          </w:p>
        </w:tc>
        <w:tc>
          <w:tcPr>
            <w:tcW w:w="843" w:type="pct"/>
            <w:vMerge w:val="restart"/>
            <w:tcBorders>
              <w:top w:val="double" w:sz="2" w:space="0" w:color="2B2B2B"/>
              <w:left w:val="double" w:sz="2" w:space="0" w:color="7F7F7F"/>
              <w:bottom w:val="double" w:sz="2" w:space="0" w:color="2B2B2B"/>
              <w:right w:val="double" w:sz="2" w:space="0" w:color="7F7F7F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8"/>
                <w:szCs w:val="18"/>
              </w:rPr>
            </w:pPr>
          </w:p>
        </w:tc>
      </w:tr>
      <w:tr w:rsidR="00752708" w:rsidRPr="00B76307" w:rsidTr="00752708">
        <w:trPr>
          <w:trHeight w:val="255"/>
        </w:trPr>
        <w:tc>
          <w:tcPr>
            <w:tcW w:w="170" w:type="pct"/>
            <w:vMerge/>
            <w:tcBorders>
              <w:top w:val="nil"/>
              <w:left w:val="double" w:sz="2" w:space="0" w:color="2B2B2B"/>
              <w:bottom w:val="double" w:sz="2" w:space="0" w:color="7F7F7F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spacing w:before="10" w:after="1"/>
              <w:rPr>
                <w:rFonts w:ascii="標楷體" w:hAnsi="標楷體" w:cs="Times New Roman"/>
                <w:kern w:val="0"/>
                <w:sz w:val="2"/>
                <w:szCs w:val="2"/>
              </w:rPr>
            </w:pPr>
          </w:p>
        </w:tc>
        <w:tc>
          <w:tcPr>
            <w:tcW w:w="191" w:type="pct"/>
            <w:vMerge/>
            <w:tcBorders>
              <w:top w:val="nil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spacing w:before="10" w:after="1"/>
              <w:rPr>
                <w:rFonts w:ascii="標楷體" w:hAnsi="標楷體" w:cs="Times New Roman"/>
                <w:kern w:val="0"/>
                <w:sz w:val="2"/>
                <w:szCs w:val="2"/>
              </w:rPr>
            </w:pPr>
          </w:p>
        </w:tc>
        <w:tc>
          <w:tcPr>
            <w:tcW w:w="289" w:type="pct"/>
            <w:vMerge/>
            <w:tcBorders>
              <w:top w:val="nil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spacing w:before="10" w:after="1"/>
              <w:rPr>
                <w:rFonts w:ascii="標楷體" w:hAnsi="標楷體" w:cs="Times New Roman"/>
                <w:kern w:val="0"/>
                <w:sz w:val="2"/>
                <w:szCs w:val="2"/>
              </w:rPr>
            </w:pPr>
          </w:p>
        </w:tc>
        <w:tc>
          <w:tcPr>
            <w:tcW w:w="731" w:type="pct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7F7F7F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spacing w:line="235" w:lineRule="exact"/>
              <w:ind w:left="19"/>
              <w:rPr>
                <w:rFonts w:ascii="標楷體" w:hAnsi="標楷體" w:cs="SimSun"/>
                <w:kern w:val="0"/>
                <w:sz w:val="19"/>
                <w:szCs w:val="19"/>
              </w:rPr>
            </w:pPr>
            <w:r w:rsidRPr="00B76307">
              <w:rPr>
                <w:rFonts w:ascii="標楷體" w:hAnsi="標楷體" w:cs="SimSun" w:hint="eastAsia"/>
                <w:kern w:val="0"/>
                <w:sz w:val="19"/>
                <w:szCs w:val="19"/>
              </w:rPr>
              <w:t>美術</w:t>
            </w:r>
          </w:p>
        </w:tc>
        <w:tc>
          <w:tcPr>
            <w:tcW w:w="291" w:type="pct"/>
            <w:vMerge/>
            <w:tcBorders>
              <w:top w:val="nil"/>
              <w:left w:val="double" w:sz="2" w:space="0" w:color="7F7F7F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spacing w:before="10" w:after="1"/>
              <w:rPr>
                <w:rFonts w:ascii="標楷體" w:hAnsi="標楷體" w:cs="Times New Roman"/>
                <w:kern w:val="0"/>
                <w:sz w:val="2"/>
                <w:szCs w:val="2"/>
              </w:rPr>
            </w:pPr>
          </w:p>
        </w:tc>
        <w:tc>
          <w:tcPr>
            <w:tcW w:w="207" w:type="pct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spacing w:line="235" w:lineRule="exact"/>
              <w:ind w:right="124"/>
              <w:rPr>
                <w:rFonts w:ascii="標楷體" w:hAnsi="標楷體" w:cs="新細明體"/>
                <w:w w:val="101"/>
                <w:kern w:val="0"/>
                <w:sz w:val="19"/>
                <w:szCs w:val="19"/>
              </w:rPr>
            </w:pPr>
            <w:r w:rsidRPr="00B76307">
              <w:rPr>
                <w:rFonts w:ascii="標楷體" w:hAnsi="標楷體" w:cs="新細明體"/>
                <w:w w:val="101"/>
                <w:kern w:val="0"/>
                <w:sz w:val="19"/>
                <w:szCs w:val="19"/>
              </w:rPr>
              <w:t>3</w:t>
            </w:r>
          </w:p>
        </w:tc>
        <w:tc>
          <w:tcPr>
            <w:tcW w:w="207" w:type="pct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spacing w:line="235" w:lineRule="exact"/>
              <w:ind w:right="124"/>
              <w:rPr>
                <w:rFonts w:ascii="標楷體" w:hAnsi="標楷體" w:cs="新細明體"/>
                <w:w w:val="101"/>
                <w:kern w:val="0"/>
                <w:sz w:val="19"/>
                <w:szCs w:val="19"/>
              </w:rPr>
            </w:pPr>
            <w:r w:rsidRPr="00B76307">
              <w:rPr>
                <w:rFonts w:ascii="標楷體" w:hAnsi="標楷體" w:cs="新細明體"/>
                <w:w w:val="101"/>
                <w:kern w:val="0"/>
                <w:sz w:val="19"/>
                <w:szCs w:val="19"/>
              </w:rPr>
              <w:t>2</w:t>
            </w:r>
          </w:p>
        </w:tc>
        <w:tc>
          <w:tcPr>
            <w:tcW w:w="207" w:type="pct"/>
            <w:gridSpan w:val="2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8"/>
                <w:szCs w:val="18"/>
              </w:rPr>
            </w:pPr>
          </w:p>
        </w:tc>
        <w:tc>
          <w:tcPr>
            <w:tcW w:w="207" w:type="pct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8"/>
                <w:szCs w:val="18"/>
              </w:rPr>
            </w:pPr>
          </w:p>
        </w:tc>
        <w:tc>
          <w:tcPr>
            <w:tcW w:w="207" w:type="pct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8"/>
                <w:szCs w:val="18"/>
              </w:rPr>
            </w:pPr>
          </w:p>
        </w:tc>
        <w:tc>
          <w:tcPr>
            <w:tcW w:w="208" w:type="pct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8"/>
                <w:szCs w:val="18"/>
              </w:rPr>
            </w:pPr>
          </w:p>
        </w:tc>
        <w:tc>
          <w:tcPr>
            <w:tcW w:w="207" w:type="pct"/>
            <w:gridSpan w:val="2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8"/>
                <w:szCs w:val="18"/>
              </w:rPr>
            </w:pPr>
          </w:p>
        </w:tc>
        <w:tc>
          <w:tcPr>
            <w:tcW w:w="207" w:type="pct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8"/>
                <w:szCs w:val="18"/>
              </w:rPr>
            </w:pPr>
          </w:p>
        </w:tc>
        <w:tc>
          <w:tcPr>
            <w:tcW w:w="207" w:type="pct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8"/>
                <w:szCs w:val="18"/>
              </w:rPr>
            </w:pPr>
          </w:p>
        </w:tc>
        <w:tc>
          <w:tcPr>
            <w:tcW w:w="207" w:type="pct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8"/>
                <w:szCs w:val="18"/>
              </w:rPr>
            </w:pPr>
          </w:p>
        </w:tc>
        <w:tc>
          <w:tcPr>
            <w:tcW w:w="207" w:type="pct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8"/>
                <w:szCs w:val="18"/>
              </w:rPr>
            </w:pPr>
          </w:p>
        </w:tc>
        <w:tc>
          <w:tcPr>
            <w:tcW w:w="208" w:type="pct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7F7F7F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8"/>
                <w:szCs w:val="18"/>
              </w:rPr>
            </w:pPr>
          </w:p>
        </w:tc>
        <w:tc>
          <w:tcPr>
            <w:tcW w:w="843" w:type="pct"/>
            <w:vMerge/>
            <w:tcBorders>
              <w:top w:val="nil"/>
              <w:left w:val="double" w:sz="2" w:space="0" w:color="7F7F7F"/>
              <w:bottom w:val="double" w:sz="2" w:space="0" w:color="2B2B2B"/>
              <w:right w:val="double" w:sz="2" w:space="0" w:color="7F7F7F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spacing w:before="10" w:after="1"/>
              <w:rPr>
                <w:rFonts w:ascii="標楷體" w:hAnsi="標楷體" w:cs="Times New Roman"/>
                <w:kern w:val="0"/>
                <w:sz w:val="2"/>
                <w:szCs w:val="2"/>
              </w:rPr>
            </w:pPr>
          </w:p>
        </w:tc>
      </w:tr>
      <w:tr w:rsidR="00752708" w:rsidRPr="00B76307" w:rsidTr="00752708">
        <w:trPr>
          <w:trHeight w:val="255"/>
        </w:trPr>
        <w:tc>
          <w:tcPr>
            <w:tcW w:w="170" w:type="pct"/>
            <w:vMerge/>
            <w:tcBorders>
              <w:top w:val="nil"/>
              <w:left w:val="double" w:sz="2" w:space="0" w:color="2B2B2B"/>
              <w:bottom w:val="double" w:sz="2" w:space="0" w:color="7F7F7F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spacing w:before="10" w:after="1"/>
              <w:rPr>
                <w:rFonts w:ascii="標楷體" w:hAnsi="標楷體" w:cs="Times New Roman"/>
                <w:kern w:val="0"/>
                <w:sz w:val="2"/>
                <w:szCs w:val="2"/>
              </w:rPr>
            </w:pPr>
          </w:p>
        </w:tc>
        <w:tc>
          <w:tcPr>
            <w:tcW w:w="191" w:type="pct"/>
            <w:vMerge/>
            <w:tcBorders>
              <w:top w:val="nil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spacing w:before="10" w:after="1"/>
              <w:rPr>
                <w:rFonts w:ascii="標楷體" w:hAnsi="標楷體" w:cs="Times New Roman"/>
                <w:kern w:val="0"/>
                <w:sz w:val="2"/>
                <w:szCs w:val="2"/>
              </w:rPr>
            </w:pPr>
          </w:p>
        </w:tc>
        <w:tc>
          <w:tcPr>
            <w:tcW w:w="289" w:type="pct"/>
            <w:vMerge/>
            <w:tcBorders>
              <w:top w:val="nil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spacing w:before="10" w:after="1"/>
              <w:rPr>
                <w:rFonts w:ascii="標楷體" w:hAnsi="標楷體" w:cs="Times New Roman"/>
                <w:kern w:val="0"/>
                <w:sz w:val="2"/>
                <w:szCs w:val="2"/>
              </w:rPr>
            </w:pPr>
          </w:p>
        </w:tc>
        <w:tc>
          <w:tcPr>
            <w:tcW w:w="731" w:type="pct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7F7F7F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spacing w:line="235" w:lineRule="exact"/>
              <w:ind w:left="19"/>
              <w:rPr>
                <w:rFonts w:ascii="標楷體" w:hAnsi="標楷體" w:cs="SimSun"/>
                <w:kern w:val="0"/>
                <w:sz w:val="19"/>
                <w:szCs w:val="19"/>
              </w:rPr>
            </w:pPr>
            <w:r w:rsidRPr="00B76307">
              <w:rPr>
                <w:rFonts w:ascii="標楷體" w:hAnsi="標楷體" w:cs="SimSun" w:hint="eastAsia"/>
                <w:kern w:val="0"/>
                <w:sz w:val="19"/>
                <w:szCs w:val="19"/>
              </w:rPr>
              <w:t>藝術生活</w:t>
            </w:r>
          </w:p>
        </w:tc>
        <w:tc>
          <w:tcPr>
            <w:tcW w:w="291" w:type="pct"/>
            <w:vMerge/>
            <w:tcBorders>
              <w:top w:val="nil"/>
              <w:left w:val="double" w:sz="2" w:space="0" w:color="7F7F7F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spacing w:before="10" w:after="1"/>
              <w:rPr>
                <w:rFonts w:ascii="標楷體" w:hAnsi="標楷體" w:cs="Times New Roman"/>
                <w:kern w:val="0"/>
                <w:sz w:val="2"/>
                <w:szCs w:val="2"/>
              </w:rPr>
            </w:pPr>
          </w:p>
        </w:tc>
        <w:tc>
          <w:tcPr>
            <w:tcW w:w="207" w:type="pct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8"/>
                <w:szCs w:val="18"/>
              </w:rPr>
            </w:pPr>
          </w:p>
        </w:tc>
        <w:tc>
          <w:tcPr>
            <w:tcW w:w="207" w:type="pct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8"/>
                <w:szCs w:val="18"/>
              </w:rPr>
            </w:pPr>
          </w:p>
        </w:tc>
        <w:tc>
          <w:tcPr>
            <w:tcW w:w="207" w:type="pct"/>
            <w:gridSpan w:val="2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spacing w:line="235" w:lineRule="exact"/>
              <w:ind w:left="134"/>
              <w:rPr>
                <w:rFonts w:ascii="標楷體" w:hAnsi="標楷體" w:cs="新細明體"/>
                <w:w w:val="101"/>
                <w:kern w:val="0"/>
                <w:sz w:val="19"/>
                <w:szCs w:val="19"/>
              </w:rPr>
            </w:pPr>
            <w:r w:rsidRPr="00B76307">
              <w:rPr>
                <w:rFonts w:ascii="標楷體" w:hAnsi="標楷體" w:cs="新細明體"/>
                <w:w w:val="101"/>
                <w:kern w:val="0"/>
                <w:sz w:val="19"/>
                <w:szCs w:val="19"/>
              </w:rPr>
              <w:t>3</w:t>
            </w:r>
          </w:p>
        </w:tc>
        <w:tc>
          <w:tcPr>
            <w:tcW w:w="207" w:type="pct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spacing w:line="235" w:lineRule="exact"/>
              <w:ind w:left="8"/>
              <w:rPr>
                <w:rFonts w:ascii="標楷體" w:hAnsi="標楷體" w:cs="新細明體"/>
                <w:w w:val="101"/>
                <w:kern w:val="0"/>
                <w:sz w:val="19"/>
                <w:szCs w:val="19"/>
              </w:rPr>
            </w:pPr>
            <w:r w:rsidRPr="00B76307">
              <w:rPr>
                <w:rFonts w:ascii="標楷體" w:hAnsi="標楷體" w:cs="新細明體"/>
                <w:w w:val="101"/>
                <w:kern w:val="0"/>
                <w:sz w:val="19"/>
                <w:szCs w:val="19"/>
              </w:rPr>
              <w:t>2</w:t>
            </w:r>
          </w:p>
        </w:tc>
        <w:tc>
          <w:tcPr>
            <w:tcW w:w="207" w:type="pct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8"/>
                <w:szCs w:val="18"/>
              </w:rPr>
            </w:pPr>
          </w:p>
        </w:tc>
        <w:tc>
          <w:tcPr>
            <w:tcW w:w="208" w:type="pct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8"/>
                <w:szCs w:val="18"/>
              </w:rPr>
            </w:pPr>
          </w:p>
        </w:tc>
        <w:tc>
          <w:tcPr>
            <w:tcW w:w="207" w:type="pct"/>
            <w:gridSpan w:val="2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8"/>
                <w:szCs w:val="18"/>
              </w:rPr>
            </w:pPr>
          </w:p>
        </w:tc>
        <w:tc>
          <w:tcPr>
            <w:tcW w:w="207" w:type="pct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8"/>
                <w:szCs w:val="18"/>
              </w:rPr>
            </w:pPr>
          </w:p>
        </w:tc>
        <w:tc>
          <w:tcPr>
            <w:tcW w:w="207" w:type="pct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8"/>
                <w:szCs w:val="18"/>
              </w:rPr>
            </w:pPr>
          </w:p>
        </w:tc>
        <w:tc>
          <w:tcPr>
            <w:tcW w:w="207" w:type="pct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8"/>
                <w:szCs w:val="18"/>
              </w:rPr>
            </w:pPr>
          </w:p>
        </w:tc>
        <w:tc>
          <w:tcPr>
            <w:tcW w:w="207" w:type="pct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8"/>
                <w:szCs w:val="18"/>
              </w:rPr>
            </w:pPr>
          </w:p>
        </w:tc>
        <w:tc>
          <w:tcPr>
            <w:tcW w:w="208" w:type="pct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7F7F7F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8"/>
                <w:szCs w:val="18"/>
              </w:rPr>
            </w:pPr>
          </w:p>
        </w:tc>
        <w:tc>
          <w:tcPr>
            <w:tcW w:w="843" w:type="pct"/>
            <w:vMerge/>
            <w:tcBorders>
              <w:top w:val="nil"/>
              <w:left w:val="double" w:sz="2" w:space="0" w:color="7F7F7F"/>
              <w:bottom w:val="double" w:sz="2" w:space="0" w:color="2B2B2B"/>
              <w:right w:val="double" w:sz="2" w:space="0" w:color="7F7F7F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spacing w:before="10" w:after="1"/>
              <w:rPr>
                <w:rFonts w:ascii="標楷體" w:hAnsi="標楷體" w:cs="Times New Roman"/>
                <w:kern w:val="0"/>
                <w:sz w:val="2"/>
                <w:szCs w:val="2"/>
              </w:rPr>
            </w:pPr>
          </w:p>
        </w:tc>
      </w:tr>
      <w:tr w:rsidR="00752708" w:rsidRPr="00B76307" w:rsidTr="00752708">
        <w:trPr>
          <w:trHeight w:val="255"/>
        </w:trPr>
        <w:tc>
          <w:tcPr>
            <w:tcW w:w="170" w:type="pct"/>
            <w:vMerge/>
            <w:tcBorders>
              <w:top w:val="nil"/>
              <w:left w:val="double" w:sz="2" w:space="0" w:color="2B2B2B"/>
              <w:bottom w:val="double" w:sz="2" w:space="0" w:color="7F7F7F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spacing w:before="10" w:after="1"/>
              <w:rPr>
                <w:rFonts w:ascii="標楷體" w:hAnsi="標楷體" w:cs="Times New Roman"/>
                <w:kern w:val="0"/>
                <w:sz w:val="2"/>
                <w:szCs w:val="2"/>
              </w:rPr>
            </w:pPr>
          </w:p>
        </w:tc>
        <w:tc>
          <w:tcPr>
            <w:tcW w:w="191" w:type="pct"/>
            <w:vMerge/>
            <w:tcBorders>
              <w:top w:val="nil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spacing w:before="10" w:after="1"/>
              <w:rPr>
                <w:rFonts w:ascii="標楷體" w:hAnsi="標楷體" w:cs="Times New Roman"/>
                <w:kern w:val="0"/>
                <w:sz w:val="2"/>
                <w:szCs w:val="2"/>
              </w:rPr>
            </w:pPr>
          </w:p>
        </w:tc>
        <w:tc>
          <w:tcPr>
            <w:tcW w:w="289" w:type="pct"/>
            <w:vMerge w:val="restart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spacing w:before="1"/>
              <w:ind w:left="43"/>
              <w:rPr>
                <w:rFonts w:ascii="標楷體" w:hAnsi="標楷體" w:cs="SimSun"/>
                <w:kern w:val="0"/>
                <w:sz w:val="19"/>
                <w:szCs w:val="19"/>
              </w:rPr>
            </w:pPr>
            <w:r w:rsidRPr="00B76307">
              <w:rPr>
                <w:rFonts w:ascii="標楷體" w:hAnsi="標楷體" w:cs="SimSun" w:hint="eastAsia"/>
                <w:kern w:val="0"/>
                <w:sz w:val="19"/>
                <w:szCs w:val="19"/>
              </w:rPr>
              <w:t>綜合活動</w:t>
            </w:r>
          </w:p>
        </w:tc>
        <w:tc>
          <w:tcPr>
            <w:tcW w:w="731" w:type="pct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spacing w:line="235" w:lineRule="exact"/>
              <w:ind w:left="19"/>
              <w:rPr>
                <w:rFonts w:ascii="標楷體" w:hAnsi="標楷體" w:cs="SimSun"/>
                <w:kern w:val="0"/>
                <w:sz w:val="19"/>
                <w:szCs w:val="19"/>
              </w:rPr>
            </w:pPr>
            <w:r w:rsidRPr="00B76307">
              <w:rPr>
                <w:rFonts w:ascii="標楷體" w:hAnsi="標楷體" w:cs="SimSun" w:hint="eastAsia"/>
                <w:kern w:val="0"/>
                <w:sz w:val="19"/>
                <w:szCs w:val="19"/>
              </w:rPr>
              <w:t>生命教育</w:t>
            </w:r>
          </w:p>
        </w:tc>
        <w:tc>
          <w:tcPr>
            <w:tcW w:w="291" w:type="pct"/>
            <w:vMerge w:val="restart"/>
            <w:tcBorders>
              <w:top w:val="double" w:sz="2" w:space="0" w:color="2B2B2B"/>
              <w:left w:val="double" w:sz="2" w:space="0" w:color="7F7F7F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8"/>
                <w:szCs w:val="18"/>
              </w:rPr>
            </w:pPr>
          </w:p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spacing w:before="1"/>
              <w:ind w:left="7"/>
              <w:rPr>
                <w:rFonts w:ascii="標楷體" w:hAnsi="標楷體" w:cs="新細明體"/>
                <w:w w:val="101"/>
                <w:kern w:val="0"/>
                <w:sz w:val="19"/>
                <w:szCs w:val="19"/>
              </w:rPr>
            </w:pPr>
            <w:r w:rsidRPr="00B76307">
              <w:rPr>
                <w:rFonts w:ascii="標楷體" w:hAnsi="標楷體" w:cs="新細明體"/>
                <w:w w:val="101"/>
                <w:kern w:val="0"/>
                <w:sz w:val="19"/>
                <w:szCs w:val="19"/>
              </w:rPr>
              <w:t>4</w:t>
            </w:r>
          </w:p>
        </w:tc>
        <w:tc>
          <w:tcPr>
            <w:tcW w:w="207" w:type="pct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8"/>
                <w:szCs w:val="18"/>
              </w:rPr>
            </w:pPr>
          </w:p>
        </w:tc>
        <w:tc>
          <w:tcPr>
            <w:tcW w:w="207" w:type="pct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8"/>
                <w:szCs w:val="18"/>
              </w:rPr>
            </w:pPr>
          </w:p>
        </w:tc>
        <w:tc>
          <w:tcPr>
            <w:tcW w:w="207" w:type="pct"/>
            <w:gridSpan w:val="2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8"/>
                <w:szCs w:val="18"/>
              </w:rPr>
            </w:pPr>
          </w:p>
        </w:tc>
        <w:tc>
          <w:tcPr>
            <w:tcW w:w="207" w:type="pct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8"/>
                <w:szCs w:val="18"/>
              </w:rPr>
            </w:pPr>
          </w:p>
        </w:tc>
        <w:tc>
          <w:tcPr>
            <w:tcW w:w="207" w:type="pct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8"/>
                <w:szCs w:val="18"/>
              </w:rPr>
            </w:pPr>
          </w:p>
        </w:tc>
        <w:tc>
          <w:tcPr>
            <w:tcW w:w="208" w:type="pct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8"/>
                <w:szCs w:val="18"/>
              </w:rPr>
            </w:pPr>
          </w:p>
        </w:tc>
        <w:tc>
          <w:tcPr>
            <w:tcW w:w="207" w:type="pct"/>
            <w:gridSpan w:val="2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8"/>
                <w:szCs w:val="18"/>
              </w:rPr>
            </w:pPr>
          </w:p>
        </w:tc>
        <w:tc>
          <w:tcPr>
            <w:tcW w:w="207" w:type="pct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8"/>
                <w:szCs w:val="18"/>
              </w:rPr>
            </w:pPr>
          </w:p>
        </w:tc>
        <w:tc>
          <w:tcPr>
            <w:tcW w:w="207" w:type="pct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8"/>
                <w:szCs w:val="18"/>
              </w:rPr>
            </w:pPr>
          </w:p>
        </w:tc>
        <w:tc>
          <w:tcPr>
            <w:tcW w:w="207" w:type="pct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8"/>
                <w:szCs w:val="18"/>
              </w:rPr>
            </w:pPr>
          </w:p>
        </w:tc>
        <w:tc>
          <w:tcPr>
            <w:tcW w:w="207" w:type="pct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8"/>
                <w:szCs w:val="18"/>
              </w:rPr>
            </w:pPr>
          </w:p>
        </w:tc>
        <w:tc>
          <w:tcPr>
            <w:tcW w:w="208" w:type="pct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8"/>
                <w:szCs w:val="18"/>
              </w:rPr>
            </w:pPr>
          </w:p>
        </w:tc>
        <w:tc>
          <w:tcPr>
            <w:tcW w:w="843" w:type="pct"/>
            <w:vMerge w:val="restart"/>
            <w:tcBorders>
              <w:top w:val="double" w:sz="2" w:space="0" w:color="2B2B2B"/>
              <w:left w:val="double" w:sz="2" w:space="0" w:color="7F7F7F"/>
              <w:bottom w:val="double" w:sz="2" w:space="0" w:color="2B2B2B"/>
              <w:right w:val="double" w:sz="2" w:space="0" w:color="7F7F7F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8"/>
                <w:szCs w:val="18"/>
              </w:rPr>
            </w:pPr>
          </w:p>
        </w:tc>
      </w:tr>
      <w:tr w:rsidR="00752708" w:rsidRPr="00B76307" w:rsidTr="00752708">
        <w:trPr>
          <w:trHeight w:val="255"/>
        </w:trPr>
        <w:tc>
          <w:tcPr>
            <w:tcW w:w="170" w:type="pct"/>
            <w:vMerge/>
            <w:tcBorders>
              <w:top w:val="nil"/>
              <w:left w:val="double" w:sz="2" w:space="0" w:color="2B2B2B"/>
              <w:bottom w:val="double" w:sz="2" w:space="0" w:color="7F7F7F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spacing w:before="10" w:after="1"/>
              <w:rPr>
                <w:rFonts w:ascii="標楷體" w:hAnsi="標楷體" w:cs="Times New Roman"/>
                <w:kern w:val="0"/>
                <w:sz w:val="2"/>
                <w:szCs w:val="2"/>
              </w:rPr>
            </w:pPr>
          </w:p>
        </w:tc>
        <w:tc>
          <w:tcPr>
            <w:tcW w:w="191" w:type="pct"/>
            <w:vMerge/>
            <w:tcBorders>
              <w:top w:val="nil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spacing w:before="10" w:after="1"/>
              <w:rPr>
                <w:rFonts w:ascii="標楷體" w:hAnsi="標楷體" w:cs="Times New Roman"/>
                <w:kern w:val="0"/>
                <w:sz w:val="2"/>
                <w:szCs w:val="2"/>
              </w:rPr>
            </w:pPr>
          </w:p>
        </w:tc>
        <w:tc>
          <w:tcPr>
            <w:tcW w:w="289" w:type="pct"/>
            <w:vMerge/>
            <w:tcBorders>
              <w:top w:val="nil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spacing w:before="10" w:after="1"/>
              <w:rPr>
                <w:rFonts w:ascii="標楷體" w:hAnsi="標楷體" w:cs="Times New Roman"/>
                <w:kern w:val="0"/>
                <w:sz w:val="2"/>
                <w:szCs w:val="2"/>
              </w:rPr>
            </w:pPr>
          </w:p>
        </w:tc>
        <w:tc>
          <w:tcPr>
            <w:tcW w:w="731" w:type="pct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7F7F7F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spacing w:line="235" w:lineRule="exact"/>
              <w:ind w:left="19"/>
              <w:rPr>
                <w:rFonts w:ascii="標楷體" w:hAnsi="標楷體" w:cs="SimSun"/>
                <w:kern w:val="0"/>
                <w:sz w:val="19"/>
                <w:szCs w:val="19"/>
              </w:rPr>
            </w:pPr>
            <w:r w:rsidRPr="00B76307">
              <w:rPr>
                <w:rFonts w:ascii="標楷體" w:hAnsi="標楷體" w:cs="SimSun" w:hint="eastAsia"/>
                <w:kern w:val="0"/>
                <w:sz w:val="19"/>
                <w:szCs w:val="19"/>
              </w:rPr>
              <w:t>生涯規劃</w:t>
            </w:r>
          </w:p>
        </w:tc>
        <w:tc>
          <w:tcPr>
            <w:tcW w:w="291" w:type="pct"/>
            <w:vMerge/>
            <w:tcBorders>
              <w:top w:val="nil"/>
              <w:left w:val="double" w:sz="2" w:space="0" w:color="7F7F7F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spacing w:before="10" w:after="1"/>
              <w:rPr>
                <w:rFonts w:ascii="標楷體" w:hAnsi="標楷體" w:cs="Times New Roman"/>
                <w:kern w:val="0"/>
                <w:sz w:val="2"/>
                <w:szCs w:val="2"/>
              </w:rPr>
            </w:pPr>
          </w:p>
        </w:tc>
        <w:tc>
          <w:tcPr>
            <w:tcW w:w="207" w:type="pct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8"/>
                <w:szCs w:val="18"/>
              </w:rPr>
            </w:pPr>
          </w:p>
        </w:tc>
        <w:tc>
          <w:tcPr>
            <w:tcW w:w="207" w:type="pct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8"/>
                <w:szCs w:val="18"/>
              </w:rPr>
            </w:pPr>
          </w:p>
        </w:tc>
        <w:tc>
          <w:tcPr>
            <w:tcW w:w="207" w:type="pct"/>
            <w:gridSpan w:val="2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8"/>
                <w:szCs w:val="18"/>
              </w:rPr>
            </w:pPr>
          </w:p>
        </w:tc>
        <w:tc>
          <w:tcPr>
            <w:tcW w:w="207" w:type="pct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8"/>
                <w:szCs w:val="18"/>
              </w:rPr>
            </w:pPr>
          </w:p>
        </w:tc>
        <w:tc>
          <w:tcPr>
            <w:tcW w:w="207" w:type="pct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spacing w:line="235" w:lineRule="exact"/>
              <w:ind w:left="134"/>
              <w:rPr>
                <w:rFonts w:ascii="標楷體" w:hAnsi="標楷體" w:cs="新細明體"/>
                <w:w w:val="101"/>
                <w:kern w:val="0"/>
                <w:sz w:val="19"/>
                <w:szCs w:val="19"/>
              </w:rPr>
            </w:pPr>
            <w:r w:rsidRPr="00B76307">
              <w:rPr>
                <w:rFonts w:ascii="標楷體" w:hAnsi="標楷體" w:cs="新細明體"/>
                <w:w w:val="101"/>
                <w:kern w:val="0"/>
                <w:sz w:val="19"/>
                <w:szCs w:val="19"/>
              </w:rPr>
              <w:t>2</w:t>
            </w:r>
          </w:p>
        </w:tc>
        <w:tc>
          <w:tcPr>
            <w:tcW w:w="208" w:type="pct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spacing w:line="235" w:lineRule="exact"/>
              <w:ind w:left="9"/>
              <w:rPr>
                <w:rFonts w:ascii="標楷體" w:hAnsi="標楷體" w:cs="新細明體"/>
                <w:w w:val="101"/>
                <w:kern w:val="0"/>
                <w:sz w:val="19"/>
                <w:szCs w:val="19"/>
              </w:rPr>
            </w:pPr>
            <w:r w:rsidRPr="00B76307">
              <w:rPr>
                <w:rFonts w:ascii="標楷體" w:hAnsi="標楷體" w:cs="新細明體"/>
                <w:w w:val="101"/>
                <w:kern w:val="0"/>
                <w:sz w:val="19"/>
                <w:szCs w:val="19"/>
              </w:rPr>
              <w:t>1</w:t>
            </w:r>
          </w:p>
        </w:tc>
        <w:tc>
          <w:tcPr>
            <w:tcW w:w="207" w:type="pct"/>
            <w:gridSpan w:val="2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spacing w:line="235" w:lineRule="exact"/>
              <w:ind w:left="9"/>
              <w:rPr>
                <w:rFonts w:ascii="標楷體" w:hAnsi="標楷體" w:cs="新細明體"/>
                <w:w w:val="101"/>
                <w:kern w:val="0"/>
                <w:sz w:val="19"/>
                <w:szCs w:val="19"/>
              </w:rPr>
            </w:pPr>
            <w:r w:rsidRPr="00B76307">
              <w:rPr>
                <w:rFonts w:ascii="標楷體" w:hAnsi="標楷體" w:cs="新細明體"/>
                <w:w w:val="101"/>
                <w:kern w:val="0"/>
                <w:sz w:val="19"/>
                <w:szCs w:val="19"/>
              </w:rPr>
              <w:t>1</w:t>
            </w:r>
          </w:p>
        </w:tc>
        <w:tc>
          <w:tcPr>
            <w:tcW w:w="207" w:type="pct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spacing w:line="235" w:lineRule="exact"/>
              <w:ind w:left="9"/>
              <w:rPr>
                <w:rFonts w:ascii="標楷體" w:hAnsi="標楷體" w:cs="新細明體"/>
                <w:w w:val="101"/>
                <w:kern w:val="0"/>
                <w:sz w:val="19"/>
                <w:szCs w:val="19"/>
              </w:rPr>
            </w:pPr>
            <w:r w:rsidRPr="00B76307">
              <w:rPr>
                <w:rFonts w:ascii="標楷體" w:hAnsi="標楷體" w:cs="新細明體"/>
                <w:w w:val="101"/>
                <w:kern w:val="0"/>
                <w:sz w:val="19"/>
                <w:szCs w:val="19"/>
              </w:rPr>
              <w:t>1</w:t>
            </w:r>
          </w:p>
        </w:tc>
        <w:tc>
          <w:tcPr>
            <w:tcW w:w="207" w:type="pct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8"/>
                <w:szCs w:val="18"/>
              </w:rPr>
            </w:pPr>
          </w:p>
        </w:tc>
        <w:tc>
          <w:tcPr>
            <w:tcW w:w="207" w:type="pct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8"/>
                <w:szCs w:val="18"/>
              </w:rPr>
            </w:pPr>
          </w:p>
        </w:tc>
        <w:tc>
          <w:tcPr>
            <w:tcW w:w="207" w:type="pct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8"/>
                <w:szCs w:val="18"/>
              </w:rPr>
            </w:pPr>
          </w:p>
        </w:tc>
        <w:tc>
          <w:tcPr>
            <w:tcW w:w="208" w:type="pct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7F7F7F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8"/>
                <w:szCs w:val="18"/>
              </w:rPr>
            </w:pPr>
          </w:p>
        </w:tc>
        <w:tc>
          <w:tcPr>
            <w:tcW w:w="843" w:type="pct"/>
            <w:vMerge/>
            <w:tcBorders>
              <w:top w:val="nil"/>
              <w:left w:val="double" w:sz="2" w:space="0" w:color="7F7F7F"/>
              <w:bottom w:val="double" w:sz="2" w:space="0" w:color="2B2B2B"/>
              <w:right w:val="double" w:sz="2" w:space="0" w:color="7F7F7F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spacing w:before="10" w:after="1"/>
              <w:rPr>
                <w:rFonts w:ascii="標楷體" w:hAnsi="標楷體" w:cs="Times New Roman"/>
                <w:kern w:val="0"/>
                <w:sz w:val="2"/>
                <w:szCs w:val="2"/>
              </w:rPr>
            </w:pPr>
          </w:p>
        </w:tc>
      </w:tr>
      <w:tr w:rsidR="00752708" w:rsidRPr="00B76307" w:rsidTr="00752708">
        <w:trPr>
          <w:trHeight w:val="255"/>
        </w:trPr>
        <w:tc>
          <w:tcPr>
            <w:tcW w:w="170" w:type="pct"/>
            <w:vMerge/>
            <w:tcBorders>
              <w:top w:val="nil"/>
              <w:left w:val="double" w:sz="2" w:space="0" w:color="2B2B2B"/>
              <w:bottom w:val="double" w:sz="2" w:space="0" w:color="7F7F7F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spacing w:before="10" w:after="1"/>
              <w:rPr>
                <w:rFonts w:ascii="標楷體" w:hAnsi="標楷體" w:cs="Times New Roman"/>
                <w:kern w:val="0"/>
                <w:sz w:val="2"/>
                <w:szCs w:val="2"/>
              </w:rPr>
            </w:pPr>
          </w:p>
        </w:tc>
        <w:tc>
          <w:tcPr>
            <w:tcW w:w="191" w:type="pct"/>
            <w:vMerge/>
            <w:tcBorders>
              <w:top w:val="nil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spacing w:before="10" w:after="1"/>
              <w:rPr>
                <w:rFonts w:ascii="標楷體" w:hAnsi="標楷體" w:cs="Times New Roman"/>
                <w:kern w:val="0"/>
                <w:sz w:val="2"/>
                <w:szCs w:val="2"/>
              </w:rPr>
            </w:pPr>
          </w:p>
        </w:tc>
        <w:tc>
          <w:tcPr>
            <w:tcW w:w="289" w:type="pct"/>
            <w:vMerge/>
            <w:tcBorders>
              <w:top w:val="nil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spacing w:before="10" w:after="1"/>
              <w:rPr>
                <w:rFonts w:ascii="標楷體" w:hAnsi="標楷體" w:cs="Times New Roman"/>
                <w:kern w:val="0"/>
                <w:sz w:val="2"/>
                <w:szCs w:val="2"/>
              </w:rPr>
            </w:pPr>
          </w:p>
        </w:tc>
        <w:tc>
          <w:tcPr>
            <w:tcW w:w="731" w:type="pct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7F7F7F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spacing w:line="235" w:lineRule="exact"/>
              <w:ind w:left="19"/>
              <w:rPr>
                <w:rFonts w:ascii="標楷體" w:hAnsi="標楷體" w:cs="SimSun"/>
                <w:kern w:val="0"/>
                <w:sz w:val="19"/>
                <w:szCs w:val="19"/>
              </w:rPr>
            </w:pPr>
            <w:r w:rsidRPr="00B76307">
              <w:rPr>
                <w:rFonts w:ascii="標楷體" w:hAnsi="標楷體" w:cs="SimSun" w:hint="eastAsia"/>
                <w:kern w:val="0"/>
                <w:sz w:val="19"/>
                <w:szCs w:val="19"/>
              </w:rPr>
              <w:t>家政</w:t>
            </w:r>
          </w:p>
        </w:tc>
        <w:tc>
          <w:tcPr>
            <w:tcW w:w="291" w:type="pct"/>
            <w:vMerge/>
            <w:tcBorders>
              <w:top w:val="nil"/>
              <w:left w:val="double" w:sz="2" w:space="0" w:color="7F7F7F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spacing w:before="10" w:after="1"/>
              <w:rPr>
                <w:rFonts w:ascii="標楷體" w:hAnsi="標楷體" w:cs="Times New Roman"/>
                <w:kern w:val="0"/>
                <w:sz w:val="2"/>
                <w:szCs w:val="2"/>
              </w:rPr>
            </w:pPr>
          </w:p>
        </w:tc>
        <w:tc>
          <w:tcPr>
            <w:tcW w:w="207" w:type="pct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8"/>
                <w:szCs w:val="18"/>
              </w:rPr>
            </w:pPr>
          </w:p>
        </w:tc>
        <w:tc>
          <w:tcPr>
            <w:tcW w:w="207" w:type="pct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8"/>
                <w:szCs w:val="18"/>
              </w:rPr>
            </w:pPr>
          </w:p>
        </w:tc>
        <w:tc>
          <w:tcPr>
            <w:tcW w:w="207" w:type="pct"/>
            <w:gridSpan w:val="2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8"/>
                <w:szCs w:val="18"/>
              </w:rPr>
            </w:pPr>
          </w:p>
        </w:tc>
        <w:tc>
          <w:tcPr>
            <w:tcW w:w="207" w:type="pct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8"/>
                <w:szCs w:val="18"/>
              </w:rPr>
            </w:pPr>
          </w:p>
        </w:tc>
        <w:tc>
          <w:tcPr>
            <w:tcW w:w="207" w:type="pct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8"/>
                <w:szCs w:val="18"/>
              </w:rPr>
            </w:pPr>
          </w:p>
        </w:tc>
        <w:tc>
          <w:tcPr>
            <w:tcW w:w="208" w:type="pct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8"/>
                <w:szCs w:val="18"/>
              </w:rPr>
            </w:pPr>
          </w:p>
        </w:tc>
        <w:tc>
          <w:tcPr>
            <w:tcW w:w="207" w:type="pct"/>
            <w:gridSpan w:val="2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8"/>
                <w:szCs w:val="18"/>
              </w:rPr>
            </w:pPr>
          </w:p>
        </w:tc>
        <w:tc>
          <w:tcPr>
            <w:tcW w:w="207" w:type="pct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8"/>
                <w:szCs w:val="18"/>
              </w:rPr>
            </w:pPr>
          </w:p>
        </w:tc>
        <w:tc>
          <w:tcPr>
            <w:tcW w:w="207" w:type="pct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spacing w:line="235" w:lineRule="exact"/>
              <w:ind w:left="9"/>
              <w:rPr>
                <w:rFonts w:ascii="標楷體" w:hAnsi="標楷體" w:cs="新細明體"/>
                <w:w w:val="101"/>
                <w:kern w:val="0"/>
                <w:sz w:val="19"/>
                <w:szCs w:val="19"/>
              </w:rPr>
            </w:pPr>
            <w:r w:rsidRPr="00B76307">
              <w:rPr>
                <w:rFonts w:ascii="標楷體" w:hAnsi="標楷體" w:cs="新細明體"/>
                <w:w w:val="101"/>
                <w:kern w:val="0"/>
                <w:sz w:val="19"/>
                <w:szCs w:val="19"/>
              </w:rPr>
              <w:t>2</w:t>
            </w:r>
          </w:p>
        </w:tc>
        <w:tc>
          <w:tcPr>
            <w:tcW w:w="207" w:type="pct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spacing w:line="235" w:lineRule="exact"/>
              <w:ind w:left="10"/>
              <w:rPr>
                <w:rFonts w:ascii="標楷體" w:hAnsi="標楷體" w:cs="新細明體"/>
                <w:w w:val="101"/>
                <w:kern w:val="0"/>
                <w:sz w:val="19"/>
                <w:szCs w:val="19"/>
              </w:rPr>
            </w:pPr>
            <w:r w:rsidRPr="00B76307">
              <w:rPr>
                <w:rFonts w:ascii="標楷體" w:hAnsi="標楷體" w:cs="新細明體"/>
                <w:w w:val="101"/>
                <w:kern w:val="0"/>
                <w:sz w:val="19"/>
                <w:szCs w:val="19"/>
              </w:rPr>
              <w:t>1</w:t>
            </w:r>
          </w:p>
        </w:tc>
        <w:tc>
          <w:tcPr>
            <w:tcW w:w="207" w:type="pct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spacing w:line="235" w:lineRule="exact"/>
              <w:ind w:left="10"/>
              <w:rPr>
                <w:rFonts w:ascii="標楷體" w:hAnsi="標楷體" w:cs="新細明體"/>
                <w:w w:val="101"/>
                <w:kern w:val="0"/>
                <w:sz w:val="19"/>
                <w:szCs w:val="19"/>
              </w:rPr>
            </w:pPr>
            <w:r w:rsidRPr="00B76307">
              <w:rPr>
                <w:rFonts w:ascii="標楷體" w:hAnsi="標楷體" w:cs="新細明體"/>
                <w:w w:val="101"/>
                <w:kern w:val="0"/>
                <w:sz w:val="19"/>
                <w:szCs w:val="19"/>
              </w:rPr>
              <w:t>1</w:t>
            </w:r>
          </w:p>
        </w:tc>
        <w:tc>
          <w:tcPr>
            <w:tcW w:w="208" w:type="pct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7F7F7F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spacing w:line="235" w:lineRule="exact"/>
              <w:ind w:left="10"/>
              <w:rPr>
                <w:rFonts w:ascii="標楷體" w:hAnsi="標楷體" w:cs="新細明體"/>
                <w:w w:val="101"/>
                <w:kern w:val="0"/>
                <w:sz w:val="19"/>
                <w:szCs w:val="19"/>
              </w:rPr>
            </w:pPr>
            <w:r w:rsidRPr="00B76307">
              <w:rPr>
                <w:rFonts w:ascii="標楷體" w:hAnsi="標楷體" w:cs="新細明體"/>
                <w:w w:val="101"/>
                <w:kern w:val="0"/>
                <w:sz w:val="19"/>
                <w:szCs w:val="19"/>
              </w:rPr>
              <w:t>1</w:t>
            </w:r>
          </w:p>
        </w:tc>
        <w:tc>
          <w:tcPr>
            <w:tcW w:w="843" w:type="pct"/>
            <w:vMerge/>
            <w:tcBorders>
              <w:top w:val="nil"/>
              <w:left w:val="double" w:sz="2" w:space="0" w:color="7F7F7F"/>
              <w:bottom w:val="double" w:sz="2" w:space="0" w:color="2B2B2B"/>
              <w:right w:val="double" w:sz="2" w:space="0" w:color="7F7F7F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spacing w:before="10" w:after="1"/>
              <w:rPr>
                <w:rFonts w:ascii="標楷體" w:hAnsi="標楷體" w:cs="Times New Roman"/>
                <w:kern w:val="0"/>
                <w:sz w:val="2"/>
                <w:szCs w:val="2"/>
              </w:rPr>
            </w:pPr>
          </w:p>
        </w:tc>
      </w:tr>
      <w:tr w:rsidR="00752708" w:rsidRPr="00B76307" w:rsidTr="00752708">
        <w:trPr>
          <w:trHeight w:val="255"/>
        </w:trPr>
        <w:tc>
          <w:tcPr>
            <w:tcW w:w="170" w:type="pct"/>
            <w:vMerge/>
            <w:tcBorders>
              <w:top w:val="nil"/>
              <w:left w:val="double" w:sz="2" w:space="0" w:color="2B2B2B"/>
              <w:bottom w:val="double" w:sz="2" w:space="0" w:color="7F7F7F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spacing w:before="10" w:after="1"/>
              <w:rPr>
                <w:rFonts w:ascii="標楷體" w:hAnsi="標楷體" w:cs="Times New Roman"/>
                <w:kern w:val="0"/>
                <w:sz w:val="2"/>
                <w:szCs w:val="2"/>
              </w:rPr>
            </w:pPr>
          </w:p>
        </w:tc>
        <w:tc>
          <w:tcPr>
            <w:tcW w:w="191" w:type="pct"/>
            <w:vMerge/>
            <w:tcBorders>
              <w:top w:val="nil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spacing w:before="10" w:after="1"/>
              <w:rPr>
                <w:rFonts w:ascii="標楷體" w:hAnsi="標楷體" w:cs="Times New Roman"/>
                <w:kern w:val="0"/>
                <w:sz w:val="2"/>
                <w:szCs w:val="2"/>
              </w:rPr>
            </w:pPr>
          </w:p>
        </w:tc>
        <w:tc>
          <w:tcPr>
            <w:tcW w:w="289" w:type="pct"/>
            <w:vMerge/>
            <w:tcBorders>
              <w:top w:val="nil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spacing w:before="10" w:after="1"/>
              <w:rPr>
                <w:rFonts w:ascii="標楷體" w:hAnsi="標楷體" w:cs="Times New Roman"/>
                <w:kern w:val="0"/>
                <w:sz w:val="2"/>
                <w:szCs w:val="2"/>
              </w:rPr>
            </w:pPr>
          </w:p>
        </w:tc>
        <w:tc>
          <w:tcPr>
            <w:tcW w:w="731" w:type="pct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7F7F7F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spacing w:line="235" w:lineRule="exact"/>
              <w:ind w:left="19"/>
              <w:rPr>
                <w:rFonts w:ascii="標楷體" w:hAnsi="標楷體" w:cs="SimSun"/>
                <w:kern w:val="0"/>
                <w:sz w:val="19"/>
                <w:szCs w:val="19"/>
              </w:rPr>
            </w:pPr>
            <w:r w:rsidRPr="00B76307">
              <w:rPr>
                <w:rFonts w:ascii="標楷體" w:hAnsi="標楷體" w:cs="SimSun" w:hint="eastAsia"/>
                <w:kern w:val="0"/>
                <w:sz w:val="19"/>
                <w:szCs w:val="19"/>
              </w:rPr>
              <w:t>法律與生活</w:t>
            </w:r>
          </w:p>
        </w:tc>
        <w:tc>
          <w:tcPr>
            <w:tcW w:w="291" w:type="pct"/>
            <w:vMerge/>
            <w:tcBorders>
              <w:top w:val="nil"/>
              <w:left w:val="double" w:sz="2" w:space="0" w:color="7F7F7F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spacing w:before="10" w:after="1"/>
              <w:rPr>
                <w:rFonts w:ascii="標楷體" w:hAnsi="標楷體" w:cs="Times New Roman"/>
                <w:kern w:val="0"/>
                <w:sz w:val="2"/>
                <w:szCs w:val="2"/>
              </w:rPr>
            </w:pPr>
          </w:p>
        </w:tc>
        <w:tc>
          <w:tcPr>
            <w:tcW w:w="207" w:type="pct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8"/>
                <w:szCs w:val="18"/>
              </w:rPr>
            </w:pPr>
          </w:p>
        </w:tc>
        <w:tc>
          <w:tcPr>
            <w:tcW w:w="207" w:type="pct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8"/>
                <w:szCs w:val="18"/>
              </w:rPr>
            </w:pPr>
          </w:p>
        </w:tc>
        <w:tc>
          <w:tcPr>
            <w:tcW w:w="207" w:type="pct"/>
            <w:gridSpan w:val="2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8"/>
                <w:szCs w:val="18"/>
              </w:rPr>
            </w:pPr>
          </w:p>
        </w:tc>
        <w:tc>
          <w:tcPr>
            <w:tcW w:w="207" w:type="pct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8"/>
                <w:szCs w:val="18"/>
              </w:rPr>
            </w:pPr>
          </w:p>
        </w:tc>
        <w:tc>
          <w:tcPr>
            <w:tcW w:w="207" w:type="pct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8"/>
                <w:szCs w:val="18"/>
              </w:rPr>
            </w:pPr>
          </w:p>
        </w:tc>
        <w:tc>
          <w:tcPr>
            <w:tcW w:w="208" w:type="pct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8"/>
                <w:szCs w:val="18"/>
              </w:rPr>
            </w:pPr>
          </w:p>
        </w:tc>
        <w:tc>
          <w:tcPr>
            <w:tcW w:w="207" w:type="pct"/>
            <w:gridSpan w:val="2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8"/>
                <w:szCs w:val="18"/>
              </w:rPr>
            </w:pPr>
          </w:p>
        </w:tc>
        <w:tc>
          <w:tcPr>
            <w:tcW w:w="207" w:type="pct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8"/>
                <w:szCs w:val="18"/>
              </w:rPr>
            </w:pPr>
          </w:p>
        </w:tc>
        <w:tc>
          <w:tcPr>
            <w:tcW w:w="207" w:type="pct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8"/>
                <w:szCs w:val="18"/>
              </w:rPr>
            </w:pPr>
          </w:p>
        </w:tc>
        <w:tc>
          <w:tcPr>
            <w:tcW w:w="207" w:type="pct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8"/>
                <w:szCs w:val="18"/>
              </w:rPr>
            </w:pPr>
          </w:p>
        </w:tc>
        <w:tc>
          <w:tcPr>
            <w:tcW w:w="207" w:type="pct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8"/>
                <w:szCs w:val="18"/>
              </w:rPr>
            </w:pPr>
          </w:p>
        </w:tc>
        <w:tc>
          <w:tcPr>
            <w:tcW w:w="208" w:type="pct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7F7F7F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8"/>
                <w:szCs w:val="18"/>
              </w:rPr>
            </w:pPr>
          </w:p>
        </w:tc>
        <w:tc>
          <w:tcPr>
            <w:tcW w:w="843" w:type="pct"/>
            <w:vMerge/>
            <w:tcBorders>
              <w:top w:val="nil"/>
              <w:left w:val="double" w:sz="2" w:space="0" w:color="7F7F7F"/>
              <w:bottom w:val="double" w:sz="2" w:space="0" w:color="2B2B2B"/>
              <w:right w:val="double" w:sz="2" w:space="0" w:color="7F7F7F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spacing w:before="10" w:after="1"/>
              <w:rPr>
                <w:rFonts w:ascii="標楷體" w:hAnsi="標楷體" w:cs="Times New Roman"/>
                <w:kern w:val="0"/>
                <w:sz w:val="2"/>
                <w:szCs w:val="2"/>
              </w:rPr>
            </w:pPr>
          </w:p>
        </w:tc>
      </w:tr>
      <w:tr w:rsidR="00752708" w:rsidRPr="00B76307" w:rsidTr="00752708">
        <w:trPr>
          <w:trHeight w:val="483"/>
        </w:trPr>
        <w:tc>
          <w:tcPr>
            <w:tcW w:w="170" w:type="pct"/>
            <w:vMerge/>
            <w:tcBorders>
              <w:top w:val="nil"/>
              <w:left w:val="double" w:sz="2" w:space="0" w:color="2B2B2B"/>
              <w:bottom w:val="double" w:sz="2" w:space="0" w:color="7F7F7F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spacing w:before="10" w:after="1"/>
              <w:rPr>
                <w:rFonts w:ascii="標楷體" w:hAnsi="標楷體" w:cs="Times New Roman"/>
                <w:kern w:val="0"/>
                <w:sz w:val="2"/>
                <w:szCs w:val="2"/>
              </w:rPr>
            </w:pPr>
          </w:p>
        </w:tc>
        <w:tc>
          <w:tcPr>
            <w:tcW w:w="191" w:type="pct"/>
            <w:vMerge/>
            <w:tcBorders>
              <w:top w:val="nil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spacing w:before="10" w:after="1"/>
              <w:rPr>
                <w:rFonts w:ascii="標楷體" w:hAnsi="標楷體" w:cs="Times New Roman"/>
                <w:kern w:val="0"/>
                <w:sz w:val="2"/>
                <w:szCs w:val="2"/>
              </w:rPr>
            </w:pPr>
          </w:p>
        </w:tc>
        <w:tc>
          <w:tcPr>
            <w:tcW w:w="289" w:type="pct"/>
            <w:vMerge/>
            <w:tcBorders>
              <w:top w:val="nil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spacing w:before="10" w:after="1"/>
              <w:rPr>
                <w:rFonts w:ascii="標楷體" w:hAnsi="標楷體" w:cs="Times New Roman"/>
                <w:kern w:val="0"/>
                <w:sz w:val="2"/>
                <w:szCs w:val="2"/>
              </w:rPr>
            </w:pPr>
          </w:p>
        </w:tc>
        <w:tc>
          <w:tcPr>
            <w:tcW w:w="731" w:type="pct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7F7F7F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spacing w:before="3" w:line="225" w:lineRule="auto"/>
              <w:ind w:left="19" w:right="16"/>
              <w:rPr>
                <w:rFonts w:ascii="標楷體" w:hAnsi="標楷體" w:cs="SimSun"/>
                <w:kern w:val="0"/>
                <w:sz w:val="19"/>
                <w:szCs w:val="19"/>
              </w:rPr>
            </w:pPr>
            <w:r w:rsidRPr="00B76307">
              <w:rPr>
                <w:rFonts w:ascii="標楷體" w:hAnsi="標楷體" w:cs="SimSun" w:hint="eastAsia"/>
                <w:kern w:val="0"/>
                <w:sz w:val="19"/>
                <w:szCs w:val="19"/>
              </w:rPr>
              <w:t>環境科學概論</w:t>
            </w:r>
          </w:p>
        </w:tc>
        <w:tc>
          <w:tcPr>
            <w:tcW w:w="291" w:type="pct"/>
            <w:vMerge/>
            <w:tcBorders>
              <w:top w:val="nil"/>
              <w:left w:val="double" w:sz="2" w:space="0" w:color="7F7F7F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spacing w:before="10" w:after="1"/>
              <w:rPr>
                <w:rFonts w:ascii="標楷體" w:hAnsi="標楷體" w:cs="Times New Roman"/>
                <w:kern w:val="0"/>
                <w:sz w:val="2"/>
                <w:szCs w:val="2"/>
              </w:rPr>
            </w:pPr>
          </w:p>
        </w:tc>
        <w:tc>
          <w:tcPr>
            <w:tcW w:w="207" w:type="pct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8"/>
                <w:szCs w:val="18"/>
              </w:rPr>
            </w:pPr>
          </w:p>
        </w:tc>
        <w:tc>
          <w:tcPr>
            <w:tcW w:w="207" w:type="pct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8"/>
                <w:szCs w:val="18"/>
              </w:rPr>
            </w:pPr>
          </w:p>
        </w:tc>
        <w:tc>
          <w:tcPr>
            <w:tcW w:w="207" w:type="pct"/>
            <w:gridSpan w:val="2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8"/>
                <w:szCs w:val="18"/>
              </w:rPr>
            </w:pPr>
          </w:p>
        </w:tc>
        <w:tc>
          <w:tcPr>
            <w:tcW w:w="207" w:type="pct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8"/>
                <w:szCs w:val="18"/>
              </w:rPr>
            </w:pPr>
          </w:p>
        </w:tc>
        <w:tc>
          <w:tcPr>
            <w:tcW w:w="207" w:type="pct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8"/>
                <w:szCs w:val="18"/>
              </w:rPr>
            </w:pPr>
          </w:p>
        </w:tc>
        <w:tc>
          <w:tcPr>
            <w:tcW w:w="208" w:type="pct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8"/>
                <w:szCs w:val="18"/>
              </w:rPr>
            </w:pPr>
          </w:p>
        </w:tc>
        <w:tc>
          <w:tcPr>
            <w:tcW w:w="207" w:type="pct"/>
            <w:gridSpan w:val="2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8"/>
                <w:szCs w:val="18"/>
              </w:rPr>
            </w:pPr>
          </w:p>
        </w:tc>
        <w:tc>
          <w:tcPr>
            <w:tcW w:w="207" w:type="pct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8"/>
                <w:szCs w:val="18"/>
              </w:rPr>
            </w:pPr>
          </w:p>
        </w:tc>
        <w:tc>
          <w:tcPr>
            <w:tcW w:w="207" w:type="pct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8"/>
                <w:szCs w:val="18"/>
              </w:rPr>
            </w:pPr>
          </w:p>
        </w:tc>
        <w:tc>
          <w:tcPr>
            <w:tcW w:w="207" w:type="pct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8"/>
                <w:szCs w:val="18"/>
              </w:rPr>
            </w:pPr>
          </w:p>
        </w:tc>
        <w:tc>
          <w:tcPr>
            <w:tcW w:w="207" w:type="pct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8"/>
                <w:szCs w:val="18"/>
              </w:rPr>
            </w:pPr>
          </w:p>
        </w:tc>
        <w:tc>
          <w:tcPr>
            <w:tcW w:w="208" w:type="pct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7F7F7F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8"/>
                <w:szCs w:val="18"/>
              </w:rPr>
            </w:pPr>
          </w:p>
        </w:tc>
        <w:tc>
          <w:tcPr>
            <w:tcW w:w="843" w:type="pct"/>
            <w:vMerge/>
            <w:tcBorders>
              <w:top w:val="nil"/>
              <w:left w:val="double" w:sz="2" w:space="0" w:color="7F7F7F"/>
              <w:bottom w:val="double" w:sz="2" w:space="0" w:color="2B2B2B"/>
              <w:right w:val="double" w:sz="2" w:space="0" w:color="7F7F7F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spacing w:before="10" w:after="1"/>
              <w:rPr>
                <w:rFonts w:ascii="標楷體" w:hAnsi="標楷體" w:cs="Times New Roman"/>
                <w:kern w:val="0"/>
                <w:sz w:val="2"/>
                <w:szCs w:val="2"/>
              </w:rPr>
            </w:pPr>
          </w:p>
        </w:tc>
      </w:tr>
      <w:tr w:rsidR="00752708" w:rsidRPr="00B76307" w:rsidTr="00752708">
        <w:trPr>
          <w:trHeight w:val="255"/>
        </w:trPr>
        <w:tc>
          <w:tcPr>
            <w:tcW w:w="170" w:type="pct"/>
            <w:vMerge/>
            <w:tcBorders>
              <w:top w:val="nil"/>
              <w:left w:val="double" w:sz="2" w:space="0" w:color="2B2B2B"/>
              <w:bottom w:val="double" w:sz="2" w:space="0" w:color="7F7F7F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spacing w:before="10" w:after="1"/>
              <w:rPr>
                <w:rFonts w:ascii="標楷體" w:hAnsi="標楷體" w:cs="Times New Roman"/>
                <w:kern w:val="0"/>
                <w:sz w:val="2"/>
                <w:szCs w:val="2"/>
              </w:rPr>
            </w:pPr>
          </w:p>
        </w:tc>
        <w:tc>
          <w:tcPr>
            <w:tcW w:w="191" w:type="pct"/>
            <w:vMerge/>
            <w:tcBorders>
              <w:top w:val="nil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spacing w:before="10" w:after="1"/>
              <w:rPr>
                <w:rFonts w:ascii="標楷體" w:hAnsi="標楷體" w:cs="Times New Roman"/>
                <w:kern w:val="0"/>
                <w:sz w:val="2"/>
                <w:szCs w:val="2"/>
              </w:rPr>
            </w:pPr>
          </w:p>
        </w:tc>
        <w:tc>
          <w:tcPr>
            <w:tcW w:w="289" w:type="pct"/>
            <w:vMerge w:val="restart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spacing w:before="135"/>
              <w:rPr>
                <w:rFonts w:ascii="標楷體" w:hAnsi="標楷體" w:cs="SimSun"/>
                <w:kern w:val="0"/>
                <w:sz w:val="19"/>
                <w:szCs w:val="19"/>
              </w:rPr>
            </w:pPr>
            <w:r w:rsidRPr="00B76307">
              <w:rPr>
                <w:rFonts w:ascii="標楷體" w:hAnsi="標楷體" w:cs="SimSun" w:hint="eastAsia"/>
                <w:kern w:val="0"/>
                <w:sz w:val="19"/>
                <w:szCs w:val="19"/>
              </w:rPr>
              <w:t>科技</w:t>
            </w:r>
          </w:p>
        </w:tc>
        <w:tc>
          <w:tcPr>
            <w:tcW w:w="731" w:type="pct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7F7F7F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spacing w:line="235" w:lineRule="exact"/>
              <w:ind w:left="19"/>
              <w:rPr>
                <w:rFonts w:ascii="標楷體" w:hAnsi="標楷體" w:cs="SimSun"/>
                <w:kern w:val="0"/>
                <w:sz w:val="19"/>
                <w:szCs w:val="19"/>
              </w:rPr>
            </w:pPr>
            <w:r w:rsidRPr="00B76307">
              <w:rPr>
                <w:rFonts w:ascii="標楷體" w:hAnsi="標楷體" w:cs="SimSun" w:hint="eastAsia"/>
                <w:kern w:val="0"/>
                <w:sz w:val="19"/>
                <w:szCs w:val="19"/>
              </w:rPr>
              <w:t>生活科技</w:t>
            </w:r>
          </w:p>
        </w:tc>
        <w:tc>
          <w:tcPr>
            <w:tcW w:w="291" w:type="pct"/>
            <w:vMerge/>
            <w:tcBorders>
              <w:top w:val="nil"/>
              <w:left w:val="double" w:sz="2" w:space="0" w:color="7F7F7F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spacing w:before="10" w:after="1"/>
              <w:rPr>
                <w:rFonts w:ascii="標楷體" w:hAnsi="標楷體" w:cs="Times New Roman"/>
                <w:kern w:val="0"/>
                <w:sz w:val="2"/>
                <w:szCs w:val="2"/>
              </w:rPr>
            </w:pPr>
          </w:p>
        </w:tc>
        <w:tc>
          <w:tcPr>
            <w:tcW w:w="207" w:type="pct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8"/>
                <w:szCs w:val="18"/>
              </w:rPr>
            </w:pPr>
          </w:p>
        </w:tc>
        <w:tc>
          <w:tcPr>
            <w:tcW w:w="207" w:type="pct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8"/>
                <w:szCs w:val="18"/>
              </w:rPr>
            </w:pPr>
          </w:p>
        </w:tc>
        <w:tc>
          <w:tcPr>
            <w:tcW w:w="207" w:type="pct"/>
            <w:gridSpan w:val="2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8"/>
                <w:szCs w:val="18"/>
              </w:rPr>
            </w:pPr>
          </w:p>
        </w:tc>
        <w:tc>
          <w:tcPr>
            <w:tcW w:w="207" w:type="pct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8"/>
                <w:szCs w:val="18"/>
              </w:rPr>
            </w:pPr>
          </w:p>
        </w:tc>
        <w:tc>
          <w:tcPr>
            <w:tcW w:w="207" w:type="pct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8"/>
                <w:szCs w:val="18"/>
              </w:rPr>
            </w:pPr>
          </w:p>
        </w:tc>
        <w:tc>
          <w:tcPr>
            <w:tcW w:w="208" w:type="pct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8"/>
                <w:szCs w:val="18"/>
              </w:rPr>
            </w:pPr>
          </w:p>
        </w:tc>
        <w:tc>
          <w:tcPr>
            <w:tcW w:w="207" w:type="pct"/>
            <w:gridSpan w:val="2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8"/>
                <w:szCs w:val="18"/>
              </w:rPr>
            </w:pPr>
          </w:p>
        </w:tc>
        <w:tc>
          <w:tcPr>
            <w:tcW w:w="207" w:type="pct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8"/>
                <w:szCs w:val="18"/>
              </w:rPr>
            </w:pPr>
          </w:p>
        </w:tc>
        <w:tc>
          <w:tcPr>
            <w:tcW w:w="207" w:type="pct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8"/>
                <w:szCs w:val="18"/>
              </w:rPr>
            </w:pPr>
          </w:p>
        </w:tc>
        <w:tc>
          <w:tcPr>
            <w:tcW w:w="207" w:type="pct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8"/>
                <w:szCs w:val="18"/>
              </w:rPr>
            </w:pPr>
          </w:p>
        </w:tc>
        <w:tc>
          <w:tcPr>
            <w:tcW w:w="207" w:type="pct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8"/>
                <w:szCs w:val="18"/>
              </w:rPr>
            </w:pPr>
          </w:p>
        </w:tc>
        <w:tc>
          <w:tcPr>
            <w:tcW w:w="208" w:type="pct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7F7F7F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8"/>
                <w:szCs w:val="18"/>
              </w:rPr>
            </w:pPr>
          </w:p>
        </w:tc>
        <w:tc>
          <w:tcPr>
            <w:tcW w:w="843" w:type="pct"/>
            <w:vMerge/>
            <w:tcBorders>
              <w:top w:val="nil"/>
              <w:left w:val="double" w:sz="2" w:space="0" w:color="7F7F7F"/>
              <w:bottom w:val="double" w:sz="2" w:space="0" w:color="2B2B2B"/>
              <w:right w:val="double" w:sz="2" w:space="0" w:color="7F7F7F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spacing w:before="10" w:after="1"/>
              <w:rPr>
                <w:rFonts w:ascii="標楷體" w:hAnsi="標楷體" w:cs="Times New Roman"/>
                <w:kern w:val="0"/>
                <w:sz w:val="2"/>
                <w:szCs w:val="2"/>
              </w:rPr>
            </w:pPr>
          </w:p>
        </w:tc>
      </w:tr>
      <w:tr w:rsidR="00752708" w:rsidRPr="00B76307" w:rsidTr="00752708">
        <w:trPr>
          <w:trHeight w:val="255"/>
        </w:trPr>
        <w:tc>
          <w:tcPr>
            <w:tcW w:w="170" w:type="pct"/>
            <w:vMerge/>
            <w:tcBorders>
              <w:top w:val="nil"/>
              <w:left w:val="double" w:sz="2" w:space="0" w:color="2B2B2B"/>
              <w:bottom w:val="double" w:sz="2" w:space="0" w:color="7F7F7F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spacing w:before="10" w:after="1"/>
              <w:rPr>
                <w:rFonts w:ascii="標楷體" w:hAnsi="標楷體" w:cs="Times New Roman"/>
                <w:kern w:val="0"/>
                <w:sz w:val="2"/>
                <w:szCs w:val="2"/>
              </w:rPr>
            </w:pPr>
          </w:p>
        </w:tc>
        <w:tc>
          <w:tcPr>
            <w:tcW w:w="191" w:type="pct"/>
            <w:vMerge/>
            <w:tcBorders>
              <w:top w:val="nil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spacing w:before="10" w:after="1"/>
              <w:rPr>
                <w:rFonts w:ascii="標楷體" w:hAnsi="標楷體" w:cs="Times New Roman"/>
                <w:kern w:val="0"/>
                <w:sz w:val="2"/>
                <w:szCs w:val="2"/>
              </w:rPr>
            </w:pPr>
          </w:p>
        </w:tc>
        <w:tc>
          <w:tcPr>
            <w:tcW w:w="289" w:type="pct"/>
            <w:vMerge/>
            <w:tcBorders>
              <w:top w:val="nil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spacing w:before="10" w:after="1"/>
              <w:rPr>
                <w:rFonts w:ascii="標楷體" w:hAnsi="標楷體" w:cs="Times New Roman"/>
                <w:kern w:val="0"/>
                <w:sz w:val="2"/>
                <w:szCs w:val="2"/>
              </w:rPr>
            </w:pPr>
          </w:p>
        </w:tc>
        <w:tc>
          <w:tcPr>
            <w:tcW w:w="731" w:type="pct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7F7F7F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spacing w:line="235" w:lineRule="exact"/>
              <w:ind w:left="19"/>
              <w:rPr>
                <w:rFonts w:ascii="標楷體" w:hAnsi="標楷體" w:cs="SimSun"/>
                <w:kern w:val="0"/>
                <w:sz w:val="19"/>
                <w:szCs w:val="19"/>
              </w:rPr>
            </w:pPr>
            <w:r w:rsidRPr="00B76307">
              <w:rPr>
                <w:rFonts w:ascii="標楷體" w:hAnsi="標楷體" w:cs="SimSun" w:hint="eastAsia"/>
                <w:kern w:val="0"/>
                <w:sz w:val="19"/>
                <w:szCs w:val="19"/>
              </w:rPr>
              <w:t>資訊科技</w:t>
            </w:r>
          </w:p>
        </w:tc>
        <w:tc>
          <w:tcPr>
            <w:tcW w:w="291" w:type="pct"/>
            <w:vMerge/>
            <w:tcBorders>
              <w:top w:val="nil"/>
              <w:left w:val="double" w:sz="2" w:space="0" w:color="7F7F7F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spacing w:before="10" w:after="1"/>
              <w:rPr>
                <w:rFonts w:ascii="標楷體" w:hAnsi="標楷體" w:cs="Times New Roman"/>
                <w:kern w:val="0"/>
                <w:sz w:val="2"/>
                <w:szCs w:val="2"/>
              </w:rPr>
            </w:pPr>
          </w:p>
        </w:tc>
        <w:tc>
          <w:tcPr>
            <w:tcW w:w="207" w:type="pct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8"/>
                <w:szCs w:val="18"/>
              </w:rPr>
            </w:pPr>
          </w:p>
        </w:tc>
        <w:tc>
          <w:tcPr>
            <w:tcW w:w="207" w:type="pct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8"/>
                <w:szCs w:val="18"/>
              </w:rPr>
            </w:pPr>
          </w:p>
        </w:tc>
        <w:tc>
          <w:tcPr>
            <w:tcW w:w="207" w:type="pct"/>
            <w:gridSpan w:val="2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8"/>
                <w:szCs w:val="18"/>
              </w:rPr>
            </w:pPr>
          </w:p>
        </w:tc>
        <w:tc>
          <w:tcPr>
            <w:tcW w:w="207" w:type="pct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8"/>
                <w:szCs w:val="18"/>
              </w:rPr>
            </w:pPr>
          </w:p>
        </w:tc>
        <w:tc>
          <w:tcPr>
            <w:tcW w:w="207" w:type="pct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8"/>
                <w:szCs w:val="18"/>
              </w:rPr>
            </w:pPr>
          </w:p>
        </w:tc>
        <w:tc>
          <w:tcPr>
            <w:tcW w:w="208" w:type="pct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8"/>
                <w:szCs w:val="18"/>
              </w:rPr>
            </w:pPr>
          </w:p>
        </w:tc>
        <w:tc>
          <w:tcPr>
            <w:tcW w:w="207" w:type="pct"/>
            <w:gridSpan w:val="2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8"/>
                <w:szCs w:val="18"/>
              </w:rPr>
            </w:pPr>
          </w:p>
        </w:tc>
        <w:tc>
          <w:tcPr>
            <w:tcW w:w="207" w:type="pct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8"/>
                <w:szCs w:val="18"/>
              </w:rPr>
            </w:pPr>
          </w:p>
        </w:tc>
        <w:tc>
          <w:tcPr>
            <w:tcW w:w="207" w:type="pct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8"/>
                <w:szCs w:val="18"/>
              </w:rPr>
            </w:pPr>
          </w:p>
        </w:tc>
        <w:tc>
          <w:tcPr>
            <w:tcW w:w="207" w:type="pct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8"/>
                <w:szCs w:val="18"/>
              </w:rPr>
            </w:pPr>
          </w:p>
        </w:tc>
        <w:tc>
          <w:tcPr>
            <w:tcW w:w="207" w:type="pct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8"/>
                <w:szCs w:val="18"/>
              </w:rPr>
            </w:pPr>
          </w:p>
        </w:tc>
        <w:tc>
          <w:tcPr>
            <w:tcW w:w="208" w:type="pct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7F7F7F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8"/>
                <w:szCs w:val="18"/>
              </w:rPr>
            </w:pPr>
          </w:p>
        </w:tc>
        <w:tc>
          <w:tcPr>
            <w:tcW w:w="843" w:type="pct"/>
            <w:vMerge/>
            <w:tcBorders>
              <w:top w:val="nil"/>
              <w:left w:val="double" w:sz="2" w:space="0" w:color="7F7F7F"/>
              <w:bottom w:val="double" w:sz="2" w:space="0" w:color="2B2B2B"/>
              <w:right w:val="double" w:sz="2" w:space="0" w:color="7F7F7F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spacing w:before="10" w:after="1"/>
              <w:rPr>
                <w:rFonts w:ascii="標楷體" w:hAnsi="標楷體" w:cs="Times New Roman"/>
                <w:kern w:val="0"/>
                <w:sz w:val="2"/>
                <w:szCs w:val="2"/>
              </w:rPr>
            </w:pPr>
          </w:p>
        </w:tc>
      </w:tr>
      <w:tr w:rsidR="00752708" w:rsidRPr="00B76307" w:rsidTr="00752708">
        <w:trPr>
          <w:trHeight w:val="255"/>
        </w:trPr>
        <w:tc>
          <w:tcPr>
            <w:tcW w:w="170" w:type="pct"/>
            <w:vMerge/>
            <w:tcBorders>
              <w:top w:val="nil"/>
              <w:left w:val="double" w:sz="2" w:space="0" w:color="2B2B2B"/>
              <w:bottom w:val="double" w:sz="2" w:space="0" w:color="7F7F7F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spacing w:before="10" w:after="1"/>
              <w:rPr>
                <w:rFonts w:ascii="標楷體" w:hAnsi="標楷體" w:cs="Times New Roman"/>
                <w:kern w:val="0"/>
                <w:sz w:val="2"/>
                <w:szCs w:val="2"/>
              </w:rPr>
            </w:pPr>
          </w:p>
        </w:tc>
        <w:tc>
          <w:tcPr>
            <w:tcW w:w="191" w:type="pct"/>
            <w:vMerge/>
            <w:tcBorders>
              <w:top w:val="nil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spacing w:before="10" w:after="1"/>
              <w:rPr>
                <w:rFonts w:ascii="標楷體" w:hAnsi="標楷體" w:cs="Times New Roman"/>
                <w:kern w:val="0"/>
                <w:sz w:val="2"/>
                <w:szCs w:val="2"/>
              </w:rPr>
            </w:pPr>
          </w:p>
        </w:tc>
        <w:tc>
          <w:tcPr>
            <w:tcW w:w="289" w:type="pct"/>
            <w:vMerge w:val="restart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spacing w:before="39" w:line="225" w:lineRule="auto"/>
              <w:ind w:left="331" w:right="29" w:hanging="289"/>
              <w:rPr>
                <w:rFonts w:ascii="標楷體" w:hAnsi="標楷體" w:cs="SimSun"/>
                <w:kern w:val="0"/>
                <w:sz w:val="19"/>
                <w:szCs w:val="19"/>
              </w:rPr>
            </w:pPr>
            <w:r w:rsidRPr="00B76307">
              <w:rPr>
                <w:rFonts w:ascii="標楷體" w:hAnsi="標楷體" w:cs="SimSun" w:hint="eastAsia"/>
                <w:kern w:val="0"/>
                <w:sz w:val="19"/>
                <w:szCs w:val="19"/>
              </w:rPr>
              <w:t>健康</w:t>
            </w:r>
          </w:p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spacing w:before="39" w:line="225" w:lineRule="auto"/>
              <w:ind w:left="331" w:right="29" w:hanging="289"/>
              <w:rPr>
                <w:rFonts w:ascii="標楷體" w:hAnsi="標楷體" w:cs="SimSun"/>
                <w:kern w:val="0"/>
                <w:sz w:val="19"/>
                <w:szCs w:val="19"/>
              </w:rPr>
            </w:pPr>
            <w:r w:rsidRPr="00B76307">
              <w:rPr>
                <w:rFonts w:ascii="標楷體" w:hAnsi="標楷體" w:cs="SimSun" w:hint="eastAsia"/>
                <w:kern w:val="0"/>
                <w:sz w:val="19"/>
                <w:szCs w:val="19"/>
              </w:rPr>
              <w:t>與</w:t>
            </w:r>
          </w:p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spacing w:before="39" w:line="225" w:lineRule="auto"/>
              <w:ind w:left="331" w:right="29" w:hanging="289"/>
              <w:rPr>
                <w:rFonts w:ascii="標楷體" w:hAnsi="標楷體" w:cs="SimSun"/>
                <w:kern w:val="0"/>
                <w:sz w:val="19"/>
                <w:szCs w:val="19"/>
              </w:rPr>
            </w:pPr>
            <w:r w:rsidRPr="00B76307">
              <w:rPr>
                <w:rFonts w:ascii="標楷體" w:hAnsi="標楷體" w:cs="SimSun" w:hint="eastAsia"/>
                <w:kern w:val="0"/>
                <w:sz w:val="19"/>
                <w:szCs w:val="19"/>
              </w:rPr>
              <w:t>體育</w:t>
            </w:r>
          </w:p>
        </w:tc>
        <w:tc>
          <w:tcPr>
            <w:tcW w:w="731" w:type="pct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spacing w:line="235" w:lineRule="exact"/>
              <w:ind w:left="19"/>
              <w:rPr>
                <w:rFonts w:ascii="標楷體" w:hAnsi="標楷體" w:cs="SimSun"/>
                <w:kern w:val="0"/>
                <w:sz w:val="19"/>
                <w:szCs w:val="19"/>
              </w:rPr>
            </w:pPr>
            <w:r w:rsidRPr="00B76307">
              <w:rPr>
                <w:rFonts w:ascii="標楷體" w:hAnsi="標楷體" w:cs="SimSun" w:hint="eastAsia"/>
                <w:kern w:val="0"/>
                <w:sz w:val="19"/>
                <w:szCs w:val="19"/>
              </w:rPr>
              <w:t>體育</w:t>
            </w:r>
          </w:p>
        </w:tc>
        <w:tc>
          <w:tcPr>
            <w:tcW w:w="291" w:type="pct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spacing w:line="235" w:lineRule="exact"/>
              <w:ind w:left="212"/>
              <w:rPr>
                <w:rFonts w:ascii="標楷體" w:hAnsi="標楷體" w:cs="新細明體"/>
                <w:w w:val="101"/>
                <w:kern w:val="0"/>
                <w:sz w:val="19"/>
                <w:szCs w:val="19"/>
              </w:rPr>
            </w:pPr>
            <w:r w:rsidRPr="00B76307">
              <w:rPr>
                <w:rFonts w:ascii="標楷體" w:hAnsi="標楷體" w:cs="新細明體"/>
                <w:w w:val="101"/>
                <w:kern w:val="0"/>
                <w:sz w:val="19"/>
                <w:szCs w:val="19"/>
              </w:rPr>
              <w:t>2</w:t>
            </w:r>
          </w:p>
        </w:tc>
        <w:tc>
          <w:tcPr>
            <w:tcW w:w="207" w:type="pct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spacing w:line="235" w:lineRule="exact"/>
              <w:ind w:right="124"/>
              <w:rPr>
                <w:rFonts w:ascii="標楷體" w:hAnsi="標楷體" w:cs="新細明體"/>
                <w:w w:val="101"/>
                <w:kern w:val="0"/>
                <w:sz w:val="19"/>
                <w:szCs w:val="19"/>
              </w:rPr>
            </w:pPr>
            <w:r w:rsidRPr="00B76307">
              <w:rPr>
                <w:rFonts w:ascii="標楷體" w:hAnsi="標楷體" w:cs="新細明體"/>
                <w:w w:val="101"/>
                <w:kern w:val="0"/>
                <w:sz w:val="19"/>
                <w:szCs w:val="19"/>
              </w:rPr>
              <w:t>2</w:t>
            </w:r>
          </w:p>
        </w:tc>
        <w:tc>
          <w:tcPr>
            <w:tcW w:w="207" w:type="pct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spacing w:line="235" w:lineRule="exact"/>
              <w:ind w:right="124"/>
              <w:rPr>
                <w:rFonts w:ascii="標楷體" w:hAnsi="標楷體" w:cs="新細明體"/>
                <w:w w:val="101"/>
                <w:kern w:val="0"/>
                <w:sz w:val="19"/>
                <w:szCs w:val="19"/>
              </w:rPr>
            </w:pPr>
            <w:r w:rsidRPr="00B76307">
              <w:rPr>
                <w:rFonts w:ascii="標楷體" w:hAnsi="標楷體" w:cs="新細明體"/>
                <w:w w:val="101"/>
                <w:kern w:val="0"/>
                <w:sz w:val="19"/>
                <w:szCs w:val="19"/>
              </w:rPr>
              <w:t>1</w:t>
            </w:r>
          </w:p>
        </w:tc>
        <w:tc>
          <w:tcPr>
            <w:tcW w:w="207" w:type="pct"/>
            <w:gridSpan w:val="2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spacing w:line="235" w:lineRule="exact"/>
              <w:ind w:left="134"/>
              <w:rPr>
                <w:rFonts w:ascii="標楷體" w:hAnsi="標楷體" w:cs="新細明體"/>
                <w:w w:val="101"/>
                <w:kern w:val="0"/>
                <w:sz w:val="19"/>
                <w:szCs w:val="19"/>
              </w:rPr>
            </w:pPr>
            <w:r w:rsidRPr="00B76307">
              <w:rPr>
                <w:rFonts w:ascii="標楷體" w:hAnsi="標楷體" w:cs="新細明體"/>
                <w:w w:val="101"/>
                <w:kern w:val="0"/>
                <w:sz w:val="19"/>
                <w:szCs w:val="19"/>
              </w:rPr>
              <w:t>1</w:t>
            </w:r>
          </w:p>
        </w:tc>
        <w:tc>
          <w:tcPr>
            <w:tcW w:w="207" w:type="pct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spacing w:line="235" w:lineRule="exact"/>
              <w:ind w:left="8"/>
              <w:rPr>
                <w:rFonts w:ascii="標楷體" w:hAnsi="標楷體" w:cs="新細明體"/>
                <w:w w:val="101"/>
                <w:kern w:val="0"/>
                <w:sz w:val="19"/>
                <w:szCs w:val="19"/>
              </w:rPr>
            </w:pPr>
            <w:r w:rsidRPr="00B76307">
              <w:rPr>
                <w:rFonts w:ascii="標楷體" w:hAnsi="標楷體" w:cs="新細明體"/>
                <w:w w:val="101"/>
                <w:kern w:val="0"/>
                <w:sz w:val="19"/>
                <w:szCs w:val="19"/>
              </w:rPr>
              <w:t>1</w:t>
            </w:r>
          </w:p>
        </w:tc>
        <w:tc>
          <w:tcPr>
            <w:tcW w:w="207" w:type="pct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8"/>
                <w:szCs w:val="18"/>
              </w:rPr>
            </w:pPr>
          </w:p>
        </w:tc>
        <w:tc>
          <w:tcPr>
            <w:tcW w:w="208" w:type="pct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8"/>
                <w:szCs w:val="18"/>
              </w:rPr>
            </w:pPr>
          </w:p>
        </w:tc>
        <w:tc>
          <w:tcPr>
            <w:tcW w:w="207" w:type="pct"/>
            <w:gridSpan w:val="2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8"/>
                <w:szCs w:val="18"/>
              </w:rPr>
            </w:pPr>
          </w:p>
        </w:tc>
        <w:tc>
          <w:tcPr>
            <w:tcW w:w="207" w:type="pct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8"/>
                <w:szCs w:val="18"/>
              </w:rPr>
            </w:pPr>
          </w:p>
        </w:tc>
        <w:tc>
          <w:tcPr>
            <w:tcW w:w="207" w:type="pct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8"/>
                <w:szCs w:val="18"/>
              </w:rPr>
            </w:pPr>
          </w:p>
        </w:tc>
        <w:tc>
          <w:tcPr>
            <w:tcW w:w="207" w:type="pct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8"/>
                <w:szCs w:val="18"/>
              </w:rPr>
            </w:pPr>
          </w:p>
        </w:tc>
        <w:tc>
          <w:tcPr>
            <w:tcW w:w="207" w:type="pct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8"/>
                <w:szCs w:val="18"/>
              </w:rPr>
            </w:pPr>
          </w:p>
        </w:tc>
        <w:tc>
          <w:tcPr>
            <w:tcW w:w="208" w:type="pct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8"/>
                <w:szCs w:val="18"/>
              </w:rPr>
            </w:pPr>
          </w:p>
        </w:tc>
        <w:tc>
          <w:tcPr>
            <w:tcW w:w="843" w:type="pct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7F7F7F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8"/>
                <w:szCs w:val="18"/>
              </w:rPr>
            </w:pPr>
          </w:p>
        </w:tc>
      </w:tr>
      <w:tr w:rsidR="00752708" w:rsidRPr="00B76307" w:rsidTr="00752708">
        <w:trPr>
          <w:trHeight w:val="255"/>
        </w:trPr>
        <w:tc>
          <w:tcPr>
            <w:tcW w:w="170" w:type="pct"/>
            <w:vMerge/>
            <w:tcBorders>
              <w:top w:val="nil"/>
              <w:left w:val="double" w:sz="2" w:space="0" w:color="2B2B2B"/>
              <w:bottom w:val="double" w:sz="2" w:space="0" w:color="7F7F7F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spacing w:before="10" w:after="1"/>
              <w:rPr>
                <w:rFonts w:ascii="標楷體" w:hAnsi="標楷體" w:cs="Times New Roman"/>
                <w:kern w:val="0"/>
                <w:sz w:val="2"/>
                <w:szCs w:val="2"/>
              </w:rPr>
            </w:pPr>
          </w:p>
        </w:tc>
        <w:tc>
          <w:tcPr>
            <w:tcW w:w="191" w:type="pct"/>
            <w:vMerge/>
            <w:tcBorders>
              <w:top w:val="nil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spacing w:before="10" w:after="1"/>
              <w:rPr>
                <w:rFonts w:ascii="標楷體" w:hAnsi="標楷體" w:cs="Times New Roman"/>
                <w:kern w:val="0"/>
                <w:sz w:val="2"/>
                <w:szCs w:val="2"/>
              </w:rPr>
            </w:pPr>
          </w:p>
        </w:tc>
        <w:tc>
          <w:tcPr>
            <w:tcW w:w="289" w:type="pct"/>
            <w:vMerge/>
            <w:tcBorders>
              <w:top w:val="nil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spacing w:before="10" w:after="1"/>
              <w:rPr>
                <w:rFonts w:ascii="標楷體" w:hAnsi="標楷體" w:cs="Times New Roman"/>
                <w:kern w:val="0"/>
                <w:sz w:val="2"/>
                <w:szCs w:val="2"/>
              </w:rPr>
            </w:pPr>
          </w:p>
        </w:tc>
        <w:tc>
          <w:tcPr>
            <w:tcW w:w="731" w:type="pct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spacing w:line="235" w:lineRule="exact"/>
              <w:ind w:left="19"/>
              <w:rPr>
                <w:rFonts w:ascii="標楷體" w:hAnsi="標楷體" w:cs="SimSun"/>
                <w:kern w:val="0"/>
                <w:sz w:val="19"/>
                <w:szCs w:val="19"/>
              </w:rPr>
            </w:pPr>
            <w:r w:rsidRPr="00B76307">
              <w:rPr>
                <w:rFonts w:ascii="標楷體" w:hAnsi="標楷體" w:cs="SimSun" w:hint="eastAsia"/>
                <w:kern w:val="0"/>
                <w:sz w:val="19"/>
                <w:szCs w:val="19"/>
              </w:rPr>
              <w:t>健康與護理</w:t>
            </w:r>
          </w:p>
        </w:tc>
        <w:tc>
          <w:tcPr>
            <w:tcW w:w="291" w:type="pct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spacing w:line="235" w:lineRule="exact"/>
              <w:ind w:left="212"/>
              <w:rPr>
                <w:rFonts w:ascii="標楷體" w:hAnsi="標楷體" w:cs="新細明體"/>
                <w:w w:val="101"/>
                <w:kern w:val="0"/>
                <w:sz w:val="19"/>
                <w:szCs w:val="19"/>
              </w:rPr>
            </w:pPr>
            <w:r w:rsidRPr="00B76307">
              <w:rPr>
                <w:rFonts w:ascii="標楷體" w:hAnsi="標楷體" w:cs="新細明體"/>
                <w:w w:val="101"/>
                <w:kern w:val="0"/>
                <w:sz w:val="19"/>
                <w:szCs w:val="19"/>
              </w:rPr>
              <w:t>2</w:t>
            </w:r>
          </w:p>
        </w:tc>
        <w:tc>
          <w:tcPr>
            <w:tcW w:w="207" w:type="pct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spacing w:line="235" w:lineRule="exact"/>
              <w:ind w:right="124"/>
              <w:rPr>
                <w:rFonts w:ascii="標楷體" w:hAnsi="標楷體" w:cs="新細明體"/>
                <w:w w:val="101"/>
                <w:kern w:val="0"/>
                <w:sz w:val="19"/>
                <w:szCs w:val="19"/>
              </w:rPr>
            </w:pPr>
            <w:r w:rsidRPr="00B76307">
              <w:rPr>
                <w:rFonts w:ascii="標楷體" w:hAnsi="標楷體" w:cs="新細明體"/>
                <w:w w:val="101"/>
                <w:kern w:val="0"/>
                <w:sz w:val="19"/>
                <w:szCs w:val="19"/>
              </w:rPr>
              <w:t>1</w:t>
            </w:r>
          </w:p>
        </w:tc>
        <w:tc>
          <w:tcPr>
            <w:tcW w:w="207" w:type="pct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spacing w:line="235" w:lineRule="exact"/>
              <w:ind w:right="124"/>
              <w:rPr>
                <w:rFonts w:ascii="標楷體" w:hAnsi="標楷體" w:cs="新細明體"/>
                <w:w w:val="101"/>
                <w:kern w:val="0"/>
                <w:sz w:val="19"/>
                <w:szCs w:val="19"/>
              </w:rPr>
            </w:pPr>
            <w:r w:rsidRPr="00B76307">
              <w:rPr>
                <w:rFonts w:ascii="標楷體" w:hAnsi="標楷體" w:cs="新細明體"/>
                <w:w w:val="101"/>
                <w:kern w:val="0"/>
                <w:sz w:val="19"/>
                <w:szCs w:val="19"/>
              </w:rPr>
              <w:t>1</w:t>
            </w:r>
          </w:p>
        </w:tc>
        <w:tc>
          <w:tcPr>
            <w:tcW w:w="207" w:type="pct"/>
            <w:gridSpan w:val="2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spacing w:line="235" w:lineRule="exact"/>
              <w:ind w:left="134"/>
              <w:rPr>
                <w:rFonts w:ascii="標楷體" w:hAnsi="標楷體" w:cs="新細明體"/>
                <w:w w:val="101"/>
                <w:kern w:val="0"/>
                <w:sz w:val="19"/>
                <w:szCs w:val="19"/>
              </w:rPr>
            </w:pPr>
            <w:r w:rsidRPr="00B76307">
              <w:rPr>
                <w:rFonts w:ascii="標楷體" w:hAnsi="標楷體" w:cs="新細明體"/>
                <w:w w:val="101"/>
                <w:kern w:val="0"/>
                <w:sz w:val="19"/>
                <w:szCs w:val="19"/>
              </w:rPr>
              <w:t>2</w:t>
            </w:r>
          </w:p>
        </w:tc>
        <w:tc>
          <w:tcPr>
            <w:tcW w:w="207" w:type="pct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spacing w:line="235" w:lineRule="exact"/>
              <w:ind w:left="8"/>
              <w:rPr>
                <w:rFonts w:ascii="標楷體" w:hAnsi="標楷體" w:cs="新細明體"/>
                <w:w w:val="101"/>
                <w:kern w:val="0"/>
                <w:sz w:val="19"/>
                <w:szCs w:val="19"/>
              </w:rPr>
            </w:pPr>
            <w:r w:rsidRPr="00B76307">
              <w:rPr>
                <w:rFonts w:ascii="標楷體" w:hAnsi="標楷體" w:cs="新細明體"/>
                <w:w w:val="101"/>
                <w:kern w:val="0"/>
                <w:sz w:val="19"/>
                <w:szCs w:val="19"/>
              </w:rPr>
              <w:t>1</w:t>
            </w:r>
          </w:p>
        </w:tc>
        <w:tc>
          <w:tcPr>
            <w:tcW w:w="207" w:type="pct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8"/>
                <w:szCs w:val="18"/>
              </w:rPr>
            </w:pPr>
          </w:p>
        </w:tc>
        <w:tc>
          <w:tcPr>
            <w:tcW w:w="208" w:type="pct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8"/>
                <w:szCs w:val="18"/>
              </w:rPr>
            </w:pPr>
          </w:p>
        </w:tc>
        <w:tc>
          <w:tcPr>
            <w:tcW w:w="207" w:type="pct"/>
            <w:gridSpan w:val="2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8"/>
                <w:szCs w:val="18"/>
              </w:rPr>
            </w:pPr>
          </w:p>
        </w:tc>
        <w:tc>
          <w:tcPr>
            <w:tcW w:w="207" w:type="pct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8"/>
                <w:szCs w:val="18"/>
              </w:rPr>
            </w:pPr>
          </w:p>
        </w:tc>
        <w:tc>
          <w:tcPr>
            <w:tcW w:w="207" w:type="pct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8"/>
                <w:szCs w:val="18"/>
              </w:rPr>
            </w:pPr>
          </w:p>
        </w:tc>
        <w:tc>
          <w:tcPr>
            <w:tcW w:w="207" w:type="pct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8"/>
                <w:szCs w:val="18"/>
              </w:rPr>
            </w:pPr>
          </w:p>
        </w:tc>
        <w:tc>
          <w:tcPr>
            <w:tcW w:w="207" w:type="pct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8"/>
                <w:szCs w:val="18"/>
              </w:rPr>
            </w:pPr>
          </w:p>
        </w:tc>
        <w:tc>
          <w:tcPr>
            <w:tcW w:w="208" w:type="pct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8"/>
                <w:szCs w:val="18"/>
              </w:rPr>
            </w:pPr>
          </w:p>
        </w:tc>
        <w:tc>
          <w:tcPr>
            <w:tcW w:w="843" w:type="pct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7F7F7F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8"/>
                <w:szCs w:val="18"/>
              </w:rPr>
            </w:pPr>
          </w:p>
        </w:tc>
      </w:tr>
      <w:tr w:rsidR="00752708" w:rsidRPr="00B76307" w:rsidTr="00752708">
        <w:trPr>
          <w:trHeight w:val="255"/>
        </w:trPr>
        <w:tc>
          <w:tcPr>
            <w:tcW w:w="170" w:type="pct"/>
            <w:vMerge/>
            <w:tcBorders>
              <w:top w:val="nil"/>
              <w:left w:val="double" w:sz="2" w:space="0" w:color="2B2B2B"/>
              <w:bottom w:val="double" w:sz="2" w:space="0" w:color="7F7F7F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spacing w:before="10" w:after="1"/>
              <w:rPr>
                <w:rFonts w:ascii="標楷體" w:hAnsi="標楷體" w:cs="Times New Roman"/>
                <w:kern w:val="0"/>
                <w:sz w:val="2"/>
                <w:szCs w:val="2"/>
              </w:rPr>
            </w:pPr>
          </w:p>
        </w:tc>
        <w:tc>
          <w:tcPr>
            <w:tcW w:w="191" w:type="pct"/>
            <w:vMerge/>
            <w:tcBorders>
              <w:top w:val="nil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spacing w:before="10" w:after="1"/>
              <w:rPr>
                <w:rFonts w:ascii="標楷體" w:hAnsi="標楷體" w:cs="Times New Roman"/>
                <w:kern w:val="0"/>
                <w:sz w:val="2"/>
                <w:szCs w:val="2"/>
              </w:rPr>
            </w:pPr>
          </w:p>
        </w:tc>
        <w:tc>
          <w:tcPr>
            <w:tcW w:w="1020" w:type="pct"/>
            <w:gridSpan w:val="2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spacing w:line="235" w:lineRule="exact"/>
              <w:ind w:left="373"/>
              <w:rPr>
                <w:rFonts w:ascii="標楷體" w:hAnsi="標楷體" w:cs="SimSun"/>
                <w:kern w:val="0"/>
                <w:sz w:val="19"/>
                <w:szCs w:val="19"/>
              </w:rPr>
            </w:pPr>
            <w:r w:rsidRPr="00B76307">
              <w:rPr>
                <w:rFonts w:ascii="標楷體" w:hAnsi="標楷體" w:cs="SimSun" w:hint="eastAsia"/>
                <w:kern w:val="0"/>
                <w:sz w:val="19"/>
                <w:szCs w:val="19"/>
              </w:rPr>
              <w:t>全民國防教育</w:t>
            </w:r>
          </w:p>
        </w:tc>
        <w:tc>
          <w:tcPr>
            <w:tcW w:w="291" w:type="pct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spacing w:line="235" w:lineRule="exact"/>
              <w:ind w:left="212"/>
              <w:rPr>
                <w:rFonts w:ascii="標楷體" w:hAnsi="標楷體" w:cs="新細明體"/>
                <w:w w:val="101"/>
                <w:kern w:val="0"/>
                <w:sz w:val="19"/>
                <w:szCs w:val="19"/>
              </w:rPr>
            </w:pPr>
            <w:r w:rsidRPr="00B76307">
              <w:rPr>
                <w:rFonts w:ascii="標楷體" w:hAnsi="標楷體" w:cs="新細明體"/>
                <w:w w:val="101"/>
                <w:kern w:val="0"/>
                <w:sz w:val="19"/>
                <w:szCs w:val="19"/>
              </w:rPr>
              <w:t>2</w:t>
            </w:r>
          </w:p>
        </w:tc>
        <w:tc>
          <w:tcPr>
            <w:tcW w:w="207" w:type="pct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spacing w:line="235" w:lineRule="exact"/>
              <w:ind w:right="124"/>
              <w:rPr>
                <w:rFonts w:ascii="標楷體" w:hAnsi="標楷體" w:cs="新細明體"/>
                <w:w w:val="101"/>
                <w:kern w:val="0"/>
                <w:sz w:val="19"/>
                <w:szCs w:val="19"/>
              </w:rPr>
            </w:pPr>
            <w:r w:rsidRPr="00B76307">
              <w:rPr>
                <w:rFonts w:ascii="標楷體" w:hAnsi="標楷體" w:cs="新細明體"/>
                <w:w w:val="101"/>
                <w:kern w:val="0"/>
                <w:sz w:val="19"/>
                <w:szCs w:val="19"/>
              </w:rPr>
              <w:t>1</w:t>
            </w:r>
          </w:p>
        </w:tc>
        <w:tc>
          <w:tcPr>
            <w:tcW w:w="207" w:type="pct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spacing w:line="235" w:lineRule="exact"/>
              <w:ind w:right="124"/>
              <w:rPr>
                <w:rFonts w:ascii="標楷體" w:hAnsi="標楷體" w:cs="新細明體"/>
                <w:w w:val="101"/>
                <w:kern w:val="0"/>
                <w:sz w:val="19"/>
                <w:szCs w:val="19"/>
              </w:rPr>
            </w:pPr>
            <w:r w:rsidRPr="00B76307">
              <w:rPr>
                <w:rFonts w:ascii="標楷體" w:hAnsi="標楷體" w:cs="新細明體"/>
                <w:w w:val="101"/>
                <w:kern w:val="0"/>
                <w:sz w:val="19"/>
                <w:szCs w:val="19"/>
              </w:rPr>
              <w:t>1</w:t>
            </w:r>
          </w:p>
        </w:tc>
        <w:tc>
          <w:tcPr>
            <w:tcW w:w="207" w:type="pct"/>
            <w:gridSpan w:val="2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spacing w:line="235" w:lineRule="exact"/>
              <w:ind w:left="134"/>
              <w:rPr>
                <w:rFonts w:ascii="標楷體" w:hAnsi="標楷體" w:cs="新細明體"/>
                <w:w w:val="101"/>
                <w:kern w:val="0"/>
                <w:sz w:val="19"/>
                <w:szCs w:val="19"/>
              </w:rPr>
            </w:pPr>
            <w:r w:rsidRPr="00B76307">
              <w:rPr>
                <w:rFonts w:ascii="標楷體" w:hAnsi="標楷體" w:cs="新細明體"/>
                <w:w w:val="101"/>
                <w:kern w:val="0"/>
                <w:sz w:val="19"/>
                <w:szCs w:val="19"/>
              </w:rPr>
              <w:t>2</w:t>
            </w:r>
          </w:p>
        </w:tc>
        <w:tc>
          <w:tcPr>
            <w:tcW w:w="207" w:type="pct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spacing w:line="235" w:lineRule="exact"/>
              <w:ind w:left="8"/>
              <w:rPr>
                <w:rFonts w:ascii="標楷體" w:hAnsi="標楷體" w:cs="新細明體"/>
                <w:w w:val="101"/>
                <w:kern w:val="0"/>
                <w:sz w:val="19"/>
                <w:szCs w:val="19"/>
              </w:rPr>
            </w:pPr>
            <w:r w:rsidRPr="00B76307">
              <w:rPr>
                <w:rFonts w:ascii="標楷體" w:hAnsi="標楷體" w:cs="新細明體"/>
                <w:w w:val="101"/>
                <w:kern w:val="0"/>
                <w:sz w:val="19"/>
                <w:szCs w:val="19"/>
              </w:rPr>
              <w:t>1</w:t>
            </w:r>
          </w:p>
        </w:tc>
        <w:tc>
          <w:tcPr>
            <w:tcW w:w="207" w:type="pct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8"/>
                <w:szCs w:val="18"/>
              </w:rPr>
            </w:pPr>
          </w:p>
        </w:tc>
        <w:tc>
          <w:tcPr>
            <w:tcW w:w="208" w:type="pct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8"/>
                <w:szCs w:val="18"/>
              </w:rPr>
            </w:pPr>
          </w:p>
        </w:tc>
        <w:tc>
          <w:tcPr>
            <w:tcW w:w="207" w:type="pct"/>
            <w:gridSpan w:val="2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8"/>
                <w:szCs w:val="18"/>
              </w:rPr>
            </w:pPr>
          </w:p>
        </w:tc>
        <w:tc>
          <w:tcPr>
            <w:tcW w:w="207" w:type="pct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8"/>
                <w:szCs w:val="18"/>
              </w:rPr>
            </w:pPr>
          </w:p>
        </w:tc>
        <w:tc>
          <w:tcPr>
            <w:tcW w:w="207" w:type="pct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8"/>
                <w:szCs w:val="18"/>
              </w:rPr>
            </w:pPr>
          </w:p>
        </w:tc>
        <w:tc>
          <w:tcPr>
            <w:tcW w:w="207" w:type="pct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8"/>
                <w:szCs w:val="18"/>
              </w:rPr>
            </w:pPr>
          </w:p>
        </w:tc>
        <w:tc>
          <w:tcPr>
            <w:tcW w:w="207" w:type="pct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8"/>
                <w:szCs w:val="18"/>
              </w:rPr>
            </w:pPr>
          </w:p>
        </w:tc>
        <w:tc>
          <w:tcPr>
            <w:tcW w:w="208" w:type="pct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8"/>
                <w:szCs w:val="18"/>
              </w:rPr>
            </w:pPr>
          </w:p>
        </w:tc>
        <w:tc>
          <w:tcPr>
            <w:tcW w:w="843" w:type="pct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7F7F7F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8"/>
                <w:szCs w:val="18"/>
              </w:rPr>
            </w:pPr>
          </w:p>
        </w:tc>
      </w:tr>
      <w:tr w:rsidR="00752708" w:rsidRPr="00B76307" w:rsidTr="00752708">
        <w:trPr>
          <w:trHeight w:val="255"/>
        </w:trPr>
        <w:tc>
          <w:tcPr>
            <w:tcW w:w="170" w:type="pct"/>
            <w:vMerge/>
            <w:tcBorders>
              <w:top w:val="nil"/>
              <w:left w:val="double" w:sz="2" w:space="0" w:color="2B2B2B"/>
              <w:bottom w:val="double" w:sz="2" w:space="0" w:color="7F7F7F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spacing w:before="10" w:after="1"/>
              <w:rPr>
                <w:rFonts w:ascii="標楷體" w:hAnsi="標楷體" w:cs="Times New Roman"/>
                <w:kern w:val="0"/>
                <w:sz w:val="2"/>
                <w:szCs w:val="2"/>
              </w:rPr>
            </w:pPr>
          </w:p>
        </w:tc>
        <w:tc>
          <w:tcPr>
            <w:tcW w:w="1211" w:type="pct"/>
            <w:gridSpan w:val="3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spacing w:line="235" w:lineRule="exact"/>
              <w:ind w:left="909" w:right="918"/>
              <w:rPr>
                <w:rFonts w:ascii="標楷體" w:hAnsi="標楷體" w:cs="Adobe ﾁcｶﾂﾅ・Std B"/>
                <w:b/>
                <w:bCs/>
                <w:kern w:val="0"/>
                <w:sz w:val="19"/>
                <w:szCs w:val="19"/>
              </w:rPr>
            </w:pPr>
            <w:r w:rsidRPr="00B76307">
              <w:rPr>
                <w:rFonts w:ascii="標楷體" w:hAnsi="標楷體" w:cs="Adobe ﾁcｶﾂﾅ・Std B" w:hint="eastAsia"/>
                <w:b/>
                <w:bCs/>
                <w:kern w:val="0"/>
                <w:sz w:val="19"/>
                <w:szCs w:val="19"/>
              </w:rPr>
              <w:t>小計</w:t>
            </w:r>
          </w:p>
        </w:tc>
        <w:tc>
          <w:tcPr>
            <w:tcW w:w="291" w:type="pct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spacing w:line="235" w:lineRule="exact"/>
              <w:ind w:left="164"/>
              <w:rPr>
                <w:rFonts w:ascii="標楷體" w:hAnsi="標楷體" w:cs="新細明體"/>
                <w:kern w:val="0"/>
                <w:sz w:val="19"/>
                <w:szCs w:val="19"/>
              </w:rPr>
            </w:pPr>
            <w:r w:rsidRPr="00B76307">
              <w:rPr>
                <w:rFonts w:ascii="標楷體" w:hAnsi="標楷體" w:cs="新細明體"/>
                <w:kern w:val="0"/>
                <w:sz w:val="19"/>
                <w:szCs w:val="19"/>
              </w:rPr>
              <w:t>36</w:t>
            </w:r>
          </w:p>
        </w:tc>
        <w:tc>
          <w:tcPr>
            <w:tcW w:w="207" w:type="pct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spacing w:line="235" w:lineRule="exact"/>
              <w:ind w:right="76"/>
              <w:rPr>
                <w:rFonts w:ascii="標楷體" w:hAnsi="標楷體" w:cs="新細明體"/>
                <w:kern w:val="0"/>
                <w:sz w:val="19"/>
                <w:szCs w:val="19"/>
              </w:rPr>
            </w:pPr>
            <w:r w:rsidRPr="00B76307">
              <w:rPr>
                <w:rFonts w:ascii="標楷體" w:hAnsi="標楷體" w:cs="新細明體"/>
                <w:kern w:val="0"/>
                <w:sz w:val="19"/>
                <w:szCs w:val="19"/>
              </w:rPr>
              <w:t>14</w:t>
            </w:r>
          </w:p>
        </w:tc>
        <w:tc>
          <w:tcPr>
            <w:tcW w:w="207" w:type="pct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spacing w:line="235" w:lineRule="exact"/>
              <w:ind w:right="76"/>
              <w:rPr>
                <w:rFonts w:ascii="標楷體" w:hAnsi="標楷體" w:cs="新細明體"/>
                <w:kern w:val="0"/>
                <w:sz w:val="19"/>
                <w:szCs w:val="19"/>
              </w:rPr>
            </w:pPr>
            <w:r w:rsidRPr="00B76307">
              <w:rPr>
                <w:rFonts w:ascii="標楷體" w:hAnsi="標楷體" w:cs="新細明體"/>
                <w:kern w:val="0"/>
                <w:sz w:val="19"/>
                <w:szCs w:val="19"/>
              </w:rPr>
              <w:t>10</w:t>
            </w:r>
          </w:p>
        </w:tc>
        <w:tc>
          <w:tcPr>
            <w:tcW w:w="207" w:type="pct"/>
            <w:gridSpan w:val="2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spacing w:line="235" w:lineRule="exact"/>
              <w:ind w:left="86"/>
              <w:rPr>
                <w:rFonts w:ascii="標楷體" w:hAnsi="標楷體" w:cs="新細明體"/>
                <w:kern w:val="0"/>
                <w:sz w:val="19"/>
                <w:szCs w:val="19"/>
              </w:rPr>
            </w:pPr>
            <w:r w:rsidRPr="00B76307">
              <w:rPr>
                <w:rFonts w:ascii="標楷體" w:hAnsi="標楷體" w:cs="新細明體"/>
                <w:kern w:val="0"/>
                <w:sz w:val="19"/>
                <w:szCs w:val="19"/>
              </w:rPr>
              <w:t>16</w:t>
            </w:r>
          </w:p>
        </w:tc>
        <w:tc>
          <w:tcPr>
            <w:tcW w:w="207" w:type="pct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spacing w:line="235" w:lineRule="exact"/>
              <w:ind w:left="69" w:right="61"/>
              <w:rPr>
                <w:rFonts w:ascii="標楷體" w:hAnsi="標楷體" w:cs="新細明體"/>
                <w:kern w:val="0"/>
                <w:sz w:val="19"/>
                <w:szCs w:val="19"/>
              </w:rPr>
            </w:pPr>
            <w:r w:rsidRPr="00B76307">
              <w:rPr>
                <w:rFonts w:ascii="標楷體" w:hAnsi="標楷體" w:cs="新細明體"/>
                <w:kern w:val="0"/>
                <w:sz w:val="19"/>
                <w:szCs w:val="19"/>
              </w:rPr>
              <w:t>10</w:t>
            </w:r>
          </w:p>
        </w:tc>
        <w:tc>
          <w:tcPr>
            <w:tcW w:w="207" w:type="pct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spacing w:line="235" w:lineRule="exact"/>
              <w:ind w:left="86"/>
              <w:rPr>
                <w:rFonts w:ascii="標楷體" w:hAnsi="標楷體" w:cs="新細明體"/>
                <w:kern w:val="0"/>
                <w:sz w:val="19"/>
                <w:szCs w:val="19"/>
              </w:rPr>
            </w:pPr>
            <w:r w:rsidRPr="00B76307">
              <w:rPr>
                <w:rFonts w:ascii="標楷體" w:hAnsi="標楷體" w:cs="新細明體"/>
                <w:kern w:val="0"/>
                <w:sz w:val="19"/>
                <w:szCs w:val="19"/>
              </w:rPr>
              <w:t>10</w:t>
            </w:r>
          </w:p>
        </w:tc>
        <w:tc>
          <w:tcPr>
            <w:tcW w:w="208" w:type="pct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spacing w:line="235" w:lineRule="exact"/>
              <w:ind w:left="9"/>
              <w:rPr>
                <w:rFonts w:ascii="標楷體" w:hAnsi="標楷體" w:cs="新細明體"/>
                <w:w w:val="101"/>
                <w:kern w:val="0"/>
                <w:sz w:val="19"/>
                <w:szCs w:val="19"/>
              </w:rPr>
            </w:pPr>
            <w:r w:rsidRPr="00B76307">
              <w:rPr>
                <w:rFonts w:ascii="標楷體" w:hAnsi="標楷體" w:cs="新細明體"/>
                <w:w w:val="101"/>
                <w:kern w:val="0"/>
                <w:sz w:val="19"/>
                <w:szCs w:val="19"/>
              </w:rPr>
              <w:t>7</w:t>
            </w:r>
          </w:p>
        </w:tc>
        <w:tc>
          <w:tcPr>
            <w:tcW w:w="207" w:type="pct"/>
            <w:gridSpan w:val="2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spacing w:line="235" w:lineRule="exact"/>
              <w:ind w:left="70" w:right="61"/>
              <w:rPr>
                <w:rFonts w:ascii="標楷體" w:hAnsi="標楷體" w:cs="新細明體"/>
                <w:kern w:val="0"/>
                <w:sz w:val="19"/>
                <w:szCs w:val="19"/>
              </w:rPr>
            </w:pPr>
            <w:r w:rsidRPr="00B76307">
              <w:rPr>
                <w:rFonts w:ascii="標楷體" w:hAnsi="標楷體" w:cs="新細明體"/>
                <w:kern w:val="0"/>
                <w:sz w:val="19"/>
                <w:szCs w:val="19"/>
              </w:rPr>
              <w:t>11</w:t>
            </w:r>
          </w:p>
        </w:tc>
        <w:tc>
          <w:tcPr>
            <w:tcW w:w="207" w:type="pct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spacing w:line="235" w:lineRule="exact"/>
              <w:ind w:left="9"/>
              <w:rPr>
                <w:rFonts w:ascii="標楷體" w:hAnsi="標楷體" w:cs="新細明體"/>
                <w:w w:val="101"/>
                <w:kern w:val="0"/>
                <w:sz w:val="19"/>
                <w:szCs w:val="19"/>
              </w:rPr>
            </w:pPr>
            <w:r w:rsidRPr="00B76307">
              <w:rPr>
                <w:rFonts w:ascii="標楷體" w:hAnsi="標楷體" w:cs="新細明體"/>
                <w:w w:val="101"/>
                <w:kern w:val="0"/>
                <w:sz w:val="19"/>
                <w:szCs w:val="19"/>
              </w:rPr>
              <w:t>7</w:t>
            </w:r>
          </w:p>
        </w:tc>
        <w:tc>
          <w:tcPr>
            <w:tcW w:w="207" w:type="pct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spacing w:line="235" w:lineRule="exact"/>
              <w:ind w:left="9"/>
              <w:rPr>
                <w:rFonts w:ascii="標楷體" w:hAnsi="標楷體" w:cs="新細明體"/>
                <w:w w:val="101"/>
                <w:kern w:val="0"/>
                <w:sz w:val="19"/>
                <w:szCs w:val="19"/>
              </w:rPr>
            </w:pPr>
            <w:r w:rsidRPr="00B76307">
              <w:rPr>
                <w:rFonts w:ascii="標楷體" w:hAnsi="標楷體" w:cs="新細明體"/>
                <w:w w:val="101"/>
                <w:kern w:val="0"/>
                <w:sz w:val="19"/>
                <w:szCs w:val="19"/>
              </w:rPr>
              <w:t>2</w:t>
            </w:r>
          </w:p>
        </w:tc>
        <w:tc>
          <w:tcPr>
            <w:tcW w:w="207" w:type="pct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spacing w:line="235" w:lineRule="exact"/>
              <w:ind w:left="10"/>
              <w:rPr>
                <w:rFonts w:ascii="標楷體" w:hAnsi="標楷體" w:cs="新細明體"/>
                <w:w w:val="101"/>
                <w:kern w:val="0"/>
                <w:sz w:val="19"/>
                <w:szCs w:val="19"/>
              </w:rPr>
            </w:pPr>
            <w:r w:rsidRPr="00B76307">
              <w:rPr>
                <w:rFonts w:ascii="標楷體" w:hAnsi="標楷體" w:cs="新細明體"/>
                <w:w w:val="101"/>
                <w:kern w:val="0"/>
                <w:sz w:val="19"/>
                <w:szCs w:val="19"/>
              </w:rPr>
              <w:t>1</w:t>
            </w:r>
          </w:p>
        </w:tc>
        <w:tc>
          <w:tcPr>
            <w:tcW w:w="207" w:type="pct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spacing w:line="235" w:lineRule="exact"/>
              <w:ind w:left="10"/>
              <w:rPr>
                <w:rFonts w:ascii="標楷體" w:hAnsi="標楷體" w:cs="新細明體"/>
                <w:w w:val="101"/>
                <w:kern w:val="0"/>
                <w:sz w:val="19"/>
                <w:szCs w:val="19"/>
              </w:rPr>
            </w:pPr>
            <w:r w:rsidRPr="00B76307">
              <w:rPr>
                <w:rFonts w:ascii="標楷體" w:hAnsi="標楷體" w:cs="新細明體"/>
                <w:w w:val="101"/>
                <w:kern w:val="0"/>
                <w:sz w:val="19"/>
                <w:szCs w:val="19"/>
              </w:rPr>
              <w:t>1</w:t>
            </w:r>
          </w:p>
        </w:tc>
        <w:tc>
          <w:tcPr>
            <w:tcW w:w="208" w:type="pct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spacing w:line="235" w:lineRule="exact"/>
              <w:ind w:left="10"/>
              <w:rPr>
                <w:rFonts w:ascii="標楷體" w:hAnsi="標楷體" w:cs="新細明體"/>
                <w:w w:val="101"/>
                <w:kern w:val="0"/>
                <w:sz w:val="19"/>
                <w:szCs w:val="19"/>
              </w:rPr>
            </w:pPr>
            <w:r w:rsidRPr="00B76307">
              <w:rPr>
                <w:rFonts w:ascii="標楷體" w:hAnsi="標楷體" w:cs="新細明體"/>
                <w:w w:val="101"/>
                <w:kern w:val="0"/>
                <w:sz w:val="19"/>
                <w:szCs w:val="19"/>
              </w:rPr>
              <w:t>1</w:t>
            </w:r>
          </w:p>
        </w:tc>
        <w:tc>
          <w:tcPr>
            <w:tcW w:w="843" w:type="pct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7F7F7F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8"/>
                <w:szCs w:val="18"/>
              </w:rPr>
            </w:pPr>
          </w:p>
        </w:tc>
      </w:tr>
      <w:tr w:rsidR="00752708" w:rsidRPr="00B76307" w:rsidTr="00752708">
        <w:trPr>
          <w:trHeight w:val="939"/>
        </w:trPr>
        <w:tc>
          <w:tcPr>
            <w:tcW w:w="170" w:type="pct"/>
            <w:vMerge/>
            <w:tcBorders>
              <w:top w:val="nil"/>
              <w:left w:val="double" w:sz="2" w:space="0" w:color="2B2B2B"/>
              <w:bottom w:val="double" w:sz="2" w:space="0" w:color="7F7F7F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spacing w:before="10" w:after="1"/>
              <w:rPr>
                <w:rFonts w:ascii="標楷體" w:hAnsi="標楷體" w:cs="Times New Roman"/>
                <w:kern w:val="0"/>
                <w:sz w:val="2"/>
                <w:szCs w:val="2"/>
              </w:rPr>
            </w:pPr>
          </w:p>
        </w:tc>
        <w:tc>
          <w:tcPr>
            <w:tcW w:w="191" w:type="pct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spacing w:before="3" w:line="225" w:lineRule="auto"/>
              <w:ind w:left="67" w:right="53"/>
              <w:rPr>
                <w:rFonts w:ascii="標楷體" w:hAnsi="標楷體" w:cs="SimSun"/>
                <w:kern w:val="0"/>
                <w:sz w:val="19"/>
                <w:szCs w:val="19"/>
              </w:rPr>
            </w:pPr>
            <w:r w:rsidRPr="00B76307">
              <w:rPr>
                <w:rFonts w:ascii="標楷體" w:hAnsi="標楷體" w:cs="SimSun" w:hint="eastAsia"/>
                <w:kern w:val="0"/>
                <w:sz w:val="19"/>
                <w:szCs w:val="19"/>
              </w:rPr>
              <w:t>專業科目</w:t>
            </w:r>
          </w:p>
        </w:tc>
        <w:tc>
          <w:tcPr>
            <w:tcW w:w="1020" w:type="pct"/>
            <w:gridSpan w:val="2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8"/>
                <w:szCs w:val="18"/>
              </w:rPr>
            </w:pPr>
          </w:p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spacing w:before="120"/>
              <w:ind w:left="19"/>
              <w:rPr>
                <w:rFonts w:ascii="標楷體" w:hAnsi="標楷體" w:cs="SimSun"/>
                <w:kern w:val="0"/>
                <w:sz w:val="19"/>
                <w:szCs w:val="19"/>
              </w:rPr>
            </w:pPr>
            <w:r w:rsidRPr="00B76307">
              <w:rPr>
                <w:rFonts w:ascii="標楷體" w:hAnsi="標楷體" w:cs="SimSun" w:hint="eastAsia"/>
                <w:kern w:val="0"/>
                <w:sz w:val="19"/>
                <w:szCs w:val="19"/>
              </w:rPr>
              <w:t>觀光餐旅業導論</w:t>
            </w:r>
          </w:p>
        </w:tc>
        <w:tc>
          <w:tcPr>
            <w:tcW w:w="291" w:type="pct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8"/>
                <w:szCs w:val="18"/>
              </w:rPr>
            </w:pPr>
          </w:p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spacing w:before="120"/>
              <w:ind w:left="212"/>
              <w:rPr>
                <w:rFonts w:ascii="標楷體" w:hAnsi="標楷體" w:cs="新細明體"/>
                <w:w w:val="101"/>
                <w:kern w:val="0"/>
                <w:sz w:val="19"/>
                <w:szCs w:val="19"/>
              </w:rPr>
            </w:pPr>
            <w:r w:rsidRPr="00B76307">
              <w:rPr>
                <w:rFonts w:ascii="標楷體" w:hAnsi="標楷體" w:cs="新細明體"/>
                <w:w w:val="101"/>
                <w:kern w:val="0"/>
                <w:sz w:val="19"/>
                <w:szCs w:val="19"/>
              </w:rPr>
              <w:t>4</w:t>
            </w:r>
          </w:p>
        </w:tc>
        <w:tc>
          <w:tcPr>
            <w:tcW w:w="207" w:type="pct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8"/>
                <w:szCs w:val="18"/>
              </w:rPr>
            </w:pPr>
          </w:p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spacing w:before="120"/>
              <w:ind w:right="124"/>
              <w:rPr>
                <w:rFonts w:ascii="標楷體" w:hAnsi="標楷體" w:cs="新細明體"/>
                <w:w w:val="101"/>
                <w:kern w:val="0"/>
                <w:sz w:val="19"/>
                <w:szCs w:val="19"/>
              </w:rPr>
            </w:pPr>
            <w:r w:rsidRPr="00B76307">
              <w:rPr>
                <w:rFonts w:ascii="標楷體" w:hAnsi="標楷體" w:cs="新細明體"/>
                <w:w w:val="101"/>
                <w:kern w:val="0"/>
                <w:sz w:val="19"/>
                <w:szCs w:val="19"/>
              </w:rPr>
              <w:t>3</w:t>
            </w:r>
          </w:p>
        </w:tc>
        <w:tc>
          <w:tcPr>
            <w:tcW w:w="207" w:type="pct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8"/>
                <w:szCs w:val="18"/>
              </w:rPr>
            </w:pPr>
          </w:p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spacing w:before="120"/>
              <w:ind w:right="124"/>
              <w:rPr>
                <w:rFonts w:ascii="標楷體" w:hAnsi="標楷體" w:cs="新細明體"/>
                <w:w w:val="101"/>
                <w:kern w:val="0"/>
                <w:sz w:val="19"/>
                <w:szCs w:val="19"/>
              </w:rPr>
            </w:pPr>
            <w:r w:rsidRPr="00B76307">
              <w:rPr>
                <w:rFonts w:ascii="標楷體" w:hAnsi="標楷體" w:cs="新細明體"/>
                <w:w w:val="101"/>
                <w:kern w:val="0"/>
                <w:sz w:val="19"/>
                <w:szCs w:val="19"/>
              </w:rPr>
              <w:t>2</w:t>
            </w:r>
          </w:p>
        </w:tc>
        <w:tc>
          <w:tcPr>
            <w:tcW w:w="207" w:type="pct"/>
            <w:gridSpan w:val="2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8"/>
                <w:szCs w:val="18"/>
              </w:rPr>
            </w:pPr>
          </w:p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spacing w:before="120"/>
              <w:ind w:left="134"/>
              <w:rPr>
                <w:rFonts w:ascii="標楷體" w:hAnsi="標楷體" w:cs="新細明體"/>
                <w:w w:val="101"/>
                <w:kern w:val="0"/>
                <w:sz w:val="19"/>
                <w:szCs w:val="19"/>
              </w:rPr>
            </w:pPr>
            <w:r w:rsidRPr="00B76307">
              <w:rPr>
                <w:rFonts w:ascii="標楷體" w:hAnsi="標楷體" w:cs="新細明體"/>
                <w:w w:val="101"/>
                <w:kern w:val="0"/>
                <w:sz w:val="19"/>
                <w:szCs w:val="19"/>
              </w:rPr>
              <w:t>3</w:t>
            </w:r>
          </w:p>
        </w:tc>
        <w:tc>
          <w:tcPr>
            <w:tcW w:w="207" w:type="pct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8"/>
                <w:szCs w:val="18"/>
              </w:rPr>
            </w:pPr>
          </w:p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spacing w:before="120"/>
              <w:ind w:left="8"/>
              <w:rPr>
                <w:rFonts w:ascii="標楷體" w:hAnsi="標楷體" w:cs="新細明體"/>
                <w:w w:val="101"/>
                <w:kern w:val="0"/>
                <w:sz w:val="19"/>
                <w:szCs w:val="19"/>
              </w:rPr>
            </w:pPr>
            <w:r w:rsidRPr="00B76307">
              <w:rPr>
                <w:rFonts w:ascii="標楷體" w:hAnsi="標楷體" w:cs="新細明體"/>
                <w:w w:val="101"/>
                <w:kern w:val="0"/>
                <w:sz w:val="19"/>
                <w:szCs w:val="19"/>
              </w:rPr>
              <w:t>2</w:t>
            </w:r>
          </w:p>
        </w:tc>
        <w:tc>
          <w:tcPr>
            <w:tcW w:w="207" w:type="pct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8"/>
                <w:szCs w:val="18"/>
              </w:rPr>
            </w:pPr>
          </w:p>
        </w:tc>
        <w:tc>
          <w:tcPr>
            <w:tcW w:w="208" w:type="pct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8"/>
                <w:szCs w:val="18"/>
              </w:rPr>
            </w:pPr>
          </w:p>
        </w:tc>
        <w:tc>
          <w:tcPr>
            <w:tcW w:w="207" w:type="pct"/>
            <w:gridSpan w:val="2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8"/>
                <w:szCs w:val="18"/>
              </w:rPr>
            </w:pPr>
          </w:p>
        </w:tc>
        <w:tc>
          <w:tcPr>
            <w:tcW w:w="207" w:type="pct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8"/>
                <w:szCs w:val="18"/>
              </w:rPr>
            </w:pPr>
          </w:p>
        </w:tc>
        <w:tc>
          <w:tcPr>
            <w:tcW w:w="207" w:type="pct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8"/>
                <w:szCs w:val="18"/>
              </w:rPr>
            </w:pPr>
          </w:p>
        </w:tc>
        <w:tc>
          <w:tcPr>
            <w:tcW w:w="207" w:type="pct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8"/>
                <w:szCs w:val="18"/>
              </w:rPr>
            </w:pPr>
          </w:p>
        </w:tc>
        <w:tc>
          <w:tcPr>
            <w:tcW w:w="207" w:type="pct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8"/>
                <w:szCs w:val="18"/>
              </w:rPr>
            </w:pPr>
          </w:p>
        </w:tc>
        <w:tc>
          <w:tcPr>
            <w:tcW w:w="208" w:type="pct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8"/>
                <w:szCs w:val="18"/>
              </w:rPr>
            </w:pPr>
          </w:p>
        </w:tc>
        <w:tc>
          <w:tcPr>
            <w:tcW w:w="843" w:type="pct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7F7F7F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8"/>
                <w:szCs w:val="18"/>
              </w:rPr>
            </w:pPr>
          </w:p>
        </w:tc>
      </w:tr>
      <w:tr w:rsidR="00752708" w:rsidRPr="00B76307" w:rsidTr="00752708">
        <w:trPr>
          <w:trHeight w:val="255"/>
        </w:trPr>
        <w:tc>
          <w:tcPr>
            <w:tcW w:w="170" w:type="pct"/>
            <w:vMerge/>
            <w:tcBorders>
              <w:top w:val="nil"/>
              <w:left w:val="double" w:sz="2" w:space="0" w:color="2B2B2B"/>
              <w:bottom w:val="double" w:sz="2" w:space="0" w:color="7F7F7F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spacing w:before="10" w:after="1"/>
              <w:rPr>
                <w:rFonts w:ascii="標楷體" w:hAnsi="標楷體" w:cs="Times New Roman"/>
                <w:kern w:val="0"/>
                <w:sz w:val="2"/>
                <w:szCs w:val="2"/>
              </w:rPr>
            </w:pPr>
          </w:p>
        </w:tc>
        <w:tc>
          <w:tcPr>
            <w:tcW w:w="191" w:type="pct"/>
            <w:vMerge w:val="restart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spacing w:before="3" w:line="225" w:lineRule="auto"/>
              <w:ind w:left="67" w:right="53"/>
              <w:rPr>
                <w:rFonts w:ascii="標楷體" w:hAnsi="標楷體" w:cs="SimSun"/>
                <w:kern w:val="0"/>
                <w:sz w:val="19"/>
                <w:szCs w:val="19"/>
              </w:rPr>
            </w:pPr>
            <w:r w:rsidRPr="00B76307">
              <w:rPr>
                <w:rFonts w:ascii="標楷體" w:hAnsi="標楷體" w:cs="SimSun" w:hint="eastAsia"/>
                <w:kern w:val="0"/>
                <w:sz w:val="19"/>
                <w:szCs w:val="19"/>
              </w:rPr>
              <w:t>實習科目</w:t>
            </w:r>
          </w:p>
        </w:tc>
        <w:tc>
          <w:tcPr>
            <w:tcW w:w="1020" w:type="pct"/>
            <w:gridSpan w:val="2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spacing w:line="235" w:lineRule="exact"/>
              <w:ind w:left="19"/>
              <w:rPr>
                <w:rFonts w:ascii="標楷體" w:hAnsi="標楷體" w:cs="SimSun"/>
                <w:kern w:val="0"/>
                <w:sz w:val="19"/>
                <w:szCs w:val="19"/>
              </w:rPr>
            </w:pPr>
            <w:r w:rsidRPr="00B76307">
              <w:rPr>
                <w:rFonts w:ascii="標楷體" w:hAnsi="標楷體" w:cs="SimSun" w:hint="eastAsia"/>
                <w:kern w:val="0"/>
                <w:sz w:val="19"/>
                <w:szCs w:val="19"/>
              </w:rPr>
              <w:t>餐飲服務技術</w:t>
            </w:r>
          </w:p>
        </w:tc>
        <w:tc>
          <w:tcPr>
            <w:tcW w:w="291" w:type="pct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spacing w:line="235" w:lineRule="exact"/>
              <w:ind w:left="212"/>
              <w:rPr>
                <w:rFonts w:ascii="標楷體" w:hAnsi="標楷體" w:cs="新細明體"/>
                <w:w w:val="101"/>
                <w:kern w:val="0"/>
                <w:sz w:val="19"/>
                <w:szCs w:val="19"/>
              </w:rPr>
            </w:pPr>
            <w:r w:rsidRPr="00B76307">
              <w:rPr>
                <w:rFonts w:ascii="標楷體" w:hAnsi="標楷體" w:cs="新細明體"/>
                <w:w w:val="101"/>
                <w:kern w:val="0"/>
                <w:sz w:val="19"/>
                <w:szCs w:val="19"/>
              </w:rPr>
              <w:t>6</w:t>
            </w:r>
          </w:p>
        </w:tc>
        <w:tc>
          <w:tcPr>
            <w:tcW w:w="207" w:type="pct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spacing w:line="235" w:lineRule="exact"/>
              <w:ind w:right="124"/>
              <w:rPr>
                <w:rFonts w:ascii="標楷體" w:hAnsi="標楷體" w:cs="新細明體"/>
                <w:w w:val="101"/>
                <w:kern w:val="0"/>
                <w:sz w:val="19"/>
                <w:szCs w:val="19"/>
              </w:rPr>
            </w:pPr>
            <w:r w:rsidRPr="00B76307">
              <w:rPr>
                <w:rFonts w:ascii="標楷體" w:hAnsi="標楷體" w:cs="新細明體"/>
                <w:w w:val="101"/>
                <w:kern w:val="0"/>
                <w:sz w:val="19"/>
                <w:szCs w:val="19"/>
              </w:rPr>
              <w:t>2</w:t>
            </w:r>
          </w:p>
        </w:tc>
        <w:tc>
          <w:tcPr>
            <w:tcW w:w="207" w:type="pct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spacing w:line="235" w:lineRule="exact"/>
              <w:ind w:right="124"/>
              <w:rPr>
                <w:rFonts w:ascii="標楷體" w:hAnsi="標楷體" w:cs="新細明體"/>
                <w:w w:val="101"/>
                <w:kern w:val="0"/>
                <w:sz w:val="19"/>
                <w:szCs w:val="19"/>
              </w:rPr>
            </w:pPr>
            <w:r w:rsidRPr="00B76307">
              <w:rPr>
                <w:rFonts w:ascii="標楷體" w:hAnsi="標楷體" w:cs="新細明體"/>
                <w:w w:val="101"/>
                <w:kern w:val="0"/>
                <w:sz w:val="19"/>
                <w:szCs w:val="19"/>
              </w:rPr>
              <w:t>1</w:t>
            </w:r>
          </w:p>
        </w:tc>
        <w:tc>
          <w:tcPr>
            <w:tcW w:w="207" w:type="pct"/>
            <w:gridSpan w:val="2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spacing w:line="235" w:lineRule="exact"/>
              <w:ind w:left="134"/>
              <w:rPr>
                <w:rFonts w:ascii="標楷體" w:hAnsi="標楷體" w:cs="新細明體"/>
                <w:w w:val="101"/>
                <w:kern w:val="0"/>
                <w:sz w:val="19"/>
                <w:szCs w:val="19"/>
              </w:rPr>
            </w:pPr>
            <w:r w:rsidRPr="00B76307">
              <w:rPr>
                <w:rFonts w:ascii="標楷體" w:hAnsi="標楷體" w:cs="新細明體"/>
                <w:w w:val="101"/>
                <w:kern w:val="0"/>
                <w:sz w:val="19"/>
                <w:szCs w:val="19"/>
              </w:rPr>
              <w:t>1</w:t>
            </w:r>
          </w:p>
        </w:tc>
        <w:tc>
          <w:tcPr>
            <w:tcW w:w="207" w:type="pct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spacing w:line="235" w:lineRule="exact"/>
              <w:ind w:left="8"/>
              <w:rPr>
                <w:rFonts w:ascii="標楷體" w:hAnsi="標楷體" w:cs="新細明體"/>
                <w:w w:val="101"/>
                <w:kern w:val="0"/>
                <w:sz w:val="19"/>
                <w:szCs w:val="19"/>
              </w:rPr>
            </w:pPr>
            <w:r w:rsidRPr="00B76307">
              <w:rPr>
                <w:rFonts w:ascii="標楷體" w:hAnsi="標楷體" w:cs="新細明體"/>
                <w:w w:val="101"/>
                <w:kern w:val="0"/>
                <w:sz w:val="19"/>
                <w:szCs w:val="19"/>
              </w:rPr>
              <w:t>1</w:t>
            </w:r>
          </w:p>
        </w:tc>
        <w:tc>
          <w:tcPr>
            <w:tcW w:w="207" w:type="pct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spacing w:line="235" w:lineRule="exact"/>
              <w:ind w:left="134"/>
              <w:rPr>
                <w:rFonts w:ascii="標楷體" w:hAnsi="標楷體" w:cs="新細明體"/>
                <w:w w:val="101"/>
                <w:kern w:val="0"/>
                <w:sz w:val="19"/>
                <w:szCs w:val="19"/>
              </w:rPr>
            </w:pPr>
            <w:r w:rsidRPr="00B76307">
              <w:rPr>
                <w:rFonts w:ascii="標楷體" w:hAnsi="標楷體" w:cs="新細明體"/>
                <w:w w:val="101"/>
                <w:kern w:val="0"/>
                <w:sz w:val="19"/>
                <w:szCs w:val="19"/>
              </w:rPr>
              <w:t>3</w:t>
            </w:r>
          </w:p>
        </w:tc>
        <w:tc>
          <w:tcPr>
            <w:tcW w:w="208" w:type="pct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spacing w:line="235" w:lineRule="exact"/>
              <w:ind w:left="9"/>
              <w:rPr>
                <w:rFonts w:ascii="標楷體" w:hAnsi="標楷體" w:cs="新細明體"/>
                <w:w w:val="101"/>
                <w:kern w:val="0"/>
                <w:sz w:val="19"/>
                <w:szCs w:val="19"/>
              </w:rPr>
            </w:pPr>
            <w:r w:rsidRPr="00B76307">
              <w:rPr>
                <w:rFonts w:ascii="標楷體" w:hAnsi="標楷體" w:cs="新細明體"/>
                <w:w w:val="101"/>
                <w:kern w:val="0"/>
                <w:sz w:val="19"/>
                <w:szCs w:val="19"/>
              </w:rPr>
              <w:t>2</w:t>
            </w:r>
          </w:p>
        </w:tc>
        <w:tc>
          <w:tcPr>
            <w:tcW w:w="207" w:type="pct"/>
            <w:gridSpan w:val="2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spacing w:line="235" w:lineRule="exact"/>
              <w:ind w:left="9"/>
              <w:rPr>
                <w:rFonts w:ascii="標楷體" w:hAnsi="標楷體" w:cs="新細明體"/>
                <w:w w:val="101"/>
                <w:kern w:val="0"/>
                <w:sz w:val="19"/>
                <w:szCs w:val="19"/>
              </w:rPr>
            </w:pPr>
            <w:r w:rsidRPr="00B76307">
              <w:rPr>
                <w:rFonts w:ascii="標楷體" w:hAnsi="標楷體" w:cs="新細明體"/>
                <w:w w:val="101"/>
                <w:kern w:val="0"/>
                <w:sz w:val="19"/>
                <w:szCs w:val="19"/>
              </w:rPr>
              <w:t>3</w:t>
            </w:r>
          </w:p>
        </w:tc>
        <w:tc>
          <w:tcPr>
            <w:tcW w:w="207" w:type="pct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spacing w:line="235" w:lineRule="exact"/>
              <w:ind w:left="9"/>
              <w:rPr>
                <w:rFonts w:ascii="標楷體" w:hAnsi="標楷體" w:cs="新細明體"/>
                <w:w w:val="101"/>
                <w:kern w:val="0"/>
                <w:sz w:val="19"/>
                <w:szCs w:val="19"/>
              </w:rPr>
            </w:pPr>
            <w:r w:rsidRPr="00B76307">
              <w:rPr>
                <w:rFonts w:ascii="標楷體" w:hAnsi="標楷體" w:cs="新細明體"/>
                <w:w w:val="101"/>
                <w:kern w:val="0"/>
                <w:sz w:val="19"/>
                <w:szCs w:val="19"/>
              </w:rPr>
              <w:t>2</w:t>
            </w:r>
          </w:p>
        </w:tc>
        <w:tc>
          <w:tcPr>
            <w:tcW w:w="207" w:type="pct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8"/>
                <w:szCs w:val="18"/>
              </w:rPr>
            </w:pPr>
          </w:p>
        </w:tc>
        <w:tc>
          <w:tcPr>
            <w:tcW w:w="207" w:type="pct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8"/>
                <w:szCs w:val="18"/>
              </w:rPr>
            </w:pPr>
          </w:p>
        </w:tc>
        <w:tc>
          <w:tcPr>
            <w:tcW w:w="207" w:type="pct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8"/>
                <w:szCs w:val="18"/>
              </w:rPr>
            </w:pPr>
          </w:p>
        </w:tc>
        <w:tc>
          <w:tcPr>
            <w:tcW w:w="208" w:type="pct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8"/>
                <w:szCs w:val="18"/>
              </w:rPr>
            </w:pPr>
          </w:p>
        </w:tc>
        <w:tc>
          <w:tcPr>
            <w:tcW w:w="843" w:type="pct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7F7F7F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8"/>
                <w:szCs w:val="18"/>
              </w:rPr>
            </w:pPr>
          </w:p>
        </w:tc>
      </w:tr>
      <w:tr w:rsidR="00752708" w:rsidRPr="00B76307" w:rsidTr="00752708">
        <w:trPr>
          <w:trHeight w:val="639"/>
        </w:trPr>
        <w:tc>
          <w:tcPr>
            <w:tcW w:w="170" w:type="pct"/>
            <w:vMerge/>
            <w:tcBorders>
              <w:top w:val="nil"/>
              <w:left w:val="double" w:sz="2" w:space="0" w:color="2B2B2B"/>
              <w:bottom w:val="double" w:sz="2" w:space="0" w:color="7F7F7F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spacing w:before="10" w:after="1"/>
              <w:rPr>
                <w:rFonts w:ascii="標楷體" w:hAnsi="標楷體" w:cs="Times New Roman"/>
                <w:kern w:val="0"/>
                <w:sz w:val="2"/>
                <w:szCs w:val="2"/>
              </w:rPr>
            </w:pPr>
          </w:p>
        </w:tc>
        <w:tc>
          <w:tcPr>
            <w:tcW w:w="191" w:type="pct"/>
            <w:vMerge/>
            <w:tcBorders>
              <w:top w:val="nil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spacing w:before="10" w:after="1"/>
              <w:rPr>
                <w:rFonts w:ascii="標楷體" w:hAnsi="標楷體" w:cs="Times New Roman"/>
                <w:kern w:val="0"/>
                <w:sz w:val="2"/>
                <w:szCs w:val="2"/>
              </w:rPr>
            </w:pPr>
          </w:p>
        </w:tc>
        <w:tc>
          <w:tcPr>
            <w:tcW w:w="1020" w:type="pct"/>
            <w:gridSpan w:val="2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spacing w:before="11"/>
              <w:rPr>
                <w:rFonts w:ascii="標楷體" w:hAnsi="標楷體" w:cs="Times New Roman"/>
                <w:kern w:val="0"/>
                <w:sz w:val="15"/>
                <w:szCs w:val="15"/>
              </w:rPr>
            </w:pPr>
          </w:p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ind w:left="19"/>
              <w:rPr>
                <w:rFonts w:ascii="標楷體" w:hAnsi="標楷體" w:cs="SimSun"/>
                <w:kern w:val="0"/>
                <w:sz w:val="19"/>
                <w:szCs w:val="19"/>
              </w:rPr>
            </w:pPr>
            <w:r w:rsidRPr="00B76307">
              <w:rPr>
                <w:rFonts w:ascii="標楷體" w:hAnsi="標楷體" w:cs="SimSun" w:hint="eastAsia"/>
                <w:kern w:val="0"/>
                <w:sz w:val="19"/>
                <w:szCs w:val="19"/>
              </w:rPr>
              <w:t>飲料實務</w:t>
            </w:r>
          </w:p>
        </w:tc>
        <w:tc>
          <w:tcPr>
            <w:tcW w:w="291" w:type="pct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spacing w:before="11"/>
              <w:rPr>
                <w:rFonts w:ascii="標楷體" w:hAnsi="標楷體" w:cs="Times New Roman"/>
                <w:kern w:val="0"/>
                <w:sz w:val="15"/>
                <w:szCs w:val="15"/>
              </w:rPr>
            </w:pPr>
          </w:p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ind w:left="212"/>
              <w:rPr>
                <w:rFonts w:ascii="標楷體" w:hAnsi="標楷體" w:cs="新細明體"/>
                <w:w w:val="101"/>
                <w:kern w:val="0"/>
                <w:sz w:val="19"/>
                <w:szCs w:val="19"/>
              </w:rPr>
            </w:pPr>
            <w:r w:rsidRPr="00B76307">
              <w:rPr>
                <w:rFonts w:ascii="標楷體" w:hAnsi="標楷體" w:cs="新細明體"/>
                <w:w w:val="101"/>
                <w:kern w:val="0"/>
                <w:sz w:val="19"/>
                <w:szCs w:val="19"/>
              </w:rPr>
              <w:t>6</w:t>
            </w:r>
          </w:p>
        </w:tc>
        <w:tc>
          <w:tcPr>
            <w:tcW w:w="207" w:type="pct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spacing w:before="11"/>
              <w:rPr>
                <w:rFonts w:ascii="標楷體" w:hAnsi="標楷體" w:cs="Times New Roman"/>
                <w:kern w:val="0"/>
                <w:sz w:val="15"/>
                <w:szCs w:val="15"/>
              </w:rPr>
            </w:pPr>
          </w:p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ind w:right="124"/>
              <w:rPr>
                <w:rFonts w:ascii="標楷體" w:hAnsi="標楷體" w:cs="新細明體"/>
                <w:w w:val="101"/>
                <w:kern w:val="0"/>
                <w:sz w:val="19"/>
                <w:szCs w:val="19"/>
              </w:rPr>
            </w:pPr>
            <w:r w:rsidRPr="00B76307">
              <w:rPr>
                <w:rFonts w:ascii="標楷體" w:hAnsi="標楷體" w:cs="新細明體"/>
                <w:w w:val="101"/>
                <w:kern w:val="0"/>
                <w:sz w:val="19"/>
                <w:szCs w:val="19"/>
              </w:rPr>
              <w:t>4</w:t>
            </w:r>
          </w:p>
        </w:tc>
        <w:tc>
          <w:tcPr>
            <w:tcW w:w="207" w:type="pct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spacing w:before="11"/>
              <w:rPr>
                <w:rFonts w:ascii="標楷體" w:hAnsi="標楷體" w:cs="Times New Roman"/>
                <w:kern w:val="0"/>
                <w:sz w:val="15"/>
                <w:szCs w:val="15"/>
              </w:rPr>
            </w:pPr>
          </w:p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ind w:right="124"/>
              <w:rPr>
                <w:rFonts w:ascii="標楷體" w:hAnsi="標楷體" w:cs="新細明體"/>
                <w:w w:val="101"/>
                <w:kern w:val="0"/>
                <w:sz w:val="19"/>
                <w:szCs w:val="19"/>
              </w:rPr>
            </w:pPr>
            <w:r w:rsidRPr="00B76307">
              <w:rPr>
                <w:rFonts w:ascii="標楷體" w:hAnsi="標楷體" w:cs="新細明體"/>
                <w:w w:val="101"/>
                <w:kern w:val="0"/>
                <w:sz w:val="19"/>
                <w:szCs w:val="19"/>
              </w:rPr>
              <w:t>3</w:t>
            </w:r>
          </w:p>
        </w:tc>
        <w:tc>
          <w:tcPr>
            <w:tcW w:w="207" w:type="pct"/>
            <w:gridSpan w:val="2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spacing w:before="11"/>
              <w:rPr>
                <w:rFonts w:ascii="標楷體" w:hAnsi="標楷體" w:cs="Times New Roman"/>
                <w:kern w:val="0"/>
                <w:sz w:val="15"/>
                <w:szCs w:val="15"/>
              </w:rPr>
            </w:pPr>
          </w:p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ind w:left="134"/>
              <w:rPr>
                <w:rFonts w:ascii="標楷體" w:hAnsi="標楷體" w:cs="新細明體"/>
                <w:w w:val="101"/>
                <w:kern w:val="0"/>
                <w:sz w:val="19"/>
                <w:szCs w:val="19"/>
              </w:rPr>
            </w:pPr>
            <w:r w:rsidRPr="00B76307">
              <w:rPr>
                <w:rFonts w:ascii="標楷體" w:hAnsi="標楷體" w:cs="新細明體"/>
                <w:w w:val="101"/>
                <w:kern w:val="0"/>
                <w:sz w:val="19"/>
                <w:szCs w:val="19"/>
              </w:rPr>
              <w:t>5</w:t>
            </w:r>
          </w:p>
        </w:tc>
        <w:tc>
          <w:tcPr>
            <w:tcW w:w="207" w:type="pct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spacing w:before="11"/>
              <w:rPr>
                <w:rFonts w:ascii="標楷體" w:hAnsi="標楷體" w:cs="Times New Roman"/>
                <w:kern w:val="0"/>
                <w:sz w:val="15"/>
                <w:szCs w:val="15"/>
              </w:rPr>
            </w:pPr>
          </w:p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ind w:left="8"/>
              <w:rPr>
                <w:rFonts w:ascii="標楷體" w:hAnsi="標楷體" w:cs="新細明體"/>
                <w:w w:val="101"/>
                <w:kern w:val="0"/>
                <w:sz w:val="19"/>
                <w:szCs w:val="19"/>
              </w:rPr>
            </w:pPr>
            <w:r w:rsidRPr="00B76307">
              <w:rPr>
                <w:rFonts w:ascii="標楷體" w:hAnsi="標楷體" w:cs="新細明體"/>
                <w:w w:val="101"/>
                <w:kern w:val="0"/>
                <w:sz w:val="19"/>
                <w:szCs w:val="19"/>
              </w:rPr>
              <w:t>3</w:t>
            </w:r>
          </w:p>
        </w:tc>
        <w:tc>
          <w:tcPr>
            <w:tcW w:w="207" w:type="pct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8"/>
                <w:szCs w:val="18"/>
              </w:rPr>
            </w:pPr>
          </w:p>
        </w:tc>
        <w:tc>
          <w:tcPr>
            <w:tcW w:w="208" w:type="pct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8"/>
                <w:szCs w:val="18"/>
              </w:rPr>
            </w:pPr>
          </w:p>
        </w:tc>
        <w:tc>
          <w:tcPr>
            <w:tcW w:w="207" w:type="pct"/>
            <w:gridSpan w:val="2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8"/>
                <w:szCs w:val="18"/>
              </w:rPr>
            </w:pPr>
          </w:p>
        </w:tc>
        <w:tc>
          <w:tcPr>
            <w:tcW w:w="207" w:type="pct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8"/>
                <w:szCs w:val="18"/>
              </w:rPr>
            </w:pPr>
          </w:p>
        </w:tc>
        <w:tc>
          <w:tcPr>
            <w:tcW w:w="207" w:type="pct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8"/>
                <w:szCs w:val="18"/>
              </w:rPr>
            </w:pPr>
          </w:p>
        </w:tc>
        <w:tc>
          <w:tcPr>
            <w:tcW w:w="207" w:type="pct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8"/>
                <w:szCs w:val="18"/>
              </w:rPr>
            </w:pPr>
          </w:p>
        </w:tc>
        <w:tc>
          <w:tcPr>
            <w:tcW w:w="207" w:type="pct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8"/>
                <w:szCs w:val="18"/>
              </w:rPr>
            </w:pPr>
          </w:p>
        </w:tc>
        <w:tc>
          <w:tcPr>
            <w:tcW w:w="208" w:type="pct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8"/>
                <w:szCs w:val="18"/>
              </w:rPr>
            </w:pPr>
          </w:p>
        </w:tc>
        <w:tc>
          <w:tcPr>
            <w:tcW w:w="843" w:type="pct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7F7F7F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8"/>
                <w:szCs w:val="18"/>
              </w:rPr>
            </w:pPr>
          </w:p>
        </w:tc>
      </w:tr>
      <w:tr w:rsidR="00752708" w:rsidRPr="00B76307" w:rsidTr="00752708">
        <w:trPr>
          <w:trHeight w:val="255"/>
        </w:trPr>
        <w:tc>
          <w:tcPr>
            <w:tcW w:w="170" w:type="pct"/>
            <w:vMerge/>
            <w:tcBorders>
              <w:top w:val="nil"/>
              <w:left w:val="double" w:sz="2" w:space="0" w:color="2B2B2B"/>
              <w:bottom w:val="double" w:sz="2" w:space="0" w:color="7F7F7F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spacing w:before="10" w:after="1"/>
              <w:rPr>
                <w:rFonts w:ascii="標楷體" w:hAnsi="標楷體" w:cs="Times New Roman"/>
                <w:kern w:val="0"/>
                <w:sz w:val="2"/>
                <w:szCs w:val="2"/>
              </w:rPr>
            </w:pPr>
          </w:p>
        </w:tc>
        <w:tc>
          <w:tcPr>
            <w:tcW w:w="1211" w:type="pct"/>
            <w:gridSpan w:val="3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spacing w:line="235" w:lineRule="exact"/>
              <w:ind w:left="909" w:right="918"/>
              <w:rPr>
                <w:rFonts w:ascii="標楷體" w:hAnsi="標楷體" w:cs="Adobe ﾁcｶﾂﾅ・Std B"/>
                <w:b/>
                <w:bCs/>
                <w:kern w:val="0"/>
                <w:sz w:val="19"/>
                <w:szCs w:val="19"/>
              </w:rPr>
            </w:pPr>
            <w:r w:rsidRPr="00B76307">
              <w:rPr>
                <w:rFonts w:ascii="標楷體" w:hAnsi="標楷體" w:cs="Adobe ﾁcｶﾂﾅ・Std B" w:hint="eastAsia"/>
                <w:b/>
                <w:bCs/>
                <w:kern w:val="0"/>
                <w:sz w:val="19"/>
                <w:szCs w:val="19"/>
              </w:rPr>
              <w:t>小計</w:t>
            </w:r>
          </w:p>
        </w:tc>
        <w:tc>
          <w:tcPr>
            <w:tcW w:w="291" w:type="pct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spacing w:line="235" w:lineRule="exact"/>
              <w:ind w:left="164"/>
              <w:rPr>
                <w:rFonts w:ascii="標楷體" w:hAnsi="標楷體" w:cs="新細明體"/>
                <w:kern w:val="0"/>
                <w:sz w:val="19"/>
                <w:szCs w:val="19"/>
              </w:rPr>
            </w:pPr>
            <w:r w:rsidRPr="00B76307">
              <w:rPr>
                <w:rFonts w:ascii="標楷體" w:hAnsi="標楷體" w:cs="新細明體"/>
                <w:kern w:val="0"/>
                <w:sz w:val="19"/>
                <w:szCs w:val="19"/>
              </w:rPr>
              <w:t>16</w:t>
            </w:r>
          </w:p>
        </w:tc>
        <w:tc>
          <w:tcPr>
            <w:tcW w:w="207" w:type="pct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spacing w:line="235" w:lineRule="exact"/>
              <w:ind w:right="124"/>
              <w:rPr>
                <w:rFonts w:ascii="標楷體" w:hAnsi="標楷體" w:cs="新細明體"/>
                <w:w w:val="101"/>
                <w:kern w:val="0"/>
                <w:sz w:val="19"/>
                <w:szCs w:val="19"/>
              </w:rPr>
            </w:pPr>
            <w:r w:rsidRPr="00B76307">
              <w:rPr>
                <w:rFonts w:ascii="標楷體" w:hAnsi="標楷體" w:cs="新細明體"/>
                <w:w w:val="101"/>
                <w:kern w:val="0"/>
                <w:sz w:val="19"/>
                <w:szCs w:val="19"/>
              </w:rPr>
              <w:t>9</w:t>
            </w:r>
          </w:p>
        </w:tc>
        <w:tc>
          <w:tcPr>
            <w:tcW w:w="207" w:type="pct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spacing w:line="235" w:lineRule="exact"/>
              <w:ind w:right="124"/>
              <w:rPr>
                <w:rFonts w:ascii="標楷體" w:hAnsi="標楷體" w:cs="新細明體"/>
                <w:w w:val="101"/>
                <w:kern w:val="0"/>
                <w:sz w:val="19"/>
                <w:szCs w:val="19"/>
              </w:rPr>
            </w:pPr>
            <w:r w:rsidRPr="00B76307">
              <w:rPr>
                <w:rFonts w:ascii="標楷體" w:hAnsi="標楷體" w:cs="新細明體"/>
                <w:w w:val="101"/>
                <w:kern w:val="0"/>
                <w:sz w:val="19"/>
                <w:szCs w:val="19"/>
              </w:rPr>
              <w:t>6</w:t>
            </w:r>
          </w:p>
        </w:tc>
        <w:tc>
          <w:tcPr>
            <w:tcW w:w="207" w:type="pct"/>
            <w:gridSpan w:val="2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spacing w:line="235" w:lineRule="exact"/>
              <w:ind w:left="134"/>
              <w:rPr>
                <w:rFonts w:ascii="標楷體" w:hAnsi="標楷體" w:cs="新細明體"/>
                <w:w w:val="101"/>
                <w:kern w:val="0"/>
                <w:sz w:val="19"/>
                <w:szCs w:val="19"/>
              </w:rPr>
            </w:pPr>
            <w:r w:rsidRPr="00B76307">
              <w:rPr>
                <w:rFonts w:ascii="標楷體" w:hAnsi="標楷體" w:cs="新細明體"/>
                <w:w w:val="101"/>
                <w:kern w:val="0"/>
                <w:sz w:val="19"/>
                <w:szCs w:val="19"/>
              </w:rPr>
              <w:t>9</w:t>
            </w:r>
          </w:p>
        </w:tc>
        <w:tc>
          <w:tcPr>
            <w:tcW w:w="207" w:type="pct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spacing w:line="235" w:lineRule="exact"/>
              <w:ind w:left="8"/>
              <w:rPr>
                <w:rFonts w:ascii="標楷體" w:hAnsi="標楷體" w:cs="新細明體"/>
                <w:w w:val="101"/>
                <w:kern w:val="0"/>
                <w:sz w:val="19"/>
                <w:szCs w:val="19"/>
              </w:rPr>
            </w:pPr>
            <w:r w:rsidRPr="00B76307">
              <w:rPr>
                <w:rFonts w:ascii="標楷體" w:hAnsi="標楷體" w:cs="新細明體"/>
                <w:w w:val="101"/>
                <w:kern w:val="0"/>
                <w:sz w:val="19"/>
                <w:szCs w:val="19"/>
              </w:rPr>
              <w:t>6</w:t>
            </w:r>
          </w:p>
        </w:tc>
        <w:tc>
          <w:tcPr>
            <w:tcW w:w="207" w:type="pct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spacing w:line="235" w:lineRule="exact"/>
              <w:ind w:left="134"/>
              <w:rPr>
                <w:rFonts w:ascii="標楷體" w:hAnsi="標楷體" w:cs="新細明體"/>
                <w:w w:val="101"/>
                <w:kern w:val="0"/>
                <w:sz w:val="19"/>
                <w:szCs w:val="19"/>
              </w:rPr>
            </w:pPr>
            <w:r w:rsidRPr="00B76307">
              <w:rPr>
                <w:rFonts w:ascii="標楷體" w:hAnsi="標楷體" w:cs="新細明體"/>
                <w:w w:val="101"/>
                <w:kern w:val="0"/>
                <w:sz w:val="19"/>
                <w:szCs w:val="19"/>
              </w:rPr>
              <w:t>3</w:t>
            </w:r>
          </w:p>
        </w:tc>
        <w:tc>
          <w:tcPr>
            <w:tcW w:w="208" w:type="pct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spacing w:line="235" w:lineRule="exact"/>
              <w:ind w:left="9"/>
              <w:rPr>
                <w:rFonts w:ascii="標楷體" w:hAnsi="標楷體" w:cs="新細明體"/>
                <w:w w:val="101"/>
                <w:kern w:val="0"/>
                <w:sz w:val="19"/>
                <w:szCs w:val="19"/>
              </w:rPr>
            </w:pPr>
            <w:r w:rsidRPr="00B76307">
              <w:rPr>
                <w:rFonts w:ascii="標楷體" w:hAnsi="標楷體" w:cs="新細明體"/>
                <w:w w:val="101"/>
                <w:kern w:val="0"/>
                <w:sz w:val="19"/>
                <w:szCs w:val="19"/>
              </w:rPr>
              <w:t>2</w:t>
            </w:r>
          </w:p>
        </w:tc>
        <w:tc>
          <w:tcPr>
            <w:tcW w:w="207" w:type="pct"/>
            <w:gridSpan w:val="2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spacing w:line="235" w:lineRule="exact"/>
              <w:ind w:left="9"/>
              <w:rPr>
                <w:rFonts w:ascii="標楷體" w:hAnsi="標楷體" w:cs="新細明體"/>
                <w:w w:val="101"/>
                <w:kern w:val="0"/>
                <w:sz w:val="19"/>
                <w:szCs w:val="19"/>
              </w:rPr>
            </w:pPr>
            <w:r w:rsidRPr="00B76307">
              <w:rPr>
                <w:rFonts w:ascii="標楷體" w:hAnsi="標楷體" w:cs="新細明體"/>
                <w:w w:val="101"/>
                <w:kern w:val="0"/>
                <w:sz w:val="19"/>
                <w:szCs w:val="19"/>
              </w:rPr>
              <w:t>3</w:t>
            </w:r>
          </w:p>
        </w:tc>
        <w:tc>
          <w:tcPr>
            <w:tcW w:w="207" w:type="pct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spacing w:line="235" w:lineRule="exact"/>
              <w:ind w:left="9"/>
              <w:rPr>
                <w:rFonts w:ascii="標楷體" w:hAnsi="標楷體" w:cs="新細明體"/>
                <w:w w:val="101"/>
                <w:kern w:val="0"/>
                <w:sz w:val="19"/>
                <w:szCs w:val="19"/>
              </w:rPr>
            </w:pPr>
            <w:r w:rsidRPr="00B76307">
              <w:rPr>
                <w:rFonts w:ascii="標楷體" w:hAnsi="標楷體" w:cs="新細明體"/>
                <w:w w:val="101"/>
                <w:kern w:val="0"/>
                <w:sz w:val="19"/>
                <w:szCs w:val="19"/>
              </w:rPr>
              <w:t>2</w:t>
            </w:r>
          </w:p>
        </w:tc>
        <w:tc>
          <w:tcPr>
            <w:tcW w:w="207" w:type="pct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spacing w:line="235" w:lineRule="exact"/>
              <w:ind w:left="9"/>
              <w:rPr>
                <w:rFonts w:ascii="標楷體" w:hAnsi="標楷體" w:cs="新細明體"/>
                <w:w w:val="101"/>
                <w:kern w:val="0"/>
                <w:sz w:val="19"/>
                <w:szCs w:val="19"/>
              </w:rPr>
            </w:pPr>
            <w:r w:rsidRPr="00B76307">
              <w:rPr>
                <w:rFonts w:ascii="標楷體" w:hAnsi="標楷體" w:cs="新細明體"/>
                <w:w w:val="101"/>
                <w:kern w:val="0"/>
                <w:sz w:val="19"/>
                <w:szCs w:val="19"/>
              </w:rPr>
              <w:t>0</w:t>
            </w:r>
          </w:p>
        </w:tc>
        <w:tc>
          <w:tcPr>
            <w:tcW w:w="207" w:type="pct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spacing w:line="235" w:lineRule="exact"/>
              <w:ind w:left="10"/>
              <w:rPr>
                <w:rFonts w:ascii="標楷體" w:hAnsi="標楷體" w:cs="新細明體"/>
                <w:w w:val="101"/>
                <w:kern w:val="0"/>
                <w:sz w:val="19"/>
                <w:szCs w:val="19"/>
              </w:rPr>
            </w:pPr>
            <w:r w:rsidRPr="00B76307">
              <w:rPr>
                <w:rFonts w:ascii="標楷體" w:hAnsi="標楷體" w:cs="新細明體"/>
                <w:w w:val="101"/>
                <w:kern w:val="0"/>
                <w:sz w:val="19"/>
                <w:szCs w:val="19"/>
              </w:rPr>
              <w:t>0</w:t>
            </w:r>
          </w:p>
        </w:tc>
        <w:tc>
          <w:tcPr>
            <w:tcW w:w="207" w:type="pct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spacing w:line="235" w:lineRule="exact"/>
              <w:ind w:left="10"/>
              <w:rPr>
                <w:rFonts w:ascii="標楷體" w:hAnsi="標楷體" w:cs="新細明體"/>
                <w:w w:val="101"/>
                <w:kern w:val="0"/>
                <w:sz w:val="19"/>
                <w:szCs w:val="19"/>
              </w:rPr>
            </w:pPr>
            <w:r w:rsidRPr="00B76307">
              <w:rPr>
                <w:rFonts w:ascii="標楷體" w:hAnsi="標楷體" w:cs="新細明體"/>
                <w:w w:val="101"/>
                <w:kern w:val="0"/>
                <w:sz w:val="19"/>
                <w:szCs w:val="19"/>
              </w:rPr>
              <w:t>0</w:t>
            </w:r>
          </w:p>
        </w:tc>
        <w:tc>
          <w:tcPr>
            <w:tcW w:w="208" w:type="pct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spacing w:line="235" w:lineRule="exact"/>
              <w:ind w:left="10"/>
              <w:rPr>
                <w:rFonts w:ascii="標楷體" w:hAnsi="標楷體" w:cs="新細明體"/>
                <w:w w:val="101"/>
                <w:kern w:val="0"/>
                <w:sz w:val="19"/>
                <w:szCs w:val="19"/>
              </w:rPr>
            </w:pPr>
            <w:r w:rsidRPr="00B76307">
              <w:rPr>
                <w:rFonts w:ascii="標楷體" w:hAnsi="標楷體" w:cs="新細明體"/>
                <w:w w:val="101"/>
                <w:kern w:val="0"/>
                <w:sz w:val="19"/>
                <w:szCs w:val="19"/>
              </w:rPr>
              <w:t>0</w:t>
            </w:r>
          </w:p>
        </w:tc>
        <w:tc>
          <w:tcPr>
            <w:tcW w:w="843" w:type="pct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7F7F7F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8"/>
                <w:szCs w:val="18"/>
              </w:rPr>
            </w:pPr>
          </w:p>
        </w:tc>
      </w:tr>
      <w:tr w:rsidR="00752708" w:rsidRPr="00B76307" w:rsidTr="00752708">
        <w:trPr>
          <w:trHeight w:val="255"/>
        </w:trPr>
        <w:tc>
          <w:tcPr>
            <w:tcW w:w="170" w:type="pct"/>
            <w:vMerge/>
            <w:tcBorders>
              <w:top w:val="nil"/>
              <w:left w:val="double" w:sz="2" w:space="0" w:color="2B2B2B"/>
              <w:bottom w:val="double" w:sz="2" w:space="0" w:color="7F7F7F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spacing w:before="10" w:after="1"/>
              <w:rPr>
                <w:rFonts w:ascii="標楷體" w:hAnsi="標楷體" w:cs="Times New Roman"/>
                <w:kern w:val="0"/>
                <w:sz w:val="2"/>
                <w:szCs w:val="2"/>
              </w:rPr>
            </w:pPr>
          </w:p>
        </w:tc>
        <w:tc>
          <w:tcPr>
            <w:tcW w:w="1211" w:type="pct"/>
            <w:gridSpan w:val="3"/>
            <w:tcBorders>
              <w:top w:val="double" w:sz="2" w:space="0" w:color="2B2B2B"/>
              <w:left w:val="double" w:sz="2" w:space="0" w:color="2B2B2B"/>
              <w:bottom w:val="double" w:sz="2" w:space="0" w:color="7F7F7F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spacing w:line="235" w:lineRule="exact"/>
              <w:ind w:left="307"/>
              <w:rPr>
                <w:rFonts w:ascii="標楷體" w:hAnsi="標楷體" w:cs="Adobe ﾁcｶﾂﾅ・Std B"/>
                <w:b/>
                <w:bCs/>
                <w:kern w:val="0"/>
                <w:sz w:val="19"/>
                <w:szCs w:val="19"/>
              </w:rPr>
            </w:pPr>
            <w:r w:rsidRPr="00B76307">
              <w:rPr>
                <w:rFonts w:ascii="標楷體" w:hAnsi="標楷體" w:cs="Adobe ﾁcｶﾂﾅ・Std B" w:hint="eastAsia"/>
                <w:b/>
                <w:bCs/>
                <w:kern w:val="0"/>
                <w:sz w:val="19"/>
                <w:szCs w:val="19"/>
              </w:rPr>
              <w:t>部定必修學分合計</w:t>
            </w:r>
          </w:p>
        </w:tc>
        <w:tc>
          <w:tcPr>
            <w:tcW w:w="291" w:type="pct"/>
            <w:tcBorders>
              <w:top w:val="double" w:sz="2" w:space="0" w:color="2B2B2B"/>
              <w:left w:val="double" w:sz="2" w:space="0" w:color="2B2B2B"/>
              <w:bottom w:val="double" w:sz="2" w:space="0" w:color="7F7F7F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spacing w:line="235" w:lineRule="exact"/>
              <w:ind w:left="164"/>
              <w:rPr>
                <w:rFonts w:ascii="標楷體" w:hAnsi="標楷體" w:cs="新細明體"/>
                <w:kern w:val="0"/>
                <w:sz w:val="19"/>
                <w:szCs w:val="19"/>
              </w:rPr>
            </w:pPr>
            <w:r w:rsidRPr="00B76307">
              <w:rPr>
                <w:rFonts w:ascii="標楷體" w:hAnsi="標楷體" w:cs="新細明體"/>
                <w:kern w:val="0"/>
                <w:sz w:val="19"/>
                <w:szCs w:val="19"/>
              </w:rPr>
              <w:t>52</w:t>
            </w:r>
          </w:p>
        </w:tc>
        <w:tc>
          <w:tcPr>
            <w:tcW w:w="207" w:type="pct"/>
            <w:tcBorders>
              <w:top w:val="double" w:sz="2" w:space="0" w:color="2B2B2B"/>
              <w:left w:val="double" w:sz="2" w:space="0" w:color="2B2B2B"/>
              <w:bottom w:val="double" w:sz="2" w:space="0" w:color="7F7F7F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spacing w:line="235" w:lineRule="exact"/>
              <w:ind w:right="76"/>
              <w:rPr>
                <w:rFonts w:ascii="標楷體" w:hAnsi="標楷體" w:cs="新細明體"/>
                <w:kern w:val="0"/>
                <w:sz w:val="19"/>
                <w:szCs w:val="19"/>
              </w:rPr>
            </w:pPr>
            <w:r w:rsidRPr="00B76307">
              <w:rPr>
                <w:rFonts w:ascii="標楷體" w:hAnsi="標楷體" w:cs="新細明體"/>
                <w:kern w:val="0"/>
                <w:sz w:val="19"/>
                <w:szCs w:val="19"/>
              </w:rPr>
              <w:t>23</w:t>
            </w:r>
          </w:p>
        </w:tc>
        <w:tc>
          <w:tcPr>
            <w:tcW w:w="207" w:type="pct"/>
            <w:tcBorders>
              <w:top w:val="double" w:sz="2" w:space="0" w:color="2B2B2B"/>
              <w:left w:val="double" w:sz="2" w:space="0" w:color="2B2B2B"/>
              <w:bottom w:val="double" w:sz="2" w:space="0" w:color="7F7F7F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spacing w:line="235" w:lineRule="exact"/>
              <w:ind w:right="76"/>
              <w:rPr>
                <w:rFonts w:ascii="標楷體" w:hAnsi="標楷體" w:cs="新細明體"/>
                <w:kern w:val="0"/>
                <w:sz w:val="19"/>
                <w:szCs w:val="19"/>
              </w:rPr>
            </w:pPr>
            <w:r w:rsidRPr="00B76307">
              <w:rPr>
                <w:rFonts w:ascii="標楷體" w:hAnsi="標楷體" w:cs="新細明體"/>
                <w:kern w:val="0"/>
                <w:sz w:val="19"/>
                <w:szCs w:val="19"/>
              </w:rPr>
              <w:t>16</w:t>
            </w:r>
          </w:p>
        </w:tc>
        <w:tc>
          <w:tcPr>
            <w:tcW w:w="207" w:type="pct"/>
            <w:gridSpan w:val="2"/>
            <w:tcBorders>
              <w:top w:val="double" w:sz="2" w:space="0" w:color="2B2B2B"/>
              <w:left w:val="double" w:sz="2" w:space="0" w:color="2B2B2B"/>
              <w:bottom w:val="double" w:sz="2" w:space="0" w:color="7F7F7F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spacing w:line="235" w:lineRule="exact"/>
              <w:ind w:left="86"/>
              <w:rPr>
                <w:rFonts w:ascii="標楷體" w:hAnsi="標楷體" w:cs="新細明體"/>
                <w:kern w:val="0"/>
                <w:sz w:val="19"/>
                <w:szCs w:val="19"/>
              </w:rPr>
            </w:pPr>
            <w:r w:rsidRPr="00B76307">
              <w:rPr>
                <w:rFonts w:ascii="標楷體" w:hAnsi="標楷體" w:cs="新細明體"/>
                <w:kern w:val="0"/>
                <w:sz w:val="19"/>
                <w:szCs w:val="19"/>
              </w:rPr>
              <w:t>25</w:t>
            </w:r>
          </w:p>
        </w:tc>
        <w:tc>
          <w:tcPr>
            <w:tcW w:w="207" w:type="pct"/>
            <w:tcBorders>
              <w:top w:val="double" w:sz="2" w:space="0" w:color="2B2B2B"/>
              <w:left w:val="double" w:sz="2" w:space="0" w:color="2B2B2B"/>
              <w:bottom w:val="double" w:sz="2" w:space="0" w:color="7F7F7F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spacing w:line="235" w:lineRule="exact"/>
              <w:ind w:left="69" w:right="61"/>
              <w:rPr>
                <w:rFonts w:ascii="標楷體" w:hAnsi="標楷體" w:cs="新細明體"/>
                <w:kern w:val="0"/>
                <w:sz w:val="19"/>
                <w:szCs w:val="19"/>
              </w:rPr>
            </w:pPr>
            <w:r w:rsidRPr="00B76307">
              <w:rPr>
                <w:rFonts w:ascii="標楷體" w:hAnsi="標楷體" w:cs="新細明體"/>
                <w:kern w:val="0"/>
                <w:sz w:val="19"/>
                <w:szCs w:val="19"/>
              </w:rPr>
              <w:t>16</w:t>
            </w:r>
          </w:p>
        </w:tc>
        <w:tc>
          <w:tcPr>
            <w:tcW w:w="207" w:type="pct"/>
            <w:tcBorders>
              <w:top w:val="double" w:sz="2" w:space="0" w:color="2B2B2B"/>
              <w:left w:val="double" w:sz="2" w:space="0" w:color="2B2B2B"/>
              <w:bottom w:val="double" w:sz="2" w:space="0" w:color="7F7F7F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spacing w:line="235" w:lineRule="exact"/>
              <w:ind w:left="86"/>
              <w:rPr>
                <w:rFonts w:ascii="標楷體" w:hAnsi="標楷體" w:cs="新細明體"/>
                <w:kern w:val="0"/>
                <w:sz w:val="19"/>
                <w:szCs w:val="19"/>
              </w:rPr>
            </w:pPr>
            <w:r w:rsidRPr="00B76307">
              <w:rPr>
                <w:rFonts w:ascii="標楷體" w:hAnsi="標楷體" w:cs="新細明體"/>
                <w:kern w:val="0"/>
                <w:sz w:val="19"/>
                <w:szCs w:val="19"/>
              </w:rPr>
              <w:t>13</w:t>
            </w:r>
          </w:p>
        </w:tc>
        <w:tc>
          <w:tcPr>
            <w:tcW w:w="208" w:type="pct"/>
            <w:tcBorders>
              <w:top w:val="double" w:sz="2" w:space="0" w:color="2B2B2B"/>
              <w:left w:val="double" w:sz="2" w:space="0" w:color="2B2B2B"/>
              <w:bottom w:val="double" w:sz="2" w:space="0" w:color="7F7F7F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spacing w:line="235" w:lineRule="exact"/>
              <w:ind w:left="9"/>
              <w:rPr>
                <w:rFonts w:ascii="標楷體" w:hAnsi="標楷體" w:cs="新細明體"/>
                <w:w w:val="101"/>
                <w:kern w:val="0"/>
                <w:sz w:val="19"/>
                <w:szCs w:val="19"/>
              </w:rPr>
            </w:pPr>
            <w:r w:rsidRPr="00B76307">
              <w:rPr>
                <w:rFonts w:ascii="標楷體" w:hAnsi="標楷體" w:cs="新細明體"/>
                <w:w w:val="101"/>
                <w:kern w:val="0"/>
                <w:sz w:val="19"/>
                <w:szCs w:val="19"/>
              </w:rPr>
              <w:t>9</w:t>
            </w:r>
          </w:p>
        </w:tc>
        <w:tc>
          <w:tcPr>
            <w:tcW w:w="207" w:type="pct"/>
            <w:gridSpan w:val="2"/>
            <w:tcBorders>
              <w:top w:val="double" w:sz="2" w:space="0" w:color="2B2B2B"/>
              <w:left w:val="double" w:sz="2" w:space="0" w:color="2B2B2B"/>
              <w:bottom w:val="double" w:sz="2" w:space="0" w:color="7F7F7F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spacing w:line="235" w:lineRule="exact"/>
              <w:ind w:left="70" w:right="61"/>
              <w:rPr>
                <w:rFonts w:ascii="標楷體" w:hAnsi="標楷體" w:cs="新細明體"/>
                <w:kern w:val="0"/>
                <w:sz w:val="19"/>
                <w:szCs w:val="19"/>
              </w:rPr>
            </w:pPr>
            <w:r w:rsidRPr="00B76307">
              <w:rPr>
                <w:rFonts w:ascii="標楷體" w:hAnsi="標楷體" w:cs="新細明體"/>
                <w:kern w:val="0"/>
                <w:sz w:val="19"/>
                <w:szCs w:val="19"/>
              </w:rPr>
              <w:t>14</w:t>
            </w:r>
          </w:p>
        </w:tc>
        <w:tc>
          <w:tcPr>
            <w:tcW w:w="207" w:type="pct"/>
            <w:tcBorders>
              <w:top w:val="double" w:sz="2" w:space="0" w:color="2B2B2B"/>
              <w:left w:val="double" w:sz="2" w:space="0" w:color="2B2B2B"/>
              <w:bottom w:val="double" w:sz="2" w:space="0" w:color="7F7F7F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spacing w:line="235" w:lineRule="exact"/>
              <w:ind w:left="9"/>
              <w:rPr>
                <w:rFonts w:ascii="標楷體" w:hAnsi="標楷體" w:cs="新細明體"/>
                <w:w w:val="101"/>
                <w:kern w:val="0"/>
                <w:sz w:val="19"/>
                <w:szCs w:val="19"/>
              </w:rPr>
            </w:pPr>
            <w:r w:rsidRPr="00B76307">
              <w:rPr>
                <w:rFonts w:ascii="標楷體" w:hAnsi="標楷體" w:cs="新細明體"/>
                <w:w w:val="101"/>
                <w:kern w:val="0"/>
                <w:sz w:val="19"/>
                <w:szCs w:val="19"/>
              </w:rPr>
              <w:t>9</w:t>
            </w:r>
          </w:p>
        </w:tc>
        <w:tc>
          <w:tcPr>
            <w:tcW w:w="207" w:type="pct"/>
            <w:tcBorders>
              <w:top w:val="double" w:sz="2" w:space="0" w:color="2B2B2B"/>
              <w:left w:val="double" w:sz="2" w:space="0" w:color="2B2B2B"/>
              <w:bottom w:val="double" w:sz="2" w:space="0" w:color="7F7F7F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spacing w:line="235" w:lineRule="exact"/>
              <w:ind w:left="9"/>
              <w:rPr>
                <w:rFonts w:ascii="標楷體" w:hAnsi="標楷體" w:cs="新細明體"/>
                <w:w w:val="101"/>
                <w:kern w:val="0"/>
                <w:sz w:val="19"/>
                <w:szCs w:val="19"/>
              </w:rPr>
            </w:pPr>
            <w:r w:rsidRPr="00B76307">
              <w:rPr>
                <w:rFonts w:ascii="標楷體" w:hAnsi="標楷體" w:cs="新細明體"/>
                <w:w w:val="101"/>
                <w:kern w:val="0"/>
                <w:sz w:val="19"/>
                <w:szCs w:val="19"/>
              </w:rPr>
              <w:t>2</w:t>
            </w:r>
          </w:p>
        </w:tc>
        <w:tc>
          <w:tcPr>
            <w:tcW w:w="207" w:type="pct"/>
            <w:tcBorders>
              <w:top w:val="double" w:sz="2" w:space="0" w:color="2B2B2B"/>
              <w:left w:val="double" w:sz="2" w:space="0" w:color="2B2B2B"/>
              <w:bottom w:val="double" w:sz="2" w:space="0" w:color="7F7F7F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spacing w:line="235" w:lineRule="exact"/>
              <w:ind w:left="10"/>
              <w:rPr>
                <w:rFonts w:ascii="標楷體" w:hAnsi="標楷體" w:cs="新細明體"/>
                <w:w w:val="101"/>
                <w:kern w:val="0"/>
                <w:sz w:val="19"/>
                <w:szCs w:val="19"/>
              </w:rPr>
            </w:pPr>
            <w:r w:rsidRPr="00B76307">
              <w:rPr>
                <w:rFonts w:ascii="標楷體" w:hAnsi="標楷體" w:cs="新細明體"/>
                <w:w w:val="101"/>
                <w:kern w:val="0"/>
                <w:sz w:val="19"/>
                <w:szCs w:val="19"/>
              </w:rPr>
              <w:t>1</w:t>
            </w:r>
          </w:p>
        </w:tc>
        <w:tc>
          <w:tcPr>
            <w:tcW w:w="207" w:type="pct"/>
            <w:tcBorders>
              <w:top w:val="double" w:sz="2" w:space="0" w:color="2B2B2B"/>
              <w:left w:val="double" w:sz="2" w:space="0" w:color="2B2B2B"/>
              <w:bottom w:val="double" w:sz="2" w:space="0" w:color="7F7F7F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spacing w:line="235" w:lineRule="exact"/>
              <w:ind w:left="10"/>
              <w:rPr>
                <w:rFonts w:ascii="標楷體" w:hAnsi="標楷體" w:cs="新細明體"/>
                <w:w w:val="101"/>
                <w:kern w:val="0"/>
                <w:sz w:val="19"/>
                <w:szCs w:val="19"/>
              </w:rPr>
            </w:pPr>
            <w:r w:rsidRPr="00B76307">
              <w:rPr>
                <w:rFonts w:ascii="標楷體" w:hAnsi="標楷體" w:cs="新細明體"/>
                <w:w w:val="101"/>
                <w:kern w:val="0"/>
                <w:sz w:val="19"/>
                <w:szCs w:val="19"/>
              </w:rPr>
              <w:t>1</w:t>
            </w:r>
          </w:p>
        </w:tc>
        <w:tc>
          <w:tcPr>
            <w:tcW w:w="208" w:type="pct"/>
            <w:tcBorders>
              <w:top w:val="double" w:sz="2" w:space="0" w:color="2B2B2B"/>
              <w:left w:val="double" w:sz="2" w:space="0" w:color="2B2B2B"/>
              <w:bottom w:val="double" w:sz="2" w:space="0" w:color="7F7F7F"/>
              <w:right w:val="double" w:sz="2" w:space="0" w:color="2B2B2B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spacing w:line="235" w:lineRule="exact"/>
              <w:ind w:left="10"/>
              <w:rPr>
                <w:rFonts w:ascii="標楷體" w:hAnsi="標楷體" w:cs="新細明體"/>
                <w:w w:val="101"/>
                <w:kern w:val="0"/>
                <w:sz w:val="19"/>
                <w:szCs w:val="19"/>
              </w:rPr>
            </w:pPr>
            <w:r w:rsidRPr="00B76307">
              <w:rPr>
                <w:rFonts w:ascii="標楷體" w:hAnsi="標楷體" w:cs="新細明體"/>
                <w:w w:val="101"/>
                <w:kern w:val="0"/>
                <w:sz w:val="19"/>
                <w:szCs w:val="19"/>
              </w:rPr>
              <w:t>1</w:t>
            </w:r>
          </w:p>
        </w:tc>
        <w:tc>
          <w:tcPr>
            <w:tcW w:w="843" w:type="pct"/>
            <w:tcBorders>
              <w:top w:val="double" w:sz="2" w:space="0" w:color="2B2B2B"/>
              <w:left w:val="double" w:sz="2" w:space="0" w:color="2B2B2B"/>
              <w:bottom w:val="double" w:sz="2" w:space="0" w:color="7F7F7F"/>
              <w:right w:val="double" w:sz="2" w:space="0" w:color="7F7F7F"/>
            </w:tcBorders>
            <w:vAlign w:val="center"/>
          </w:tcPr>
          <w:p w:rsidR="008A6660" w:rsidRPr="00B76307" w:rsidRDefault="008A6660" w:rsidP="007550D9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8"/>
                <w:szCs w:val="18"/>
              </w:rPr>
            </w:pPr>
          </w:p>
        </w:tc>
      </w:tr>
    </w:tbl>
    <w:p w:rsidR="00752708" w:rsidRPr="00B76307" w:rsidRDefault="00752708" w:rsidP="007550D9">
      <w:pPr>
        <w:rPr>
          <w:rFonts w:ascii="標楷體" w:hAnsi="標楷體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58"/>
        <w:gridCol w:w="376"/>
        <w:gridCol w:w="1101"/>
        <w:gridCol w:w="911"/>
        <w:gridCol w:w="1554"/>
        <w:gridCol w:w="540"/>
        <w:gridCol w:w="318"/>
        <w:gridCol w:w="304"/>
        <w:gridCol w:w="315"/>
        <w:gridCol w:w="310"/>
        <w:gridCol w:w="319"/>
        <w:gridCol w:w="313"/>
        <w:gridCol w:w="324"/>
        <w:gridCol w:w="311"/>
        <w:gridCol w:w="335"/>
        <w:gridCol w:w="316"/>
        <w:gridCol w:w="329"/>
        <w:gridCol w:w="316"/>
        <w:gridCol w:w="865"/>
      </w:tblGrid>
      <w:tr w:rsidR="007550D9" w:rsidRPr="00B76307" w:rsidTr="007550D9">
        <w:trPr>
          <w:trHeight w:val="255"/>
        </w:trPr>
        <w:tc>
          <w:tcPr>
            <w:tcW w:w="2746" w:type="dxa"/>
            <w:gridSpan w:val="4"/>
            <w:vMerge w:val="restart"/>
            <w:tcBorders>
              <w:top w:val="double" w:sz="2" w:space="0" w:color="2B2B2B"/>
              <w:left w:val="single" w:sz="6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/>
                <w:sz w:val="18"/>
                <w:szCs w:val="18"/>
              </w:rPr>
            </w:pPr>
            <w:r w:rsidRPr="00B76307">
              <w:rPr>
                <w:rFonts w:ascii="標楷體" w:hAnsi="標楷體" w:hint="eastAsia"/>
                <w:sz w:val="18"/>
                <w:szCs w:val="18"/>
              </w:rPr>
              <w:t>課程類別</w:t>
            </w:r>
          </w:p>
        </w:tc>
        <w:tc>
          <w:tcPr>
            <w:tcW w:w="2094" w:type="dxa"/>
            <w:gridSpan w:val="2"/>
            <w:vMerge w:val="restart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9D359E" w:rsidRPr="00B76307" w:rsidRDefault="00752708" w:rsidP="007550D9">
            <w:pPr>
              <w:spacing w:line="0" w:lineRule="atLeast"/>
              <w:rPr>
                <w:rFonts w:ascii="標楷體" w:hAnsi="標楷體" w:cs="Arial Narrow"/>
                <w:iCs/>
                <w:sz w:val="18"/>
                <w:szCs w:val="18"/>
              </w:rPr>
            </w:pPr>
            <w:r w:rsidRPr="00B76307">
              <w:rPr>
                <w:rFonts w:ascii="標楷體" w:hAnsi="標楷體" w:hint="eastAsia"/>
                <w:sz w:val="18"/>
                <w:szCs w:val="18"/>
              </w:rPr>
              <w:t>領域</w:t>
            </w:r>
            <w:r w:rsidRPr="00B76307">
              <w:rPr>
                <w:rFonts w:ascii="標楷體" w:hAnsi="標楷體" w:cs="Arial Narrow"/>
                <w:iCs/>
                <w:sz w:val="18"/>
                <w:szCs w:val="18"/>
              </w:rPr>
              <w:t>/</w:t>
            </w:r>
          </w:p>
          <w:p w:rsidR="00752708" w:rsidRPr="00B76307" w:rsidRDefault="00752708" w:rsidP="007550D9">
            <w:pPr>
              <w:spacing w:line="0" w:lineRule="atLeast"/>
              <w:rPr>
                <w:rFonts w:ascii="標楷體" w:hAnsi="標楷體"/>
                <w:sz w:val="18"/>
                <w:szCs w:val="18"/>
              </w:rPr>
            </w:pPr>
            <w:r w:rsidRPr="00B76307">
              <w:rPr>
                <w:rFonts w:ascii="標楷體" w:hAnsi="標楷體" w:hint="eastAsia"/>
                <w:sz w:val="18"/>
                <w:szCs w:val="18"/>
              </w:rPr>
              <w:t>科目及學分數</w:t>
            </w:r>
          </w:p>
        </w:tc>
        <w:tc>
          <w:tcPr>
            <w:tcW w:w="3810" w:type="dxa"/>
            <w:gridSpan w:val="12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/>
                <w:sz w:val="18"/>
                <w:szCs w:val="18"/>
              </w:rPr>
            </w:pPr>
            <w:r w:rsidRPr="00B76307">
              <w:rPr>
                <w:rFonts w:ascii="標楷體" w:hAnsi="標楷體" w:hint="eastAsia"/>
                <w:sz w:val="18"/>
                <w:szCs w:val="18"/>
              </w:rPr>
              <w:t>授課年段與學分配置</w:t>
            </w:r>
          </w:p>
        </w:tc>
        <w:tc>
          <w:tcPr>
            <w:tcW w:w="865" w:type="dxa"/>
            <w:vMerge w:val="restart"/>
            <w:tcBorders>
              <w:top w:val="double" w:sz="2" w:space="0" w:color="2B2B2B"/>
              <w:left w:val="double" w:sz="2" w:space="0" w:color="7F7F7F"/>
              <w:bottom w:val="double" w:sz="2" w:space="0" w:color="2B2B2B"/>
              <w:right w:val="single" w:sz="6" w:space="0" w:color="7F7F7F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 w:cs="Times New Roman"/>
                <w:sz w:val="18"/>
                <w:szCs w:val="18"/>
              </w:rPr>
            </w:pPr>
          </w:p>
          <w:p w:rsidR="00752708" w:rsidRPr="00B76307" w:rsidRDefault="00752708" w:rsidP="007550D9">
            <w:pPr>
              <w:spacing w:line="0" w:lineRule="atLeast"/>
              <w:rPr>
                <w:rFonts w:ascii="標楷體" w:hAnsi="標楷體"/>
                <w:sz w:val="18"/>
                <w:szCs w:val="18"/>
              </w:rPr>
            </w:pPr>
            <w:r w:rsidRPr="00B76307">
              <w:rPr>
                <w:rFonts w:ascii="標楷體" w:hAnsi="標楷體" w:hint="eastAsia"/>
                <w:sz w:val="18"/>
                <w:szCs w:val="18"/>
              </w:rPr>
              <w:t>備註</w:t>
            </w:r>
          </w:p>
        </w:tc>
      </w:tr>
      <w:tr w:rsidR="007550D9" w:rsidRPr="00B76307" w:rsidTr="007550D9">
        <w:trPr>
          <w:trHeight w:val="255"/>
        </w:trPr>
        <w:tc>
          <w:tcPr>
            <w:tcW w:w="2746" w:type="dxa"/>
            <w:gridSpan w:val="4"/>
            <w:vMerge/>
            <w:tcBorders>
              <w:top w:val="nil"/>
              <w:left w:val="single" w:sz="6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 w:cs="Times New Roman"/>
                <w:sz w:val="18"/>
                <w:szCs w:val="18"/>
              </w:rPr>
            </w:pPr>
          </w:p>
        </w:tc>
        <w:tc>
          <w:tcPr>
            <w:tcW w:w="2094" w:type="dxa"/>
            <w:gridSpan w:val="2"/>
            <w:vMerge/>
            <w:tcBorders>
              <w:top w:val="nil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 w:cs="Times New Roman"/>
                <w:sz w:val="18"/>
                <w:szCs w:val="18"/>
              </w:rPr>
            </w:pPr>
          </w:p>
        </w:tc>
        <w:tc>
          <w:tcPr>
            <w:tcW w:w="1247" w:type="dxa"/>
            <w:gridSpan w:val="4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/>
                <w:sz w:val="18"/>
                <w:szCs w:val="18"/>
              </w:rPr>
            </w:pPr>
            <w:r w:rsidRPr="00B76307">
              <w:rPr>
                <w:rFonts w:ascii="標楷體" w:hAnsi="標楷體" w:hint="eastAsia"/>
                <w:sz w:val="18"/>
                <w:szCs w:val="18"/>
              </w:rPr>
              <w:t>第一學年</w:t>
            </w:r>
          </w:p>
        </w:tc>
        <w:tc>
          <w:tcPr>
            <w:tcW w:w="1267" w:type="dxa"/>
            <w:gridSpan w:val="4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/>
                <w:sz w:val="18"/>
                <w:szCs w:val="18"/>
              </w:rPr>
            </w:pPr>
            <w:r w:rsidRPr="00B76307">
              <w:rPr>
                <w:rFonts w:ascii="標楷體" w:hAnsi="標楷體" w:hint="eastAsia"/>
                <w:sz w:val="18"/>
                <w:szCs w:val="18"/>
              </w:rPr>
              <w:t>第二學年</w:t>
            </w:r>
          </w:p>
        </w:tc>
        <w:tc>
          <w:tcPr>
            <w:tcW w:w="1296" w:type="dxa"/>
            <w:gridSpan w:val="4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7F7F7F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/>
                <w:sz w:val="18"/>
                <w:szCs w:val="18"/>
              </w:rPr>
            </w:pPr>
            <w:r w:rsidRPr="00B76307">
              <w:rPr>
                <w:rFonts w:ascii="標楷體" w:hAnsi="標楷體" w:hint="eastAsia"/>
                <w:sz w:val="18"/>
                <w:szCs w:val="18"/>
              </w:rPr>
              <w:t>第三學年</w:t>
            </w:r>
          </w:p>
        </w:tc>
        <w:tc>
          <w:tcPr>
            <w:tcW w:w="865" w:type="dxa"/>
            <w:vMerge/>
            <w:tcBorders>
              <w:top w:val="nil"/>
              <w:left w:val="double" w:sz="2" w:space="0" w:color="7F7F7F"/>
              <w:bottom w:val="double" w:sz="2" w:space="0" w:color="2B2B2B"/>
              <w:right w:val="single" w:sz="6" w:space="0" w:color="7F7F7F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 w:cs="Times New Roman"/>
                <w:sz w:val="18"/>
                <w:szCs w:val="18"/>
              </w:rPr>
            </w:pPr>
          </w:p>
        </w:tc>
      </w:tr>
      <w:tr w:rsidR="007550D9" w:rsidRPr="00B76307" w:rsidTr="007550D9">
        <w:trPr>
          <w:trHeight w:val="483"/>
        </w:trPr>
        <w:tc>
          <w:tcPr>
            <w:tcW w:w="734" w:type="dxa"/>
            <w:gridSpan w:val="2"/>
            <w:vMerge w:val="restart"/>
            <w:tcBorders>
              <w:top w:val="double" w:sz="2" w:space="0" w:color="2B2B2B"/>
              <w:left w:val="single" w:sz="6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/>
                <w:sz w:val="18"/>
                <w:szCs w:val="18"/>
              </w:rPr>
            </w:pPr>
            <w:r w:rsidRPr="00B76307">
              <w:rPr>
                <w:rFonts w:ascii="標楷體" w:hAnsi="標楷體" w:hint="eastAsia"/>
                <w:sz w:val="18"/>
                <w:szCs w:val="18"/>
              </w:rPr>
              <w:t>名稱</w:t>
            </w:r>
          </w:p>
        </w:tc>
        <w:tc>
          <w:tcPr>
            <w:tcW w:w="2012" w:type="dxa"/>
            <w:gridSpan w:val="2"/>
            <w:vMerge w:val="restart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/>
                <w:sz w:val="18"/>
                <w:szCs w:val="18"/>
              </w:rPr>
            </w:pPr>
            <w:r w:rsidRPr="00B76307">
              <w:rPr>
                <w:rFonts w:ascii="標楷體" w:hAnsi="標楷體" w:hint="eastAsia"/>
                <w:sz w:val="18"/>
                <w:szCs w:val="18"/>
              </w:rPr>
              <w:t>學分</w:t>
            </w:r>
          </w:p>
        </w:tc>
        <w:tc>
          <w:tcPr>
            <w:tcW w:w="1554" w:type="dxa"/>
            <w:vMerge w:val="restart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/>
                <w:sz w:val="18"/>
                <w:szCs w:val="18"/>
              </w:rPr>
            </w:pPr>
            <w:r w:rsidRPr="00B76307">
              <w:rPr>
                <w:rFonts w:ascii="標楷體" w:hAnsi="標楷體" w:hint="eastAsia"/>
                <w:sz w:val="18"/>
                <w:szCs w:val="18"/>
              </w:rPr>
              <w:t>名稱</w:t>
            </w:r>
          </w:p>
        </w:tc>
        <w:tc>
          <w:tcPr>
            <w:tcW w:w="540" w:type="dxa"/>
            <w:vMerge w:val="restart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/>
                <w:sz w:val="18"/>
                <w:szCs w:val="18"/>
              </w:rPr>
            </w:pPr>
            <w:r w:rsidRPr="00B76307">
              <w:rPr>
                <w:rFonts w:ascii="標楷體" w:hAnsi="標楷體" w:hint="eastAsia"/>
                <w:sz w:val="18"/>
                <w:szCs w:val="18"/>
              </w:rPr>
              <w:t>學分數</w:t>
            </w:r>
          </w:p>
        </w:tc>
        <w:tc>
          <w:tcPr>
            <w:tcW w:w="622" w:type="dxa"/>
            <w:gridSpan w:val="2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/>
                <w:sz w:val="15"/>
                <w:szCs w:val="15"/>
              </w:rPr>
            </w:pPr>
            <w:r w:rsidRPr="00B76307">
              <w:rPr>
                <w:rFonts w:ascii="標楷體" w:hAnsi="標楷體" w:hint="eastAsia"/>
                <w:sz w:val="15"/>
                <w:szCs w:val="15"/>
              </w:rPr>
              <w:t>第一學期</w:t>
            </w:r>
          </w:p>
        </w:tc>
        <w:tc>
          <w:tcPr>
            <w:tcW w:w="625" w:type="dxa"/>
            <w:gridSpan w:val="2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/>
                <w:sz w:val="15"/>
                <w:szCs w:val="15"/>
              </w:rPr>
            </w:pPr>
            <w:r w:rsidRPr="00B76307">
              <w:rPr>
                <w:rFonts w:ascii="標楷體" w:hAnsi="標楷體" w:hint="eastAsia"/>
                <w:sz w:val="15"/>
                <w:szCs w:val="15"/>
              </w:rPr>
              <w:t>第二學期</w:t>
            </w:r>
          </w:p>
        </w:tc>
        <w:tc>
          <w:tcPr>
            <w:tcW w:w="632" w:type="dxa"/>
            <w:gridSpan w:val="2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/>
                <w:sz w:val="15"/>
                <w:szCs w:val="15"/>
              </w:rPr>
            </w:pPr>
            <w:r w:rsidRPr="00B76307">
              <w:rPr>
                <w:rFonts w:ascii="標楷體" w:hAnsi="標楷體" w:hint="eastAsia"/>
                <w:sz w:val="15"/>
                <w:szCs w:val="15"/>
              </w:rPr>
              <w:t>第一學期</w:t>
            </w:r>
          </w:p>
        </w:tc>
        <w:tc>
          <w:tcPr>
            <w:tcW w:w="635" w:type="dxa"/>
            <w:gridSpan w:val="2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/>
                <w:sz w:val="15"/>
                <w:szCs w:val="15"/>
              </w:rPr>
            </w:pPr>
            <w:r w:rsidRPr="00B76307">
              <w:rPr>
                <w:rFonts w:ascii="標楷體" w:hAnsi="標楷體" w:hint="eastAsia"/>
                <w:sz w:val="15"/>
                <w:szCs w:val="15"/>
              </w:rPr>
              <w:t>第二學期</w:t>
            </w:r>
          </w:p>
        </w:tc>
        <w:tc>
          <w:tcPr>
            <w:tcW w:w="651" w:type="dxa"/>
            <w:gridSpan w:val="2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/>
                <w:sz w:val="15"/>
                <w:szCs w:val="15"/>
              </w:rPr>
            </w:pPr>
            <w:r w:rsidRPr="00B76307">
              <w:rPr>
                <w:rFonts w:ascii="標楷體" w:hAnsi="標楷體" w:hint="eastAsia"/>
                <w:sz w:val="15"/>
                <w:szCs w:val="15"/>
              </w:rPr>
              <w:t>第一學期</w:t>
            </w:r>
          </w:p>
        </w:tc>
        <w:tc>
          <w:tcPr>
            <w:tcW w:w="645" w:type="dxa"/>
            <w:gridSpan w:val="2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7F7F7F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/>
                <w:sz w:val="15"/>
                <w:szCs w:val="15"/>
              </w:rPr>
            </w:pPr>
            <w:r w:rsidRPr="00B76307">
              <w:rPr>
                <w:rFonts w:ascii="標楷體" w:hAnsi="標楷體" w:hint="eastAsia"/>
                <w:sz w:val="15"/>
                <w:szCs w:val="15"/>
              </w:rPr>
              <w:t>第二學期</w:t>
            </w:r>
          </w:p>
        </w:tc>
        <w:tc>
          <w:tcPr>
            <w:tcW w:w="865" w:type="dxa"/>
            <w:vMerge/>
            <w:tcBorders>
              <w:top w:val="nil"/>
              <w:left w:val="double" w:sz="2" w:space="0" w:color="7F7F7F"/>
              <w:bottom w:val="double" w:sz="2" w:space="0" w:color="2B2B2B"/>
              <w:right w:val="single" w:sz="6" w:space="0" w:color="7F7F7F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 w:cs="Times New Roman"/>
                <w:sz w:val="18"/>
                <w:szCs w:val="18"/>
              </w:rPr>
            </w:pPr>
          </w:p>
        </w:tc>
      </w:tr>
      <w:tr w:rsidR="007550D9" w:rsidRPr="00B76307" w:rsidTr="007550D9">
        <w:trPr>
          <w:trHeight w:val="483"/>
        </w:trPr>
        <w:tc>
          <w:tcPr>
            <w:tcW w:w="734" w:type="dxa"/>
            <w:gridSpan w:val="2"/>
            <w:vMerge/>
            <w:tcBorders>
              <w:top w:val="nil"/>
              <w:left w:val="single" w:sz="6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 w:cs="Times New Roman"/>
                <w:sz w:val="18"/>
                <w:szCs w:val="18"/>
              </w:rPr>
            </w:pPr>
          </w:p>
        </w:tc>
        <w:tc>
          <w:tcPr>
            <w:tcW w:w="2012" w:type="dxa"/>
            <w:gridSpan w:val="2"/>
            <w:vMerge/>
            <w:tcBorders>
              <w:top w:val="nil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 w:cs="Times New Roman"/>
                <w:sz w:val="18"/>
                <w:szCs w:val="18"/>
              </w:rPr>
            </w:pPr>
          </w:p>
        </w:tc>
        <w:tc>
          <w:tcPr>
            <w:tcW w:w="1554" w:type="dxa"/>
            <w:vMerge/>
            <w:tcBorders>
              <w:top w:val="nil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 w:cs="Times New Roman"/>
                <w:sz w:val="18"/>
                <w:szCs w:val="18"/>
              </w:rPr>
            </w:pPr>
          </w:p>
        </w:tc>
        <w:tc>
          <w:tcPr>
            <w:tcW w:w="540" w:type="dxa"/>
            <w:vMerge/>
            <w:tcBorders>
              <w:top w:val="nil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 w:cs="Times New Roman"/>
                <w:sz w:val="18"/>
                <w:szCs w:val="18"/>
              </w:rPr>
            </w:pPr>
          </w:p>
        </w:tc>
        <w:tc>
          <w:tcPr>
            <w:tcW w:w="318" w:type="dxa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/>
                <w:sz w:val="18"/>
                <w:szCs w:val="18"/>
              </w:rPr>
            </w:pPr>
            <w:r w:rsidRPr="00B76307">
              <w:rPr>
                <w:rFonts w:ascii="標楷體" w:hAnsi="標楷體" w:hint="eastAsia"/>
                <w:sz w:val="18"/>
                <w:szCs w:val="18"/>
              </w:rPr>
              <w:t>節數</w:t>
            </w:r>
          </w:p>
        </w:tc>
        <w:tc>
          <w:tcPr>
            <w:tcW w:w="304" w:type="dxa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/>
                <w:sz w:val="18"/>
                <w:szCs w:val="18"/>
              </w:rPr>
            </w:pPr>
            <w:r w:rsidRPr="00B76307">
              <w:rPr>
                <w:rFonts w:ascii="標楷體" w:hAnsi="標楷體" w:hint="eastAsia"/>
                <w:sz w:val="18"/>
                <w:szCs w:val="18"/>
              </w:rPr>
              <w:t>學分</w:t>
            </w:r>
          </w:p>
        </w:tc>
        <w:tc>
          <w:tcPr>
            <w:tcW w:w="315" w:type="dxa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/>
                <w:sz w:val="18"/>
                <w:szCs w:val="18"/>
              </w:rPr>
            </w:pPr>
            <w:r w:rsidRPr="00B76307">
              <w:rPr>
                <w:rFonts w:ascii="標楷體" w:hAnsi="標楷體" w:hint="eastAsia"/>
                <w:sz w:val="18"/>
                <w:szCs w:val="18"/>
              </w:rPr>
              <w:t>節數</w:t>
            </w:r>
          </w:p>
        </w:tc>
        <w:tc>
          <w:tcPr>
            <w:tcW w:w="310" w:type="dxa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/>
                <w:sz w:val="18"/>
                <w:szCs w:val="18"/>
              </w:rPr>
            </w:pPr>
            <w:r w:rsidRPr="00B76307">
              <w:rPr>
                <w:rFonts w:ascii="標楷體" w:hAnsi="標楷體" w:hint="eastAsia"/>
                <w:sz w:val="18"/>
                <w:szCs w:val="18"/>
              </w:rPr>
              <w:t>學分</w:t>
            </w:r>
          </w:p>
        </w:tc>
        <w:tc>
          <w:tcPr>
            <w:tcW w:w="319" w:type="dxa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/>
                <w:sz w:val="18"/>
                <w:szCs w:val="18"/>
              </w:rPr>
            </w:pPr>
            <w:r w:rsidRPr="00B76307">
              <w:rPr>
                <w:rFonts w:ascii="標楷體" w:hAnsi="標楷體" w:hint="eastAsia"/>
                <w:sz w:val="18"/>
                <w:szCs w:val="18"/>
              </w:rPr>
              <w:t>節數</w:t>
            </w:r>
          </w:p>
        </w:tc>
        <w:tc>
          <w:tcPr>
            <w:tcW w:w="313" w:type="dxa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/>
                <w:sz w:val="18"/>
                <w:szCs w:val="18"/>
              </w:rPr>
            </w:pPr>
            <w:r w:rsidRPr="00B76307">
              <w:rPr>
                <w:rFonts w:ascii="標楷體" w:hAnsi="標楷體" w:hint="eastAsia"/>
                <w:sz w:val="18"/>
                <w:szCs w:val="18"/>
              </w:rPr>
              <w:t>學分</w:t>
            </w:r>
          </w:p>
        </w:tc>
        <w:tc>
          <w:tcPr>
            <w:tcW w:w="324" w:type="dxa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/>
                <w:sz w:val="18"/>
                <w:szCs w:val="18"/>
              </w:rPr>
            </w:pPr>
            <w:r w:rsidRPr="00B76307">
              <w:rPr>
                <w:rFonts w:ascii="標楷體" w:hAnsi="標楷體" w:hint="eastAsia"/>
                <w:sz w:val="18"/>
                <w:szCs w:val="18"/>
              </w:rPr>
              <w:t>節數</w:t>
            </w:r>
          </w:p>
        </w:tc>
        <w:tc>
          <w:tcPr>
            <w:tcW w:w="311" w:type="dxa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/>
                <w:sz w:val="18"/>
                <w:szCs w:val="18"/>
              </w:rPr>
            </w:pPr>
            <w:r w:rsidRPr="00B76307">
              <w:rPr>
                <w:rFonts w:ascii="標楷體" w:hAnsi="標楷體" w:hint="eastAsia"/>
                <w:sz w:val="18"/>
                <w:szCs w:val="18"/>
              </w:rPr>
              <w:t>學分</w:t>
            </w:r>
          </w:p>
        </w:tc>
        <w:tc>
          <w:tcPr>
            <w:tcW w:w="335" w:type="dxa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/>
                <w:sz w:val="18"/>
                <w:szCs w:val="18"/>
              </w:rPr>
            </w:pPr>
            <w:r w:rsidRPr="00B76307">
              <w:rPr>
                <w:rFonts w:ascii="標楷體" w:hAnsi="標楷體" w:hint="eastAsia"/>
                <w:sz w:val="18"/>
                <w:szCs w:val="18"/>
              </w:rPr>
              <w:t>節數</w:t>
            </w:r>
          </w:p>
        </w:tc>
        <w:tc>
          <w:tcPr>
            <w:tcW w:w="316" w:type="dxa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/>
                <w:sz w:val="18"/>
                <w:szCs w:val="18"/>
              </w:rPr>
            </w:pPr>
            <w:r w:rsidRPr="00B76307">
              <w:rPr>
                <w:rFonts w:ascii="標楷體" w:hAnsi="標楷體" w:hint="eastAsia"/>
                <w:sz w:val="18"/>
                <w:szCs w:val="18"/>
              </w:rPr>
              <w:t>學分</w:t>
            </w:r>
          </w:p>
        </w:tc>
        <w:tc>
          <w:tcPr>
            <w:tcW w:w="329" w:type="dxa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/>
                <w:sz w:val="18"/>
                <w:szCs w:val="18"/>
              </w:rPr>
            </w:pPr>
            <w:r w:rsidRPr="00B76307">
              <w:rPr>
                <w:rFonts w:ascii="標楷體" w:hAnsi="標楷體" w:hint="eastAsia"/>
                <w:sz w:val="18"/>
                <w:szCs w:val="18"/>
              </w:rPr>
              <w:t>節數</w:t>
            </w:r>
          </w:p>
        </w:tc>
        <w:tc>
          <w:tcPr>
            <w:tcW w:w="316" w:type="dxa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7F7F7F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/>
                <w:sz w:val="18"/>
                <w:szCs w:val="18"/>
              </w:rPr>
            </w:pPr>
            <w:r w:rsidRPr="00B76307">
              <w:rPr>
                <w:rFonts w:ascii="標楷體" w:hAnsi="標楷體" w:hint="eastAsia"/>
                <w:sz w:val="18"/>
                <w:szCs w:val="18"/>
              </w:rPr>
              <w:t>學分</w:t>
            </w:r>
          </w:p>
        </w:tc>
        <w:tc>
          <w:tcPr>
            <w:tcW w:w="865" w:type="dxa"/>
            <w:vMerge/>
            <w:tcBorders>
              <w:top w:val="nil"/>
              <w:left w:val="double" w:sz="2" w:space="0" w:color="7F7F7F"/>
              <w:bottom w:val="double" w:sz="2" w:space="0" w:color="2B2B2B"/>
              <w:right w:val="single" w:sz="6" w:space="0" w:color="7F7F7F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 w:cs="Times New Roman"/>
                <w:sz w:val="18"/>
                <w:szCs w:val="18"/>
              </w:rPr>
            </w:pPr>
          </w:p>
        </w:tc>
      </w:tr>
      <w:tr w:rsidR="007550D9" w:rsidRPr="00B76307" w:rsidTr="007550D9">
        <w:trPr>
          <w:trHeight w:val="939"/>
        </w:trPr>
        <w:tc>
          <w:tcPr>
            <w:tcW w:w="358" w:type="dxa"/>
            <w:vMerge w:val="restart"/>
            <w:tcBorders>
              <w:top w:val="double" w:sz="2" w:space="0" w:color="2B2B2B"/>
              <w:left w:val="single" w:sz="6" w:space="0" w:color="2B2B2B"/>
              <w:bottom w:val="none" w:sz="6" w:space="0" w:color="auto"/>
              <w:right w:val="none" w:sz="6" w:space="0" w:color="auto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 w:cs="Times New Roman"/>
                <w:sz w:val="18"/>
                <w:szCs w:val="18"/>
              </w:rPr>
            </w:pPr>
          </w:p>
          <w:p w:rsidR="00752708" w:rsidRPr="00B76307" w:rsidRDefault="00752708" w:rsidP="007550D9">
            <w:pPr>
              <w:spacing w:line="0" w:lineRule="atLeast"/>
              <w:rPr>
                <w:rFonts w:ascii="標楷體" w:hAnsi="標楷體"/>
                <w:sz w:val="18"/>
                <w:szCs w:val="18"/>
              </w:rPr>
            </w:pPr>
            <w:r w:rsidRPr="00B76307">
              <w:rPr>
                <w:rFonts w:ascii="標楷體" w:hAnsi="標楷體" w:hint="eastAsia"/>
                <w:sz w:val="18"/>
                <w:szCs w:val="18"/>
              </w:rPr>
              <w:t>校訂科目</w:t>
            </w:r>
          </w:p>
        </w:tc>
        <w:tc>
          <w:tcPr>
            <w:tcW w:w="376" w:type="dxa"/>
            <w:vMerge w:val="restart"/>
            <w:tcBorders>
              <w:top w:val="double" w:sz="2" w:space="0" w:color="2B2B2B"/>
              <w:left w:val="single" w:sz="6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 w:cs="Times New Roman"/>
                <w:sz w:val="18"/>
                <w:szCs w:val="18"/>
              </w:rPr>
            </w:pPr>
          </w:p>
          <w:p w:rsidR="00752708" w:rsidRPr="00B76307" w:rsidRDefault="00752708" w:rsidP="007550D9">
            <w:pPr>
              <w:spacing w:line="0" w:lineRule="atLeast"/>
              <w:rPr>
                <w:rFonts w:ascii="標楷體" w:hAnsi="標楷體"/>
                <w:sz w:val="18"/>
                <w:szCs w:val="18"/>
              </w:rPr>
            </w:pPr>
            <w:r w:rsidRPr="00B76307">
              <w:rPr>
                <w:rFonts w:ascii="標楷體" w:hAnsi="標楷體" w:hint="eastAsia"/>
                <w:sz w:val="18"/>
                <w:szCs w:val="18"/>
              </w:rPr>
              <w:t>校訂必修</w:t>
            </w:r>
          </w:p>
        </w:tc>
        <w:tc>
          <w:tcPr>
            <w:tcW w:w="1101" w:type="dxa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/>
                <w:sz w:val="18"/>
                <w:szCs w:val="18"/>
              </w:rPr>
            </w:pPr>
            <w:r w:rsidRPr="00B76307">
              <w:rPr>
                <w:rFonts w:ascii="標楷體" w:hAnsi="標楷體" w:hint="eastAsia"/>
                <w:sz w:val="18"/>
                <w:szCs w:val="18"/>
              </w:rPr>
              <w:t>一般科目</w:t>
            </w:r>
          </w:p>
        </w:tc>
        <w:tc>
          <w:tcPr>
            <w:tcW w:w="911" w:type="dxa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/>
                <w:sz w:val="18"/>
                <w:szCs w:val="18"/>
              </w:rPr>
            </w:pPr>
            <w:r w:rsidRPr="00B76307">
              <w:rPr>
                <w:rFonts w:ascii="標楷體" w:hAnsi="標楷體" w:cs="Arial Narrow"/>
                <w:iCs/>
                <w:spacing w:val="5"/>
                <w:sz w:val="18"/>
                <w:szCs w:val="18"/>
              </w:rPr>
              <w:t>0</w:t>
            </w:r>
            <w:r w:rsidRPr="00B76307">
              <w:rPr>
                <w:rFonts w:ascii="標楷體" w:hAnsi="標楷體" w:hint="eastAsia"/>
                <w:sz w:val="18"/>
                <w:szCs w:val="18"/>
              </w:rPr>
              <w:t>學分</w:t>
            </w:r>
          </w:p>
          <w:p w:rsidR="00752708" w:rsidRPr="00B76307" w:rsidRDefault="00752708" w:rsidP="007550D9">
            <w:pPr>
              <w:spacing w:line="0" w:lineRule="atLeast"/>
              <w:rPr>
                <w:rFonts w:ascii="標楷體" w:hAnsi="標楷體" w:cs="Arial Narrow"/>
                <w:iCs/>
                <w:spacing w:val="3"/>
                <w:w w:val="105"/>
                <w:sz w:val="18"/>
                <w:szCs w:val="18"/>
              </w:rPr>
            </w:pPr>
            <w:r w:rsidRPr="00B76307">
              <w:rPr>
                <w:rFonts w:ascii="標楷體" w:hAnsi="標楷體" w:cs="Arial Narrow"/>
                <w:iCs/>
                <w:spacing w:val="3"/>
                <w:w w:val="105"/>
                <w:sz w:val="18"/>
                <w:szCs w:val="18"/>
              </w:rPr>
              <w:t>0.00%</w:t>
            </w:r>
          </w:p>
        </w:tc>
        <w:tc>
          <w:tcPr>
            <w:tcW w:w="1554" w:type="dxa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 w:cs="Times New Roman"/>
                <w:sz w:val="18"/>
                <w:szCs w:val="18"/>
              </w:rPr>
            </w:pPr>
          </w:p>
        </w:tc>
        <w:tc>
          <w:tcPr>
            <w:tcW w:w="540" w:type="dxa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 w:cs="Times New Roman"/>
                <w:sz w:val="18"/>
                <w:szCs w:val="18"/>
              </w:rPr>
            </w:pPr>
          </w:p>
        </w:tc>
        <w:tc>
          <w:tcPr>
            <w:tcW w:w="318" w:type="dxa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 w:cs="Times New Roman"/>
                <w:sz w:val="18"/>
                <w:szCs w:val="18"/>
              </w:rPr>
            </w:pPr>
          </w:p>
        </w:tc>
        <w:tc>
          <w:tcPr>
            <w:tcW w:w="304" w:type="dxa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 w:cs="Times New Roman"/>
                <w:sz w:val="18"/>
                <w:szCs w:val="18"/>
              </w:rPr>
            </w:pPr>
          </w:p>
        </w:tc>
        <w:tc>
          <w:tcPr>
            <w:tcW w:w="315" w:type="dxa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 w:cs="Times New Roman"/>
                <w:sz w:val="18"/>
                <w:szCs w:val="18"/>
              </w:rPr>
            </w:pPr>
          </w:p>
        </w:tc>
        <w:tc>
          <w:tcPr>
            <w:tcW w:w="310" w:type="dxa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 w:cs="Times New Roman"/>
                <w:sz w:val="18"/>
                <w:szCs w:val="18"/>
              </w:rPr>
            </w:pPr>
          </w:p>
        </w:tc>
        <w:tc>
          <w:tcPr>
            <w:tcW w:w="319" w:type="dxa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 w:cs="Times New Roman"/>
                <w:sz w:val="18"/>
                <w:szCs w:val="18"/>
              </w:rPr>
            </w:pPr>
          </w:p>
        </w:tc>
        <w:tc>
          <w:tcPr>
            <w:tcW w:w="313" w:type="dxa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 w:cs="Times New Roman"/>
                <w:sz w:val="18"/>
                <w:szCs w:val="18"/>
              </w:rPr>
            </w:pPr>
          </w:p>
        </w:tc>
        <w:tc>
          <w:tcPr>
            <w:tcW w:w="324" w:type="dxa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 w:cs="Times New Roman"/>
                <w:sz w:val="18"/>
                <w:szCs w:val="18"/>
              </w:rPr>
            </w:pPr>
          </w:p>
        </w:tc>
        <w:tc>
          <w:tcPr>
            <w:tcW w:w="311" w:type="dxa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 w:cs="Times New Roman"/>
                <w:sz w:val="18"/>
                <w:szCs w:val="18"/>
              </w:rPr>
            </w:pPr>
          </w:p>
        </w:tc>
        <w:tc>
          <w:tcPr>
            <w:tcW w:w="335" w:type="dxa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 w:cs="Times New Roman"/>
                <w:sz w:val="18"/>
                <w:szCs w:val="18"/>
              </w:rPr>
            </w:pPr>
          </w:p>
        </w:tc>
        <w:tc>
          <w:tcPr>
            <w:tcW w:w="316" w:type="dxa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 w:cs="Times New Roman"/>
                <w:sz w:val="18"/>
                <w:szCs w:val="18"/>
              </w:rPr>
            </w:pPr>
          </w:p>
        </w:tc>
        <w:tc>
          <w:tcPr>
            <w:tcW w:w="329" w:type="dxa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 w:cs="Times New Roman"/>
                <w:sz w:val="18"/>
                <w:szCs w:val="18"/>
              </w:rPr>
            </w:pPr>
          </w:p>
        </w:tc>
        <w:tc>
          <w:tcPr>
            <w:tcW w:w="316" w:type="dxa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 w:cs="Times New Roman"/>
                <w:sz w:val="18"/>
                <w:szCs w:val="18"/>
              </w:rPr>
            </w:pPr>
          </w:p>
        </w:tc>
        <w:tc>
          <w:tcPr>
            <w:tcW w:w="865" w:type="dxa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single" w:sz="6" w:space="0" w:color="7F7F7F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 w:cs="Times New Roman"/>
                <w:sz w:val="18"/>
                <w:szCs w:val="18"/>
              </w:rPr>
            </w:pPr>
          </w:p>
          <w:p w:rsidR="00752708" w:rsidRPr="00B76307" w:rsidRDefault="00752708" w:rsidP="007550D9">
            <w:pPr>
              <w:spacing w:line="0" w:lineRule="atLeast"/>
              <w:rPr>
                <w:rFonts w:ascii="標楷體" w:hAnsi="標楷體"/>
                <w:sz w:val="18"/>
                <w:szCs w:val="18"/>
              </w:rPr>
            </w:pPr>
            <w:r w:rsidRPr="00B76307">
              <w:rPr>
                <w:rFonts w:ascii="標楷體" w:hAnsi="標楷體" w:hint="eastAsia"/>
                <w:sz w:val="18"/>
                <w:szCs w:val="18"/>
              </w:rPr>
              <w:t>協同教學</w:t>
            </w:r>
          </w:p>
        </w:tc>
      </w:tr>
      <w:tr w:rsidR="007550D9" w:rsidRPr="00B76307" w:rsidTr="007550D9">
        <w:trPr>
          <w:trHeight w:val="255"/>
        </w:trPr>
        <w:tc>
          <w:tcPr>
            <w:tcW w:w="358" w:type="dxa"/>
            <w:vMerge/>
            <w:tcBorders>
              <w:top w:val="nil"/>
              <w:left w:val="single" w:sz="6" w:space="0" w:color="2B2B2B"/>
              <w:bottom w:val="none" w:sz="6" w:space="0" w:color="auto"/>
              <w:right w:val="none" w:sz="6" w:space="0" w:color="auto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 w:cs="Times New Roman"/>
                <w:sz w:val="18"/>
                <w:szCs w:val="18"/>
              </w:rPr>
            </w:pPr>
          </w:p>
        </w:tc>
        <w:tc>
          <w:tcPr>
            <w:tcW w:w="376" w:type="dxa"/>
            <w:vMerge/>
            <w:tcBorders>
              <w:top w:val="nil"/>
              <w:left w:val="single" w:sz="6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 w:cs="Times New Roman"/>
                <w:sz w:val="18"/>
                <w:szCs w:val="18"/>
              </w:rPr>
            </w:pPr>
          </w:p>
        </w:tc>
        <w:tc>
          <w:tcPr>
            <w:tcW w:w="1101" w:type="dxa"/>
            <w:vMerge w:val="restart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/>
                <w:sz w:val="18"/>
                <w:szCs w:val="18"/>
              </w:rPr>
            </w:pPr>
            <w:r w:rsidRPr="00B76307">
              <w:rPr>
                <w:rFonts w:ascii="標楷體" w:hAnsi="標楷體" w:hint="eastAsia"/>
                <w:sz w:val="18"/>
                <w:szCs w:val="18"/>
              </w:rPr>
              <w:t>專業科目</w:t>
            </w:r>
          </w:p>
        </w:tc>
        <w:tc>
          <w:tcPr>
            <w:tcW w:w="911" w:type="dxa"/>
            <w:vMerge w:val="restart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/>
                <w:sz w:val="18"/>
                <w:szCs w:val="18"/>
              </w:rPr>
            </w:pPr>
            <w:r w:rsidRPr="00B76307">
              <w:rPr>
                <w:rFonts w:ascii="標楷體" w:hAnsi="標楷體" w:cs="Arial Narrow"/>
                <w:iCs/>
                <w:spacing w:val="5"/>
                <w:sz w:val="18"/>
                <w:szCs w:val="18"/>
              </w:rPr>
              <w:t>4</w:t>
            </w:r>
            <w:r w:rsidRPr="00B76307">
              <w:rPr>
                <w:rFonts w:ascii="標楷體" w:hAnsi="標楷體" w:hint="eastAsia"/>
                <w:sz w:val="18"/>
                <w:szCs w:val="18"/>
              </w:rPr>
              <w:t>學分</w:t>
            </w:r>
          </w:p>
          <w:p w:rsidR="00752708" w:rsidRPr="00B76307" w:rsidRDefault="00752708" w:rsidP="007550D9">
            <w:pPr>
              <w:spacing w:line="0" w:lineRule="atLeast"/>
              <w:rPr>
                <w:rFonts w:ascii="標楷體" w:hAnsi="標楷體" w:cs="Arial Narrow"/>
                <w:iCs/>
                <w:spacing w:val="3"/>
                <w:w w:val="105"/>
                <w:sz w:val="18"/>
                <w:szCs w:val="18"/>
              </w:rPr>
            </w:pPr>
            <w:r w:rsidRPr="00B76307">
              <w:rPr>
                <w:rFonts w:ascii="標楷體" w:hAnsi="標楷體" w:cs="Arial Narrow"/>
                <w:iCs/>
                <w:spacing w:val="3"/>
                <w:w w:val="105"/>
                <w:sz w:val="18"/>
                <w:szCs w:val="18"/>
              </w:rPr>
              <w:t>3.03%</w:t>
            </w:r>
          </w:p>
        </w:tc>
        <w:tc>
          <w:tcPr>
            <w:tcW w:w="1554" w:type="dxa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/>
                <w:sz w:val="18"/>
                <w:szCs w:val="18"/>
              </w:rPr>
            </w:pPr>
            <w:r w:rsidRPr="00B76307">
              <w:rPr>
                <w:rFonts w:ascii="標楷體" w:hAnsi="標楷體" w:hint="eastAsia"/>
                <w:sz w:val="18"/>
                <w:szCs w:val="18"/>
              </w:rPr>
              <w:t>食物與營養</w:t>
            </w:r>
          </w:p>
        </w:tc>
        <w:tc>
          <w:tcPr>
            <w:tcW w:w="540" w:type="dxa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 w:cs="Arial Narrow"/>
                <w:iCs/>
                <w:w w:val="104"/>
                <w:sz w:val="18"/>
                <w:szCs w:val="18"/>
              </w:rPr>
            </w:pPr>
            <w:r w:rsidRPr="00B76307">
              <w:rPr>
                <w:rFonts w:ascii="標楷體" w:hAnsi="標楷體" w:cs="Arial Narrow"/>
                <w:iCs/>
                <w:w w:val="104"/>
                <w:sz w:val="18"/>
                <w:szCs w:val="18"/>
              </w:rPr>
              <w:t>2</w:t>
            </w:r>
          </w:p>
        </w:tc>
        <w:tc>
          <w:tcPr>
            <w:tcW w:w="318" w:type="dxa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 w:cs="Arial Narrow"/>
                <w:iCs/>
                <w:w w:val="104"/>
                <w:sz w:val="18"/>
                <w:szCs w:val="18"/>
              </w:rPr>
            </w:pPr>
            <w:r w:rsidRPr="00B76307">
              <w:rPr>
                <w:rFonts w:ascii="標楷體" w:hAnsi="標楷體" w:cs="Arial Narrow"/>
                <w:iCs/>
                <w:w w:val="104"/>
                <w:sz w:val="18"/>
                <w:szCs w:val="18"/>
              </w:rPr>
              <w:t>3</w:t>
            </w:r>
          </w:p>
        </w:tc>
        <w:tc>
          <w:tcPr>
            <w:tcW w:w="304" w:type="dxa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 w:cs="Arial Narrow"/>
                <w:iCs/>
                <w:w w:val="104"/>
                <w:sz w:val="18"/>
                <w:szCs w:val="18"/>
              </w:rPr>
            </w:pPr>
            <w:r w:rsidRPr="00B76307">
              <w:rPr>
                <w:rFonts w:ascii="標楷體" w:hAnsi="標楷體" w:cs="Arial Narrow"/>
                <w:iCs/>
                <w:w w:val="104"/>
                <w:sz w:val="18"/>
                <w:szCs w:val="18"/>
              </w:rPr>
              <w:t>2</w:t>
            </w:r>
          </w:p>
        </w:tc>
        <w:tc>
          <w:tcPr>
            <w:tcW w:w="315" w:type="dxa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 w:cs="Times New Roman"/>
                <w:sz w:val="18"/>
                <w:szCs w:val="18"/>
              </w:rPr>
            </w:pPr>
          </w:p>
        </w:tc>
        <w:tc>
          <w:tcPr>
            <w:tcW w:w="310" w:type="dxa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 w:cs="Times New Roman"/>
                <w:sz w:val="18"/>
                <w:szCs w:val="18"/>
              </w:rPr>
            </w:pPr>
          </w:p>
        </w:tc>
        <w:tc>
          <w:tcPr>
            <w:tcW w:w="319" w:type="dxa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 w:cs="Times New Roman"/>
                <w:sz w:val="18"/>
                <w:szCs w:val="18"/>
              </w:rPr>
            </w:pPr>
          </w:p>
        </w:tc>
        <w:tc>
          <w:tcPr>
            <w:tcW w:w="313" w:type="dxa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 w:cs="Times New Roman"/>
                <w:sz w:val="18"/>
                <w:szCs w:val="18"/>
              </w:rPr>
            </w:pPr>
          </w:p>
        </w:tc>
        <w:tc>
          <w:tcPr>
            <w:tcW w:w="324" w:type="dxa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 w:cs="Times New Roman"/>
                <w:sz w:val="18"/>
                <w:szCs w:val="18"/>
              </w:rPr>
            </w:pPr>
          </w:p>
        </w:tc>
        <w:tc>
          <w:tcPr>
            <w:tcW w:w="311" w:type="dxa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 w:cs="Times New Roman"/>
                <w:sz w:val="18"/>
                <w:szCs w:val="18"/>
              </w:rPr>
            </w:pPr>
          </w:p>
        </w:tc>
        <w:tc>
          <w:tcPr>
            <w:tcW w:w="335" w:type="dxa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 w:cs="Times New Roman"/>
                <w:sz w:val="18"/>
                <w:szCs w:val="18"/>
              </w:rPr>
            </w:pPr>
          </w:p>
        </w:tc>
        <w:tc>
          <w:tcPr>
            <w:tcW w:w="316" w:type="dxa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 w:cs="Times New Roman"/>
                <w:sz w:val="18"/>
                <w:szCs w:val="18"/>
              </w:rPr>
            </w:pPr>
          </w:p>
        </w:tc>
        <w:tc>
          <w:tcPr>
            <w:tcW w:w="329" w:type="dxa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 w:cs="Times New Roman"/>
                <w:sz w:val="18"/>
                <w:szCs w:val="18"/>
              </w:rPr>
            </w:pPr>
          </w:p>
        </w:tc>
        <w:tc>
          <w:tcPr>
            <w:tcW w:w="316" w:type="dxa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 w:cs="Times New Roman"/>
                <w:sz w:val="18"/>
                <w:szCs w:val="18"/>
              </w:rPr>
            </w:pPr>
          </w:p>
        </w:tc>
        <w:tc>
          <w:tcPr>
            <w:tcW w:w="865" w:type="dxa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single" w:sz="6" w:space="0" w:color="7F7F7F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/>
                <w:sz w:val="18"/>
                <w:szCs w:val="18"/>
              </w:rPr>
            </w:pPr>
            <w:r w:rsidRPr="00B76307">
              <w:rPr>
                <w:rFonts w:ascii="標楷體" w:hAnsi="標楷體" w:hint="eastAsia"/>
                <w:sz w:val="18"/>
                <w:szCs w:val="18"/>
              </w:rPr>
              <w:t>協同教學</w:t>
            </w:r>
          </w:p>
        </w:tc>
      </w:tr>
      <w:tr w:rsidR="007550D9" w:rsidRPr="00B76307" w:rsidTr="007550D9">
        <w:trPr>
          <w:trHeight w:val="639"/>
        </w:trPr>
        <w:tc>
          <w:tcPr>
            <w:tcW w:w="358" w:type="dxa"/>
            <w:vMerge/>
            <w:tcBorders>
              <w:top w:val="nil"/>
              <w:left w:val="single" w:sz="6" w:space="0" w:color="2B2B2B"/>
              <w:bottom w:val="none" w:sz="6" w:space="0" w:color="auto"/>
              <w:right w:val="none" w:sz="6" w:space="0" w:color="auto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 w:cs="Times New Roman"/>
                <w:sz w:val="18"/>
                <w:szCs w:val="18"/>
              </w:rPr>
            </w:pPr>
          </w:p>
        </w:tc>
        <w:tc>
          <w:tcPr>
            <w:tcW w:w="376" w:type="dxa"/>
            <w:vMerge/>
            <w:tcBorders>
              <w:top w:val="nil"/>
              <w:left w:val="single" w:sz="6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 w:cs="Times New Roman"/>
                <w:sz w:val="18"/>
                <w:szCs w:val="18"/>
              </w:rPr>
            </w:pPr>
          </w:p>
        </w:tc>
        <w:tc>
          <w:tcPr>
            <w:tcW w:w="1101" w:type="dxa"/>
            <w:vMerge/>
            <w:tcBorders>
              <w:top w:val="nil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 w:cs="Times New Roman"/>
                <w:sz w:val="18"/>
                <w:szCs w:val="18"/>
              </w:rPr>
            </w:pPr>
          </w:p>
        </w:tc>
        <w:tc>
          <w:tcPr>
            <w:tcW w:w="911" w:type="dxa"/>
            <w:vMerge/>
            <w:tcBorders>
              <w:top w:val="nil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 w:cs="Times New Roman"/>
                <w:sz w:val="18"/>
                <w:szCs w:val="18"/>
              </w:rPr>
            </w:pPr>
          </w:p>
        </w:tc>
        <w:tc>
          <w:tcPr>
            <w:tcW w:w="1554" w:type="dxa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/>
                <w:sz w:val="18"/>
                <w:szCs w:val="18"/>
              </w:rPr>
            </w:pPr>
            <w:r w:rsidRPr="00B76307">
              <w:rPr>
                <w:rFonts w:ascii="標楷體" w:hAnsi="標楷體" w:hint="eastAsia"/>
                <w:sz w:val="18"/>
                <w:szCs w:val="18"/>
              </w:rPr>
              <w:t>餐飲安全與衛生</w:t>
            </w:r>
          </w:p>
        </w:tc>
        <w:tc>
          <w:tcPr>
            <w:tcW w:w="540" w:type="dxa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 w:cs="Arial Narrow"/>
                <w:iCs/>
                <w:w w:val="104"/>
                <w:sz w:val="18"/>
                <w:szCs w:val="18"/>
              </w:rPr>
            </w:pPr>
            <w:r w:rsidRPr="00B76307">
              <w:rPr>
                <w:rFonts w:ascii="標楷體" w:hAnsi="標楷體" w:cs="Arial Narrow"/>
                <w:iCs/>
                <w:w w:val="104"/>
                <w:sz w:val="18"/>
                <w:szCs w:val="18"/>
              </w:rPr>
              <w:t>2</w:t>
            </w:r>
          </w:p>
        </w:tc>
        <w:tc>
          <w:tcPr>
            <w:tcW w:w="318" w:type="dxa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 w:cs="Times New Roman"/>
                <w:sz w:val="18"/>
                <w:szCs w:val="18"/>
              </w:rPr>
            </w:pPr>
          </w:p>
        </w:tc>
        <w:tc>
          <w:tcPr>
            <w:tcW w:w="304" w:type="dxa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 w:cs="Times New Roman"/>
                <w:sz w:val="18"/>
                <w:szCs w:val="18"/>
              </w:rPr>
            </w:pPr>
          </w:p>
        </w:tc>
        <w:tc>
          <w:tcPr>
            <w:tcW w:w="315" w:type="dxa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 w:cs="Arial Narrow"/>
                <w:iCs/>
                <w:w w:val="104"/>
                <w:sz w:val="18"/>
                <w:szCs w:val="18"/>
              </w:rPr>
            </w:pPr>
            <w:r w:rsidRPr="00B76307">
              <w:rPr>
                <w:rFonts w:ascii="標楷體" w:hAnsi="標楷體" w:cs="Arial Narrow"/>
                <w:iCs/>
                <w:w w:val="104"/>
                <w:sz w:val="18"/>
                <w:szCs w:val="18"/>
              </w:rPr>
              <w:t>1</w:t>
            </w:r>
          </w:p>
        </w:tc>
        <w:tc>
          <w:tcPr>
            <w:tcW w:w="310" w:type="dxa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 w:cs="Arial Narrow"/>
                <w:iCs/>
                <w:w w:val="104"/>
                <w:sz w:val="18"/>
                <w:szCs w:val="18"/>
              </w:rPr>
            </w:pPr>
            <w:r w:rsidRPr="00B76307">
              <w:rPr>
                <w:rFonts w:ascii="標楷體" w:hAnsi="標楷體" w:cs="Arial Narrow"/>
                <w:iCs/>
                <w:w w:val="104"/>
                <w:sz w:val="18"/>
                <w:szCs w:val="18"/>
              </w:rPr>
              <w:t>1</w:t>
            </w:r>
          </w:p>
        </w:tc>
        <w:tc>
          <w:tcPr>
            <w:tcW w:w="319" w:type="dxa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 w:cs="Arial Narrow"/>
                <w:iCs/>
                <w:w w:val="104"/>
                <w:sz w:val="18"/>
                <w:szCs w:val="18"/>
              </w:rPr>
            </w:pPr>
            <w:r w:rsidRPr="00B76307">
              <w:rPr>
                <w:rFonts w:ascii="標楷體" w:hAnsi="標楷體" w:cs="Arial Narrow"/>
                <w:iCs/>
                <w:w w:val="104"/>
                <w:sz w:val="18"/>
                <w:szCs w:val="18"/>
              </w:rPr>
              <w:t>2</w:t>
            </w:r>
          </w:p>
        </w:tc>
        <w:tc>
          <w:tcPr>
            <w:tcW w:w="313" w:type="dxa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 w:cs="Arial Narrow"/>
                <w:iCs/>
                <w:w w:val="104"/>
                <w:sz w:val="18"/>
                <w:szCs w:val="18"/>
              </w:rPr>
            </w:pPr>
            <w:r w:rsidRPr="00B76307">
              <w:rPr>
                <w:rFonts w:ascii="標楷體" w:hAnsi="標楷體" w:cs="Arial Narrow"/>
                <w:iCs/>
                <w:w w:val="104"/>
                <w:sz w:val="18"/>
                <w:szCs w:val="18"/>
              </w:rPr>
              <w:t>1</w:t>
            </w:r>
          </w:p>
        </w:tc>
        <w:tc>
          <w:tcPr>
            <w:tcW w:w="324" w:type="dxa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 w:cs="Times New Roman"/>
                <w:sz w:val="18"/>
                <w:szCs w:val="18"/>
              </w:rPr>
            </w:pPr>
          </w:p>
        </w:tc>
        <w:tc>
          <w:tcPr>
            <w:tcW w:w="311" w:type="dxa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 w:cs="Times New Roman"/>
                <w:sz w:val="18"/>
                <w:szCs w:val="18"/>
              </w:rPr>
            </w:pPr>
          </w:p>
        </w:tc>
        <w:tc>
          <w:tcPr>
            <w:tcW w:w="335" w:type="dxa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 w:cs="Times New Roman"/>
                <w:sz w:val="18"/>
                <w:szCs w:val="18"/>
              </w:rPr>
            </w:pPr>
          </w:p>
        </w:tc>
        <w:tc>
          <w:tcPr>
            <w:tcW w:w="316" w:type="dxa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 w:cs="Times New Roman"/>
                <w:sz w:val="18"/>
                <w:szCs w:val="18"/>
              </w:rPr>
            </w:pPr>
          </w:p>
        </w:tc>
        <w:tc>
          <w:tcPr>
            <w:tcW w:w="329" w:type="dxa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 w:cs="Times New Roman"/>
                <w:sz w:val="18"/>
                <w:szCs w:val="18"/>
              </w:rPr>
            </w:pPr>
          </w:p>
        </w:tc>
        <w:tc>
          <w:tcPr>
            <w:tcW w:w="316" w:type="dxa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 w:cs="Times New Roman"/>
                <w:sz w:val="18"/>
                <w:szCs w:val="18"/>
              </w:rPr>
            </w:pPr>
          </w:p>
        </w:tc>
        <w:tc>
          <w:tcPr>
            <w:tcW w:w="865" w:type="dxa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single" w:sz="6" w:space="0" w:color="7F7F7F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 w:cs="Times New Roman"/>
                <w:sz w:val="18"/>
                <w:szCs w:val="18"/>
              </w:rPr>
            </w:pPr>
          </w:p>
          <w:p w:rsidR="00752708" w:rsidRPr="00B76307" w:rsidRDefault="00752708" w:rsidP="007550D9">
            <w:pPr>
              <w:spacing w:line="0" w:lineRule="atLeast"/>
              <w:rPr>
                <w:rFonts w:ascii="標楷體" w:hAnsi="標楷體"/>
                <w:sz w:val="18"/>
                <w:szCs w:val="18"/>
              </w:rPr>
            </w:pPr>
            <w:r w:rsidRPr="00B76307">
              <w:rPr>
                <w:rFonts w:ascii="標楷體" w:hAnsi="標楷體" w:hint="eastAsia"/>
                <w:sz w:val="18"/>
                <w:szCs w:val="18"/>
              </w:rPr>
              <w:t>協同教學</w:t>
            </w:r>
          </w:p>
        </w:tc>
      </w:tr>
      <w:tr w:rsidR="007550D9" w:rsidRPr="00B76307" w:rsidTr="007550D9">
        <w:trPr>
          <w:trHeight w:val="483"/>
        </w:trPr>
        <w:tc>
          <w:tcPr>
            <w:tcW w:w="358" w:type="dxa"/>
            <w:vMerge/>
            <w:tcBorders>
              <w:top w:val="nil"/>
              <w:left w:val="single" w:sz="6" w:space="0" w:color="2B2B2B"/>
              <w:bottom w:val="none" w:sz="6" w:space="0" w:color="auto"/>
              <w:right w:val="none" w:sz="6" w:space="0" w:color="auto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 w:cs="Times New Roman"/>
                <w:sz w:val="18"/>
                <w:szCs w:val="18"/>
              </w:rPr>
            </w:pPr>
          </w:p>
        </w:tc>
        <w:tc>
          <w:tcPr>
            <w:tcW w:w="376" w:type="dxa"/>
            <w:vMerge/>
            <w:tcBorders>
              <w:top w:val="nil"/>
              <w:left w:val="single" w:sz="6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 w:cs="Times New Roman"/>
                <w:sz w:val="18"/>
                <w:szCs w:val="18"/>
              </w:rPr>
            </w:pPr>
          </w:p>
        </w:tc>
        <w:tc>
          <w:tcPr>
            <w:tcW w:w="1101" w:type="dxa"/>
            <w:vMerge w:val="restart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 w:cs="Times New Roman"/>
                <w:sz w:val="18"/>
                <w:szCs w:val="18"/>
              </w:rPr>
            </w:pPr>
          </w:p>
          <w:p w:rsidR="00752708" w:rsidRPr="00B76307" w:rsidRDefault="00752708" w:rsidP="007550D9">
            <w:pPr>
              <w:spacing w:line="0" w:lineRule="atLeast"/>
              <w:rPr>
                <w:rFonts w:ascii="標楷體" w:hAnsi="標楷體"/>
                <w:sz w:val="18"/>
                <w:szCs w:val="18"/>
              </w:rPr>
            </w:pPr>
            <w:r w:rsidRPr="00B76307">
              <w:rPr>
                <w:rFonts w:ascii="標楷體" w:hAnsi="標楷體" w:hint="eastAsia"/>
                <w:sz w:val="18"/>
                <w:szCs w:val="18"/>
              </w:rPr>
              <w:t>實習科目</w:t>
            </w:r>
          </w:p>
        </w:tc>
        <w:tc>
          <w:tcPr>
            <w:tcW w:w="911" w:type="dxa"/>
            <w:vMerge w:val="restart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/>
                <w:sz w:val="18"/>
                <w:szCs w:val="18"/>
              </w:rPr>
            </w:pPr>
            <w:r w:rsidRPr="00B76307">
              <w:rPr>
                <w:rFonts w:ascii="標楷體" w:hAnsi="標楷體" w:cs="Arial Narrow"/>
                <w:iCs/>
                <w:spacing w:val="5"/>
                <w:sz w:val="18"/>
                <w:szCs w:val="18"/>
              </w:rPr>
              <w:t>20</w:t>
            </w:r>
            <w:r w:rsidRPr="00B76307">
              <w:rPr>
                <w:rFonts w:ascii="標楷體" w:hAnsi="標楷體" w:hint="eastAsia"/>
                <w:sz w:val="18"/>
                <w:szCs w:val="18"/>
              </w:rPr>
              <w:t>學分</w:t>
            </w:r>
          </w:p>
          <w:p w:rsidR="00752708" w:rsidRPr="00B76307" w:rsidRDefault="00752708" w:rsidP="007550D9">
            <w:pPr>
              <w:spacing w:line="0" w:lineRule="atLeast"/>
              <w:rPr>
                <w:rFonts w:ascii="標楷體" w:hAnsi="標楷體" w:cs="Arial Narrow"/>
                <w:iCs/>
                <w:spacing w:val="3"/>
                <w:w w:val="105"/>
                <w:sz w:val="18"/>
                <w:szCs w:val="18"/>
              </w:rPr>
            </w:pPr>
            <w:r w:rsidRPr="00B76307">
              <w:rPr>
                <w:rFonts w:ascii="標楷體" w:hAnsi="標楷體" w:cs="Arial Narrow"/>
                <w:iCs/>
                <w:spacing w:val="3"/>
                <w:w w:val="105"/>
                <w:sz w:val="18"/>
                <w:szCs w:val="18"/>
              </w:rPr>
              <w:t>15.15%</w:t>
            </w:r>
          </w:p>
        </w:tc>
        <w:tc>
          <w:tcPr>
            <w:tcW w:w="1554" w:type="dxa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/>
                <w:sz w:val="18"/>
                <w:szCs w:val="18"/>
              </w:rPr>
            </w:pPr>
            <w:r w:rsidRPr="00B76307">
              <w:rPr>
                <w:rFonts w:ascii="標楷體" w:hAnsi="標楷體" w:hint="eastAsia"/>
                <w:sz w:val="18"/>
                <w:szCs w:val="18"/>
              </w:rPr>
              <w:t>專題實作</w:t>
            </w:r>
          </w:p>
        </w:tc>
        <w:tc>
          <w:tcPr>
            <w:tcW w:w="540" w:type="dxa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 w:cs="Arial Narrow"/>
                <w:iCs/>
                <w:w w:val="104"/>
                <w:sz w:val="18"/>
                <w:szCs w:val="18"/>
              </w:rPr>
            </w:pPr>
            <w:r w:rsidRPr="00B76307">
              <w:rPr>
                <w:rFonts w:ascii="標楷體" w:hAnsi="標楷體" w:cs="Arial Narrow"/>
                <w:iCs/>
                <w:w w:val="104"/>
                <w:sz w:val="18"/>
                <w:szCs w:val="18"/>
              </w:rPr>
              <w:t>4</w:t>
            </w:r>
          </w:p>
        </w:tc>
        <w:tc>
          <w:tcPr>
            <w:tcW w:w="318" w:type="dxa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 w:cs="Times New Roman"/>
                <w:sz w:val="18"/>
                <w:szCs w:val="18"/>
              </w:rPr>
            </w:pPr>
          </w:p>
        </w:tc>
        <w:tc>
          <w:tcPr>
            <w:tcW w:w="304" w:type="dxa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 w:cs="Times New Roman"/>
                <w:sz w:val="18"/>
                <w:szCs w:val="18"/>
              </w:rPr>
            </w:pPr>
          </w:p>
        </w:tc>
        <w:tc>
          <w:tcPr>
            <w:tcW w:w="315" w:type="dxa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 w:cs="Times New Roman"/>
                <w:sz w:val="18"/>
                <w:szCs w:val="18"/>
              </w:rPr>
            </w:pPr>
          </w:p>
        </w:tc>
        <w:tc>
          <w:tcPr>
            <w:tcW w:w="310" w:type="dxa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 w:cs="Times New Roman"/>
                <w:sz w:val="18"/>
                <w:szCs w:val="18"/>
              </w:rPr>
            </w:pPr>
          </w:p>
        </w:tc>
        <w:tc>
          <w:tcPr>
            <w:tcW w:w="319" w:type="dxa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 w:cs="Times New Roman"/>
                <w:sz w:val="18"/>
                <w:szCs w:val="18"/>
              </w:rPr>
            </w:pPr>
          </w:p>
        </w:tc>
        <w:tc>
          <w:tcPr>
            <w:tcW w:w="313" w:type="dxa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 w:cs="Times New Roman"/>
                <w:sz w:val="18"/>
                <w:szCs w:val="18"/>
              </w:rPr>
            </w:pPr>
          </w:p>
        </w:tc>
        <w:tc>
          <w:tcPr>
            <w:tcW w:w="324" w:type="dxa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 w:cs="Times New Roman"/>
                <w:sz w:val="18"/>
                <w:szCs w:val="18"/>
              </w:rPr>
            </w:pPr>
          </w:p>
        </w:tc>
        <w:tc>
          <w:tcPr>
            <w:tcW w:w="311" w:type="dxa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 w:cs="Times New Roman"/>
                <w:sz w:val="18"/>
                <w:szCs w:val="18"/>
              </w:rPr>
            </w:pPr>
          </w:p>
        </w:tc>
        <w:tc>
          <w:tcPr>
            <w:tcW w:w="335" w:type="dxa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 w:cs="Arial Narrow"/>
                <w:iCs/>
                <w:w w:val="104"/>
                <w:sz w:val="18"/>
                <w:szCs w:val="18"/>
              </w:rPr>
            </w:pPr>
            <w:r w:rsidRPr="00B76307">
              <w:rPr>
                <w:rFonts w:ascii="標楷體" w:hAnsi="標楷體" w:cs="Arial Narrow"/>
                <w:iCs/>
                <w:w w:val="104"/>
                <w:sz w:val="18"/>
                <w:szCs w:val="18"/>
              </w:rPr>
              <w:t>3</w:t>
            </w:r>
          </w:p>
        </w:tc>
        <w:tc>
          <w:tcPr>
            <w:tcW w:w="316" w:type="dxa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 w:cs="Arial Narrow"/>
                <w:iCs/>
                <w:w w:val="104"/>
                <w:sz w:val="18"/>
                <w:szCs w:val="18"/>
              </w:rPr>
            </w:pPr>
            <w:r w:rsidRPr="00B76307">
              <w:rPr>
                <w:rFonts w:ascii="標楷體" w:hAnsi="標楷體" w:cs="Arial Narrow"/>
                <w:iCs/>
                <w:w w:val="104"/>
                <w:sz w:val="18"/>
                <w:szCs w:val="18"/>
              </w:rPr>
              <w:t>2</w:t>
            </w:r>
          </w:p>
        </w:tc>
        <w:tc>
          <w:tcPr>
            <w:tcW w:w="329" w:type="dxa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 w:cs="Arial Narrow"/>
                <w:iCs/>
                <w:w w:val="104"/>
                <w:sz w:val="18"/>
                <w:szCs w:val="18"/>
              </w:rPr>
            </w:pPr>
            <w:r w:rsidRPr="00B76307">
              <w:rPr>
                <w:rFonts w:ascii="標楷體" w:hAnsi="標楷體" w:cs="Arial Narrow"/>
                <w:iCs/>
                <w:w w:val="104"/>
                <w:sz w:val="18"/>
                <w:szCs w:val="18"/>
              </w:rPr>
              <w:t>3</w:t>
            </w:r>
          </w:p>
        </w:tc>
        <w:tc>
          <w:tcPr>
            <w:tcW w:w="316" w:type="dxa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 w:cs="Arial Narrow"/>
                <w:iCs/>
                <w:w w:val="104"/>
                <w:sz w:val="18"/>
                <w:szCs w:val="18"/>
              </w:rPr>
            </w:pPr>
            <w:r w:rsidRPr="00B76307">
              <w:rPr>
                <w:rFonts w:ascii="標楷體" w:hAnsi="標楷體" w:cs="Arial Narrow"/>
                <w:iCs/>
                <w:w w:val="104"/>
                <w:sz w:val="18"/>
                <w:szCs w:val="18"/>
              </w:rPr>
              <w:t>2</w:t>
            </w:r>
          </w:p>
        </w:tc>
        <w:tc>
          <w:tcPr>
            <w:tcW w:w="865" w:type="dxa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single" w:sz="6" w:space="0" w:color="7F7F7F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/>
                <w:sz w:val="18"/>
                <w:szCs w:val="18"/>
              </w:rPr>
            </w:pPr>
            <w:r w:rsidRPr="00B76307">
              <w:rPr>
                <w:rFonts w:ascii="標楷體" w:hAnsi="標楷體" w:hint="eastAsia"/>
                <w:sz w:val="18"/>
                <w:szCs w:val="18"/>
              </w:rPr>
              <w:t>協同教學</w:t>
            </w:r>
          </w:p>
          <w:p w:rsidR="00752708" w:rsidRPr="00B76307" w:rsidRDefault="00752708" w:rsidP="007550D9">
            <w:pPr>
              <w:spacing w:line="0" w:lineRule="atLeast"/>
              <w:rPr>
                <w:rFonts w:ascii="標楷體" w:hAnsi="標楷體"/>
                <w:sz w:val="18"/>
                <w:szCs w:val="18"/>
              </w:rPr>
            </w:pPr>
            <w:r w:rsidRPr="00B76307">
              <w:rPr>
                <w:rFonts w:ascii="標楷體" w:hAnsi="標楷體" w:hint="eastAsia"/>
                <w:sz w:val="18"/>
                <w:szCs w:val="18"/>
              </w:rPr>
              <w:t>實習分組教學</w:t>
            </w:r>
          </w:p>
        </w:tc>
      </w:tr>
      <w:tr w:rsidR="007550D9" w:rsidRPr="00B76307" w:rsidTr="007550D9">
        <w:trPr>
          <w:trHeight w:val="483"/>
        </w:trPr>
        <w:tc>
          <w:tcPr>
            <w:tcW w:w="358" w:type="dxa"/>
            <w:vMerge/>
            <w:tcBorders>
              <w:top w:val="nil"/>
              <w:left w:val="single" w:sz="6" w:space="0" w:color="2B2B2B"/>
              <w:bottom w:val="none" w:sz="6" w:space="0" w:color="auto"/>
              <w:right w:val="none" w:sz="6" w:space="0" w:color="auto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 w:cs="Times New Roman"/>
                <w:sz w:val="18"/>
                <w:szCs w:val="18"/>
              </w:rPr>
            </w:pPr>
          </w:p>
        </w:tc>
        <w:tc>
          <w:tcPr>
            <w:tcW w:w="376" w:type="dxa"/>
            <w:vMerge/>
            <w:tcBorders>
              <w:top w:val="nil"/>
              <w:left w:val="single" w:sz="6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 w:cs="Times New Roman"/>
                <w:sz w:val="18"/>
                <w:szCs w:val="18"/>
              </w:rPr>
            </w:pPr>
          </w:p>
        </w:tc>
        <w:tc>
          <w:tcPr>
            <w:tcW w:w="1101" w:type="dxa"/>
            <w:vMerge/>
            <w:tcBorders>
              <w:top w:val="nil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 w:cs="Times New Roman"/>
                <w:sz w:val="18"/>
                <w:szCs w:val="18"/>
              </w:rPr>
            </w:pPr>
          </w:p>
        </w:tc>
        <w:tc>
          <w:tcPr>
            <w:tcW w:w="911" w:type="dxa"/>
            <w:vMerge/>
            <w:tcBorders>
              <w:top w:val="nil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 w:cs="Times New Roman"/>
                <w:sz w:val="18"/>
                <w:szCs w:val="18"/>
              </w:rPr>
            </w:pPr>
          </w:p>
        </w:tc>
        <w:tc>
          <w:tcPr>
            <w:tcW w:w="1554" w:type="dxa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/>
                <w:sz w:val="18"/>
                <w:szCs w:val="18"/>
              </w:rPr>
            </w:pPr>
            <w:r w:rsidRPr="00B76307">
              <w:rPr>
                <w:rFonts w:ascii="標楷體" w:hAnsi="標楷體" w:hint="eastAsia"/>
                <w:sz w:val="18"/>
                <w:szCs w:val="18"/>
              </w:rPr>
              <w:t>中餐烹調實習</w:t>
            </w:r>
          </w:p>
        </w:tc>
        <w:tc>
          <w:tcPr>
            <w:tcW w:w="540" w:type="dxa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 w:cs="Arial Narrow"/>
                <w:iCs/>
                <w:w w:val="104"/>
                <w:sz w:val="18"/>
                <w:szCs w:val="18"/>
              </w:rPr>
            </w:pPr>
            <w:r w:rsidRPr="00B76307">
              <w:rPr>
                <w:rFonts w:ascii="標楷體" w:hAnsi="標楷體" w:cs="Arial Narrow"/>
                <w:iCs/>
                <w:w w:val="104"/>
                <w:sz w:val="18"/>
                <w:szCs w:val="18"/>
              </w:rPr>
              <w:t>8</w:t>
            </w:r>
          </w:p>
        </w:tc>
        <w:tc>
          <w:tcPr>
            <w:tcW w:w="318" w:type="dxa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 w:cs="Arial Narrow"/>
                <w:iCs/>
                <w:w w:val="104"/>
                <w:sz w:val="18"/>
                <w:szCs w:val="18"/>
              </w:rPr>
            </w:pPr>
            <w:r w:rsidRPr="00B76307">
              <w:rPr>
                <w:rFonts w:ascii="標楷體" w:hAnsi="標楷體" w:cs="Arial Narrow"/>
                <w:iCs/>
                <w:w w:val="104"/>
                <w:sz w:val="18"/>
                <w:szCs w:val="18"/>
              </w:rPr>
              <w:t>3</w:t>
            </w:r>
          </w:p>
        </w:tc>
        <w:tc>
          <w:tcPr>
            <w:tcW w:w="304" w:type="dxa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 w:cs="Arial Narrow"/>
                <w:iCs/>
                <w:w w:val="104"/>
                <w:sz w:val="18"/>
                <w:szCs w:val="18"/>
              </w:rPr>
            </w:pPr>
            <w:r w:rsidRPr="00B76307">
              <w:rPr>
                <w:rFonts w:ascii="標楷體" w:hAnsi="標楷體" w:cs="Arial Narrow"/>
                <w:iCs/>
                <w:w w:val="104"/>
                <w:sz w:val="18"/>
                <w:szCs w:val="18"/>
              </w:rPr>
              <w:t>2</w:t>
            </w:r>
          </w:p>
        </w:tc>
        <w:tc>
          <w:tcPr>
            <w:tcW w:w="315" w:type="dxa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 w:cs="Arial Narrow"/>
                <w:iCs/>
                <w:w w:val="104"/>
                <w:sz w:val="18"/>
                <w:szCs w:val="18"/>
              </w:rPr>
            </w:pPr>
            <w:r w:rsidRPr="00B76307">
              <w:rPr>
                <w:rFonts w:ascii="標楷體" w:hAnsi="標楷體" w:cs="Arial Narrow"/>
                <w:iCs/>
                <w:w w:val="104"/>
                <w:sz w:val="18"/>
                <w:szCs w:val="18"/>
              </w:rPr>
              <w:t>3</w:t>
            </w:r>
          </w:p>
        </w:tc>
        <w:tc>
          <w:tcPr>
            <w:tcW w:w="310" w:type="dxa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 w:cs="Arial Narrow"/>
                <w:iCs/>
                <w:w w:val="104"/>
                <w:sz w:val="18"/>
                <w:szCs w:val="18"/>
              </w:rPr>
            </w:pPr>
            <w:r w:rsidRPr="00B76307">
              <w:rPr>
                <w:rFonts w:ascii="標楷體" w:hAnsi="標楷體" w:cs="Arial Narrow"/>
                <w:iCs/>
                <w:w w:val="104"/>
                <w:sz w:val="18"/>
                <w:szCs w:val="18"/>
              </w:rPr>
              <w:t>2</w:t>
            </w:r>
          </w:p>
        </w:tc>
        <w:tc>
          <w:tcPr>
            <w:tcW w:w="319" w:type="dxa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 w:cs="Arial Narrow"/>
                <w:iCs/>
                <w:w w:val="104"/>
                <w:sz w:val="18"/>
                <w:szCs w:val="18"/>
              </w:rPr>
            </w:pPr>
            <w:r w:rsidRPr="00B76307">
              <w:rPr>
                <w:rFonts w:ascii="標楷體" w:hAnsi="標楷體" w:cs="Arial Narrow"/>
                <w:iCs/>
                <w:w w:val="104"/>
                <w:sz w:val="18"/>
                <w:szCs w:val="18"/>
              </w:rPr>
              <w:t>3</w:t>
            </w:r>
          </w:p>
        </w:tc>
        <w:tc>
          <w:tcPr>
            <w:tcW w:w="313" w:type="dxa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 w:cs="Arial Narrow"/>
                <w:iCs/>
                <w:w w:val="104"/>
                <w:sz w:val="18"/>
                <w:szCs w:val="18"/>
              </w:rPr>
            </w:pPr>
            <w:r w:rsidRPr="00B76307">
              <w:rPr>
                <w:rFonts w:ascii="標楷體" w:hAnsi="標楷體" w:cs="Arial Narrow"/>
                <w:iCs/>
                <w:w w:val="104"/>
                <w:sz w:val="18"/>
                <w:szCs w:val="18"/>
              </w:rPr>
              <w:t>2</w:t>
            </w:r>
          </w:p>
        </w:tc>
        <w:tc>
          <w:tcPr>
            <w:tcW w:w="324" w:type="dxa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 w:cs="Arial Narrow"/>
                <w:iCs/>
                <w:w w:val="104"/>
                <w:sz w:val="18"/>
                <w:szCs w:val="18"/>
              </w:rPr>
            </w:pPr>
            <w:r w:rsidRPr="00B76307">
              <w:rPr>
                <w:rFonts w:ascii="標楷體" w:hAnsi="標楷體" w:cs="Arial Narrow"/>
                <w:iCs/>
                <w:w w:val="104"/>
                <w:sz w:val="18"/>
                <w:szCs w:val="18"/>
              </w:rPr>
              <w:t>3</w:t>
            </w:r>
          </w:p>
        </w:tc>
        <w:tc>
          <w:tcPr>
            <w:tcW w:w="311" w:type="dxa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 w:cs="Arial Narrow"/>
                <w:iCs/>
                <w:w w:val="104"/>
                <w:sz w:val="18"/>
                <w:szCs w:val="18"/>
              </w:rPr>
            </w:pPr>
            <w:r w:rsidRPr="00B76307">
              <w:rPr>
                <w:rFonts w:ascii="標楷體" w:hAnsi="標楷體" w:cs="Arial Narrow"/>
                <w:iCs/>
                <w:w w:val="104"/>
                <w:sz w:val="18"/>
                <w:szCs w:val="18"/>
              </w:rPr>
              <w:t>2</w:t>
            </w:r>
          </w:p>
        </w:tc>
        <w:tc>
          <w:tcPr>
            <w:tcW w:w="335" w:type="dxa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 w:cs="Times New Roman"/>
                <w:sz w:val="18"/>
                <w:szCs w:val="18"/>
              </w:rPr>
            </w:pPr>
          </w:p>
        </w:tc>
        <w:tc>
          <w:tcPr>
            <w:tcW w:w="316" w:type="dxa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 w:cs="Times New Roman"/>
                <w:sz w:val="18"/>
                <w:szCs w:val="18"/>
              </w:rPr>
            </w:pPr>
          </w:p>
        </w:tc>
        <w:tc>
          <w:tcPr>
            <w:tcW w:w="329" w:type="dxa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 w:cs="Times New Roman"/>
                <w:sz w:val="18"/>
                <w:szCs w:val="18"/>
              </w:rPr>
            </w:pPr>
          </w:p>
        </w:tc>
        <w:tc>
          <w:tcPr>
            <w:tcW w:w="316" w:type="dxa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 w:cs="Times New Roman"/>
                <w:sz w:val="18"/>
                <w:szCs w:val="18"/>
              </w:rPr>
            </w:pPr>
          </w:p>
        </w:tc>
        <w:tc>
          <w:tcPr>
            <w:tcW w:w="865" w:type="dxa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single" w:sz="6" w:space="0" w:color="7F7F7F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/>
                <w:sz w:val="18"/>
                <w:szCs w:val="18"/>
              </w:rPr>
            </w:pPr>
            <w:r w:rsidRPr="00B76307">
              <w:rPr>
                <w:rFonts w:ascii="標楷體" w:hAnsi="標楷體" w:hint="eastAsia"/>
                <w:sz w:val="18"/>
                <w:szCs w:val="18"/>
              </w:rPr>
              <w:t>協同教學</w:t>
            </w:r>
          </w:p>
          <w:p w:rsidR="00752708" w:rsidRPr="00B76307" w:rsidRDefault="00752708" w:rsidP="007550D9">
            <w:pPr>
              <w:spacing w:line="0" w:lineRule="atLeast"/>
              <w:rPr>
                <w:rFonts w:ascii="標楷體" w:hAnsi="標楷體"/>
                <w:sz w:val="18"/>
                <w:szCs w:val="18"/>
              </w:rPr>
            </w:pPr>
            <w:r w:rsidRPr="00B76307">
              <w:rPr>
                <w:rFonts w:ascii="標楷體" w:hAnsi="標楷體" w:hint="eastAsia"/>
                <w:sz w:val="18"/>
                <w:szCs w:val="18"/>
              </w:rPr>
              <w:t>實習分組教學</w:t>
            </w:r>
          </w:p>
        </w:tc>
      </w:tr>
      <w:tr w:rsidR="007550D9" w:rsidRPr="00B76307" w:rsidTr="007550D9">
        <w:trPr>
          <w:trHeight w:val="483"/>
        </w:trPr>
        <w:tc>
          <w:tcPr>
            <w:tcW w:w="358" w:type="dxa"/>
            <w:vMerge/>
            <w:tcBorders>
              <w:top w:val="nil"/>
              <w:left w:val="single" w:sz="6" w:space="0" w:color="2B2B2B"/>
              <w:bottom w:val="none" w:sz="6" w:space="0" w:color="auto"/>
              <w:right w:val="none" w:sz="6" w:space="0" w:color="auto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 w:cs="Times New Roman"/>
                <w:sz w:val="18"/>
                <w:szCs w:val="18"/>
              </w:rPr>
            </w:pPr>
          </w:p>
        </w:tc>
        <w:tc>
          <w:tcPr>
            <w:tcW w:w="376" w:type="dxa"/>
            <w:vMerge/>
            <w:tcBorders>
              <w:top w:val="nil"/>
              <w:left w:val="single" w:sz="6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 w:cs="Times New Roman"/>
                <w:sz w:val="18"/>
                <w:szCs w:val="18"/>
              </w:rPr>
            </w:pPr>
          </w:p>
        </w:tc>
        <w:tc>
          <w:tcPr>
            <w:tcW w:w="1101" w:type="dxa"/>
            <w:vMerge/>
            <w:tcBorders>
              <w:top w:val="nil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 w:cs="Times New Roman"/>
                <w:sz w:val="18"/>
                <w:szCs w:val="18"/>
              </w:rPr>
            </w:pPr>
          </w:p>
        </w:tc>
        <w:tc>
          <w:tcPr>
            <w:tcW w:w="911" w:type="dxa"/>
            <w:vMerge/>
            <w:tcBorders>
              <w:top w:val="nil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 w:cs="Times New Roman"/>
                <w:sz w:val="18"/>
                <w:szCs w:val="18"/>
              </w:rPr>
            </w:pPr>
          </w:p>
        </w:tc>
        <w:tc>
          <w:tcPr>
            <w:tcW w:w="1554" w:type="dxa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/>
                <w:sz w:val="18"/>
                <w:szCs w:val="18"/>
              </w:rPr>
            </w:pPr>
            <w:r w:rsidRPr="00B76307">
              <w:rPr>
                <w:rFonts w:ascii="標楷體" w:hAnsi="標楷體" w:hint="eastAsia"/>
                <w:sz w:val="18"/>
                <w:szCs w:val="18"/>
              </w:rPr>
              <w:t>房務技術</w:t>
            </w:r>
          </w:p>
        </w:tc>
        <w:tc>
          <w:tcPr>
            <w:tcW w:w="540" w:type="dxa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 w:cs="Arial Narrow"/>
                <w:iCs/>
                <w:w w:val="104"/>
                <w:sz w:val="18"/>
                <w:szCs w:val="18"/>
              </w:rPr>
            </w:pPr>
            <w:r w:rsidRPr="00B76307">
              <w:rPr>
                <w:rFonts w:ascii="標楷體" w:hAnsi="標楷體" w:cs="Arial Narrow"/>
                <w:iCs/>
                <w:w w:val="104"/>
                <w:sz w:val="18"/>
                <w:szCs w:val="18"/>
              </w:rPr>
              <w:t>4</w:t>
            </w:r>
          </w:p>
        </w:tc>
        <w:tc>
          <w:tcPr>
            <w:tcW w:w="318" w:type="dxa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 w:cs="Arial Narrow"/>
                <w:iCs/>
                <w:w w:val="104"/>
                <w:sz w:val="18"/>
                <w:szCs w:val="18"/>
              </w:rPr>
            </w:pPr>
            <w:r w:rsidRPr="00B76307">
              <w:rPr>
                <w:rFonts w:ascii="標楷體" w:hAnsi="標楷體" w:cs="Arial Narrow"/>
                <w:iCs/>
                <w:w w:val="104"/>
                <w:sz w:val="18"/>
                <w:szCs w:val="18"/>
              </w:rPr>
              <w:t>3</w:t>
            </w:r>
          </w:p>
        </w:tc>
        <w:tc>
          <w:tcPr>
            <w:tcW w:w="304" w:type="dxa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 w:cs="Arial Narrow"/>
                <w:iCs/>
                <w:w w:val="104"/>
                <w:sz w:val="18"/>
                <w:szCs w:val="18"/>
              </w:rPr>
            </w:pPr>
            <w:r w:rsidRPr="00B76307">
              <w:rPr>
                <w:rFonts w:ascii="標楷體" w:hAnsi="標楷體" w:cs="Arial Narrow"/>
                <w:iCs/>
                <w:w w:val="104"/>
                <w:sz w:val="18"/>
                <w:szCs w:val="18"/>
              </w:rPr>
              <w:t>2</w:t>
            </w:r>
          </w:p>
        </w:tc>
        <w:tc>
          <w:tcPr>
            <w:tcW w:w="315" w:type="dxa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 w:cs="Arial Narrow"/>
                <w:iCs/>
                <w:w w:val="104"/>
                <w:sz w:val="18"/>
                <w:szCs w:val="18"/>
              </w:rPr>
            </w:pPr>
            <w:r w:rsidRPr="00B76307">
              <w:rPr>
                <w:rFonts w:ascii="標楷體" w:hAnsi="標楷體" w:cs="Arial Narrow"/>
                <w:iCs/>
                <w:w w:val="104"/>
                <w:sz w:val="18"/>
                <w:szCs w:val="18"/>
              </w:rPr>
              <w:t>3</w:t>
            </w:r>
          </w:p>
        </w:tc>
        <w:tc>
          <w:tcPr>
            <w:tcW w:w="310" w:type="dxa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 w:cs="Arial Narrow"/>
                <w:iCs/>
                <w:w w:val="104"/>
                <w:sz w:val="18"/>
                <w:szCs w:val="18"/>
              </w:rPr>
            </w:pPr>
            <w:r w:rsidRPr="00B76307">
              <w:rPr>
                <w:rFonts w:ascii="標楷體" w:hAnsi="標楷體" w:cs="Arial Narrow"/>
                <w:iCs/>
                <w:w w:val="104"/>
                <w:sz w:val="18"/>
                <w:szCs w:val="18"/>
              </w:rPr>
              <w:t>2</w:t>
            </w:r>
          </w:p>
        </w:tc>
        <w:tc>
          <w:tcPr>
            <w:tcW w:w="319" w:type="dxa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 w:cs="Times New Roman"/>
                <w:sz w:val="18"/>
                <w:szCs w:val="18"/>
              </w:rPr>
            </w:pPr>
          </w:p>
        </w:tc>
        <w:tc>
          <w:tcPr>
            <w:tcW w:w="313" w:type="dxa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 w:cs="Times New Roman"/>
                <w:sz w:val="18"/>
                <w:szCs w:val="18"/>
              </w:rPr>
            </w:pPr>
          </w:p>
        </w:tc>
        <w:tc>
          <w:tcPr>
            <w:tcW w:w="324" w:type="dxa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 w:cs="Times New Roman"/>
                <w:sz w:val="18"/>
                <w:szCs w:val="18"/>
              </w:rPr>
            </w:pPr>
          </w:p>
        </w:tc>
        <w:tc>
          <w:tcPr>
            <w:tcW w:w="311" w:type="dxa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 w:cs="Times New Roman"/>
                <w:sz w:val="18"/>
                <w:szCs w:val="18"/>
              </w:rPr>
            </w:pPr>
          </w:p>
        </w:tc>
        <w:tc>
          <w:tcPr>
            <w:tcW w:w="335" w:type="dxa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 w:cs="Times New Roman"/>
                <w:sz w:val="18"/>
                <w:szCs w:val="18"/>
              </w:rPr>
            </w:pPr>
          </w:p>
        </w:tc>
        <w:tc>
          <w:tcPr>
            <w:tcW w:w="316" w:type="dxa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 w:cs="Times New Roman"/>
                <w:sz w:val="18"/>
                <w:szCs w:val="18"/>
              </w:rPr>
            </w:pPr>
          </w:p>
        </w:tc>
        <w:tc>
          <w:tcPr>
            <w:tcW w:w="329" w:type="dxa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 w:cs="Times New Roman"/>
                <w:sz w:val="18"/>
                <w:szCs w:val="18"/>
              </w:rPr>
            </w:pPr>
          </w:p>
        </w:tc>
        <w:tc>
          <w:tcPr>
            <w:tcW w:w="316" w:type="dxa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 w:cs="Times New Roman"/>
                <w:sz w:val="18"/>
                <w:szCs w:val="18"/>
              </w:rPr>
            </w:pPr>
          </w:p>
        </w:tc>
        <w:tc>
          <w:tcPr>
            <w:tcW w:w="865" w:type="dxa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single" w:sz="6" w:space="0" w:color="7F7F7F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/>
                <w:sz w:val="18"/>
                <w:szCs w:val="18"/>
              </w:rPr>
            </w:pPr>
            <w:r w:rsidRPr="00B76307">
              <w:rPr>
                <w:rFonts w:ascii="標楷體" w:hAnsi="標楷體" w:hint="eastAsia"/>
                <w:sz w:val="18"/>
                <w:szCs w:val="18"/>
              </w:rPr>
              <w:t>協同教學</w:t>
            </w:r>
          </w:p>
          <w:p w:rsidR="00752708" w:rsidRPr="00B76307" w:rsidRDefault="00752708" w:rsidP="007550D9">
            <w:pPr>
              <w:spacing w:line="0" w:lineRule="atLeast"/>
              <w:rPr>
                <w:rFonts w:ascii="標楷體" w:hAnsi="標楷體"/>
                <w:sz w:val="18"/>
                <w:szCs w:val="18"/>
              </w:rPr>
            </w:pPr>
            <w:r w:rsidRPr="00B76307">
              <w:rPr>
                <w:rFonts w:ascii="標楷體" w:hAnsi="標楷體" w:hint="eastAsia"/>
                <w:sz w:val="18"/>
                <w:szCs w:val="18"/>
              </w:rPr>
              <w:t>實習分組教學</w:t>
            </w:r>
          </w:p>
        </w:tc>
      </w:tr>
      <w:tr w:rsidR="007550D9" w:rsidRPr="00B76307" w:rsidTr="007550D9">
        <w:trPr>
          <w:trHeight w:val="483"/>
        </w:trPr>
        <w:tc>
          <w:tcPr>
            <w:tcW w:w="358" w:type="dxa"/>
            <w:vMerge/>
            <w:tcBorders>
              <w:top w:val="nil"/>
              <w:left w:val="single" w:sz="6" w:space="0" w:color="2B2B2B"/>
              <w:bottom w:val="none" w:sz="6" w:space="0" w:color="auto"/>
              <w:right w:val="none" w:sz="6" w:space="0" w:color="auto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 w:cs="Times New Roman"/>
                <w:sz w:val="18"/>
                <w:szCs w:val="18"/>
              </w:rPr>
            </w:pPr>
          </w:p>
        </w:tc>
        <w:tc>
          <w:tcPr>
            <w:tcW w:w="376" w:type="dxa"/>
            <w:vMerge/>
            <w:tcBorders>
              <w:top w:val="nil"/>
              <w:left w:val="single" w:sz="6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 w:cs="Times New Roman"/>
                <w:sz w:val="18"/>
                <w:szCs w:val="18"/>
              </w:rPr>
            </w:pPr>
          </w:p>
        </w:tc>
        <w:tc>
          <w:tcPr>
            <w:tcW w:w="1101" w:type="dxa"/>
            <w:vMerge/>
            <w:tcBorders>
              <w:top w:val="nil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 w:cs="Times New Roman"/>
                <w:sz w:val="18"/>
                <w:szCs w:val="18"/>
              </w:rPr>
            </w:pPr>
          </w:p>
        </w:tc>
        <w:tc>
          <w:tcPr>
            <w:tcW w:w="911" w:type="dxa"/>
            <w:vMerge/>
            <w:tcBorders>
              <w:top w:val="nil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 w:cs="Times New Roman"/>
                <w:sz w:val="18"/>
                <w:szCs w:val="18"/>
              </w:rPr>
            </w:pPr>
          </w:p>
        </w:tc>
        <w:tc>
          <w:tcPr>
            <w:tcW w:w="1554" w:type="dxa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/>
                <w:sz w:val="18"/>
                <w:szCs w:val="18"/>
              </w:rPr>
            </w:pPr>
            <w:r w:rsidRPr="00B76307">
              <w:rPr>
                <w:rFonts w:ascii="標楷體" w:hAnsi="標楷體" w:hint="eastAsia"/>
                <w:sz w:val="18"/>
                <w:szCs w:val="18"/>
              </w:rPr>
              <w:t>烘焙實務</w:t>
            </w:r>
          </w:p>
        </w:tc>
        <w:tc>
          <w:tcPr>
            <w:tcW w:w="540" w:type="dxa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 w:cs="Arial Narrow"/>
                <w:iCs/>
                <w:w w:val="104"/>
                <w:sz w:val="18"/>
                <w:szCs w:val="18"/>
              </w:rPr>
            </w:pPr>
            <w:r w:rsidRPr="00B76307">
              <w:rPr>
                <w:rFonts w:ascii="標楷體" w:hAnsi="標楷體" w:cs="Arial Narrow"/>
                <w:iCs/>
                <w:w w:val="104"/>
                <w:sz w:val="18"/>
                <w:szCs w:val="18"/>
              </w:rPr>
              <w:t>4</w:t>
            </w:r>
          </w:p>
        </w:tc>
        <w:tc>
          <w:tcPr>
            <w:tcW w:w="318" w:type="dxa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 w:cs="Times New Roman"/>
                <w:sz w:val="18"/>
                <w:szCs w:val="18"/>
              </w:rPr>
            </w:pPr>
          </w:p>
        </w:tc>
        <w:tc>
          <w:tcPr>
            <w:tcW w:w="304" w:type="dxa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 w:cs="Times New Roman"/>
                <w:sz w:val="18"/>
                <w:szCs w:val="18"/>
              </w:rPr>
            </w:pPr>
          </w:p>
        </w:tc>
        <w:tc>
          <w:tcPr>
            <w:tcW w:w="315" w:type="dxa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 w:cs="Times New Roman"/>
                <w:sz w:val="18"/>
                <w:szCs w:val="18"/>
              </w:rPr>
            </w:pPr>
          </w:p>
        </w:tc>
        <w:tc>
          <w:tcPr>
            <w:tcW w:w="310" w:type="dxa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 w:cs="Times New Roman"/>
                <w:sz w:val="18"/>
                <w:szCs w:val="18"/>
              </w:rPr>
            </w:pPr>
          </w:p>
        </w:tc>
        <w:tc>
          <w:tcPr>
            <w:tcW w:w="319" w:type="dxa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 w:cs="Arial Narrow"/>
                <w:iCs/>
                <w:w w:val="104"/>
                <w:sz w:val="18"/>
                <w:szCs w:val="18"/>
              </w:rPr>
            </w:pPr>
            <w:r w:rsidRPr="00B76307">
              <w:rPr>
                <w:rFonts w:ascii="標楷體" w:hAnsi="標楷體" w:cs="Arial Narrow"/>
                <w:iCs/>
                <w:w w:val="104"/>
                <w:sz w:val="18"/>
                <w:szCs w:val="18"/>
              </w:rPr>
              <w:t>3</w:t>
            </w:r>
          </w:p>
        </w:tc>
        <w:tc>
          <w:tcPr>
            <w:tcW w:w="313" w:type="dxa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 w:cs="Arial Narrow"/>
                <w:iCs/>
                <w:w w:val="104"/>
                <w:sz w:val="18"/>
                <w:szCs w:val="18"/>
              </w:rPr>
            </w:pPr>
            <w:r w:rsidRPr="00B76307">
              <w:rPr>
                <w:rFonts w:ascii="標楷體" w:hAnsi="標楷體" w:cs="Arial Narrow"/>
                <w:iCs/>
                <w:w w:val="104"/>
                <w:sz w:val="18"/>
                <w:szCs w:val="18"/>
              </w:rPr>
              <w:t>2</w:t>
            </w:r>
          </w:p>
        </w:tc>
        <w:tc>
          <w:tcPr>
            <w:tcW w:w="324" w:type="dxa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 w:cs="Arial Narrow"/>
                <w:iCs/>
                <w:w w:val="104"/>
                <w:sz w:val="18"/>
                <w:szCs w:val="18"/>
              </w:rPr>
            </w:pPr>
            <w:r w:rsidRPr="00B76307">
              <w:rPr>
                <w:rFonts w:ascii="標楷體" w:hAnsi="標楷體" w:cs="Arial Narrow"/>
                <w:iCs/>
                <w:w w:val="104"/>
                <w:sz w:val="18"/>
                <w:szCs w:val="18"/>
              </w:rPr>
              <w:t>3</w:t>
            </w:r>
          </w:p>
        </w:tc>
        <w:tc>
          <w:tcPr>
            <w:tcW w:w="311" w:type="dxa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 w:cs="Arial Narrow"/>
                <w:iCs/>
                <w:w w:val="104"/>
                <w:sz w:val="18"/>
                <w:szCs w:val="18"/>
              </w:rPr>
            </w:pPr>
            <w:r w:rsidRPr="00B76307">
              <w:rPr>
                <w:rFonts w:ascii="標楷體" w:hAnsi="標楷體" w:cs="Arial Narrow"/>
                <w:iCs/>
                <w:w w:val="104"/>
                <w:sz w:val="18"/>
                <w:szCs w:val="18"/>
              </w:rPr>
              <w:t>2</w:t>
            </w:r>
          </w:p>
        </w:tc>
        <w:tc>
          <w:tcPr>
            <w:tcW w:w="335" w:type="dxa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 w:cs="Times New Roman"/>
                <w:sz w:val="18"/>
                <w:szCs w:val="18"/>
              </w:rPr>
            </w:pPr>
          </w:p>
        </w:tc>
        <w:tc>
          <w:tcPr>
            <w:tcW w:w="316" w:type="dxa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 w:cs="Times New Roman"/>
                <w:sz w:val="18"/>
                <w:szCs w:val="18"/>
              </w:rPr>
            </w:pPr>
          </w:p>
        </w:tc>
        <w:tc>
          <w:tcPr>
            <w:tcW w:w="329" w:type="dxa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 w:cs="Times New Roman"/>
                <w:sz w:val="18"/>
                <w:szCs w:val="18"/>
              </w:rPr>
            </w:pPr>
          </w:p>
        </w:tc>
        <w:tc>
          <w:tcPr>
            <w:tcW w:w="316" w:type="dxa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 w:cs="Times New Roman"/>
                <w:sz w:val="18"/>
                <w:szCs w:val="18"/>
              </w:rPr>
            </w:pPr>
          </w:p>
        </w:tc>
        <w:tc>
          <w:tcPr>
            <w:tcW w:w="865" w:type="dxa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single" w:sz="6" w:space="0" w:color="7F7F7F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/>
                <w:sz w:val="18"/>
                <w:szCs w:val="18"/>
              </w:rPr>
            </w:pPr>
            <w:r w:rsidRPr="00B76307">
              <w:rPr>
                <w:rFonts w:ascii="標楷體" w:hAnsi="標楷體" w:hint="eastAsia"/>
                <w:sz w:val="18"/>
                <w:szCs w:val="18"/>
              </w:rPr>
              <w:t>協同教學</w:t>
            </w:r>
          </w:p>
          <w:p w:rsidR="00752708" w:rsidRPr="00B76307" w:rsidRDefault="00752708" w:rsidP="007550D9">
            <w:pPr>
              <w:spacing w:line="0" w:lineRule="atLeast"/>
              <w:rPr>
                <w:rFonts w:ascii="標楷體" w:hAnsi="標楷體"/>
                <w:sz w:val="18"/>
                <w:szCs w:val="18"/>
              </w:rPr>
            </w:pPr>
            <w:r w:rsidRPr="00B76307">
              <w:rPr>
                <w:rFonts w:ascii="標楷體" w:hAnsi="標楷體" w:hint="eastAsia"/>
                <w:sz w:val="18"/>
                <w:szCs w:val="18"/>
              </w:rPr>
              <w:t>實習分組教學</w:t>
            </w:r>
          </w:p>
        </w:tc>
      </w:tr>
      <w:tr w:rsidR="007550D9" w:rsidRPr="00B76307" w:rsidTr="007550D9">
        <w:trPr>
          <w:trHeight w:val="750"/>
        </w:trPr>
        <w:tc>
          <w:tcPr>
            <w:tcW w:w="358" w:type="dxa"/>
            <w:vMerge/>
            <w:tcBorders>
              <w:top w:val="nil"/>
              <w:left w:val="single" w:sz="6" w:space="0" w:color="2B2B2B"/>
              <w:bottom w:val="none" w:sz="6" w:space="0" w:color="auto"/>
              <w:right w:val="none" w:sz="6" w:space="0" w:color="auto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 w:cs="Times New Roman"/>
                <w:sz w:val="18"/>
                <w:szCs w:val="18"/>
              </w:rPr>
            </w:pPr>
          </w:p>
        </w:tc>
        <w:tc>
          <w:tcPr>
            <w:tcW w:w="376" w:type="dxa"/>
            <w:vMerge/>
            <w:tcBorders>
              <w:top w:val="nil"/>
              <w:left w:val="single" w:sz="6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 w:cs="Times New Roman"/>
                <w:sz w:val="18"/>
                <w:szCs w:val="18"/>
              </w:rPr>
            </w:pPr>
          </w:p>
        </w:tc>
        <w:tc>
          <w:tcPr>
            <w:tcW w:w="1101" w:type="dxa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/>
                <w:sz w:val="18"/>
                <w:szCs w:val="18"/>
              </w:rPr>
            </w:pPr>
            <w:r w:rsidRPr="00B76307">
              <w:rPr>
                <w:rFonts w:ascii="標楷體" w:hAnsi="標楷體" w:hint="eastAsia"/>
                <w:sz w:val="18"/>
                <w:szCs w:val="18"/>
              </w:rPr>
              <w:t>特殊需求</w:t>
            </w:r>
          </w:p>
          <w:p w:rsidR="00752708" w:rsidRPr="00B76307" w:rsidRDefault="00752708" w:rsidP="007550D9">
            <w:pPr>
              <w:spacing w:line="0" w:lineRule="atLeast"/>
              <w:rPr>
                <w:rFonts w:ascii="標楷體" w:hAnsi="標楷體"/>
                <w:sz w:val="18"/>
                <w:szCs w:val="18"/>
              </w:rPr>
            </w:pPr>
            <w:r w:rsidRPr="00B76307">
              <w:rPr>
                <w:rFonts w:ascii="標楷體" w:hAnsi="標楷體" w:hint="eastAsia"/>
                <w:sz w:val="18"/>
                <w:szCs w:val="18"/>
              </w:rPr>
              <w:t>領域</w:t>
            </w:r>
          </w:p>
        </w:tc>
        <w:tc>
          <w:tcPr>
            <w:tcW w:w="911" w:type="dxa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/>
                <w:sz w:val="18"/>
                <w:szCs w:val="18"/>
              </w:rPr>
            </w:pPr>
            <w:r w:rsidRPr="00B76307">
              <w:rPr>
                <w:rFonts w:ascii="標楷體" w:hAnsi="標楷體" w:cs="Arial Narrow"/>
                <w:iCs/>
                <w:spacing w:val="5"/>
                <w:sz w:val="18"/>
                <w:szCs w:val="18"/>
              </w:rPr>
              <w:t>0</w:t>
            </w:r>
            <w:r w:rsidRPr="00B76307">
              <w:rPr>
                <w:rFonts w:ascii="標楷體" w:hAnsi="標楷體" w:hint="eastAsia"/>
                <w:sz w:val="18"/>
                <w:szCs w:val="18"/>
              </w:rPr>
              <w:t>學分</w:t>
            </w:r>
          </w:p>
          <w:p w:rsidR="00752708" w:rsidRPr="00B76307" w:rsidRDefault="00752708" w:rsidP="007550D9">
            <w:pPr>
              <w:spacing w:line="0" w:lineRule="atLeast"/>
              <w:rPr>
                <w:rFonts w:ascii="標楷體" w:hAnsi="標楷體" w:cs="Arial Narrow"/>
                <w:iCs/>
                <w:spacing w:val="3"/>
                <w:w w:val="105"/>
                <w:sz w:val="18"/>
                <w:szCs w:val="18"/>
              </w:rPr>
            </w:pPr>
            <w:r w:rsidRPr="00B76307">
              <w:rPr>
                <w:rFonts w:ascii="標楷體" w:hAnsi="標楷體" w:cs="Arial Narrow"/>
                <w:iCs/>
                <w:spacing w:val="3"/>
                <w:w w:val="105"/>
                <w:sz w:val="18"/>
                <w:szCs w:val="18"/>
              </w:rPr>
              <w:t>0.00%</w:t>
            </w:r>
          </w:p>
        </w:tc>
        <w:tc>
          <w:tcPr>
            <w:tcW w:w="1554" w:type="dxa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 w:cs="Times New Roman"/>
                <w:sz w:val="18"/>
                <w:szCs w:val="18"/>
              </w:rPr>
            </w:pPr>
          </w:p>
        </w:tc>
        <w:tc>
          <w:tcPr>
            <w:tcW w:w="540" w:type="dxa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 w:cs="Times New Roman"/>
                <w:sz w:val="18"/>
                <w:szCs w:val="18"/>
              </w:rPr>
            </w:pPr>
          </w:p>
        </w:tc>
        <w:tc>
          <w:tcPr>
            <w:tcW w:w="318" w:type="dxa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 w:cs="Times New Roman"/>
                <w:sz w:val="18"/>
                <w:szCs w:val="18"/>
              </w:rPr>
            </w:pPr>
          </w:p>
        </w:tc>
        <w:tc>
          <w:tcPr>
            <w:tcW w:w="304" w:type="dxa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 w:cs="Times New Roman"/>
                <w:sz w:val="18"/>
                <w:szCs w:val="18"/>
              </w:rPr>
            </w:pPr>
          </w:p>
        </w:tc>
        <w:tc>
          <w:tcPr>
            <w:tcW w:w="315" w:type="dxa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 w:cs="Times New Roman"/>
                <w:sz w:val="18"/>
                <w:szCs w:val="18"/>
              </w:rPr>
            </w:pPr>
          </w:p>
        </w:tc>
        <w:tc>
          <w:tcPr>
            <w:tcW w:w="310" w:type="dxa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 w:cs="Times New Roman"/>
                <w:sz w:val="18"/>
                <w:szCs w:val="18"/>
              </w:rPr>
            </w:pPr>
          </w:p>
        </w:tc>
        <w:tc>
          <w:tcPr>
            <w:tcW w:w="319" w:type="dxa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 w:cs="Times New Roman"/>
                <w:sz w:val="18"/>
                <w:szCs w:val="18"/>
              </w:rPr>
            </w:pPr>
          </w:p>
        </w:tc>
        <w:tc>
          <w:tcPr>
            <w:tcW w:w="313" w:type="dxa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 w:cs="Times New Roman"/>
                <w:sz w:val="18"/>
                <w:szCs w:val="18"/>
              </w:rPr>
            </w:pPr>
          </w:p>
        </w:tc>
        <w:tc>
          <w:tcPr>
            <w:tcW w:w="324" w:type="dxa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 w:cs="Times New Roman"/>
                <w:sz w:val="18"/>
                <w:szCs w:val="18"/>
              </w:rPr>
            </w:pPr>
          </w:p>
        </w:tc>
        <w:tc>
          <w:tcPr>
            <w:tcW w:w="311" w:type="dxa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 w:cs="Times New Roman"/>
                <w:sz w:val="18"/>
                <w:szCs w:val="18"/>
              </w:rPr>
            </w:pPr>
          </w:p>
        </w:tc>
        <w:tc>
          <w:tcPr>
            <w:tcW w:w="335" w:type="dxa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 w:cs="Times New Roman"/>
                <w:sz w:val="18"/>
                <w:szCs w:val="18"/>
              </w:rPr>
            </w:pPr>
          </w:p>
        </w:tc>
        <w:tc>
          <w:tcPr>
            <w:tcW w:w="316" w:type="dxa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 w:cs="Times New Roman"/>
                <w:sz w:val="18"/>
                <w:szCs w:val="18"/>
              </w:rPr>
            </w:pPr>
          </w:p>
        </w:tc>
        <w:tc>
          <w:tcPr>
            <w:tcW w:w="329" w:type="dxa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 w:cs="Times New Roman"/>
                <w:sz w:val="18"/>
                <w:szCs w:val="18"/>
              </w:rPr>
            </w:pPr>
          </w:p>
        </w:tc>
        <w:tc>
          <w:tcPr>
            <w:tcW w:w="316" w:type="dxa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 w:cs="Times New Roman"/>
                <w:sz w:val="18"/>
                <w:szCs w:val="18"/>
              </w:rPr>
            </w:pPr>
          </w:p>
        </w:tc>
        <w:tc>
          <w:tcPr>
            <w:tcW w:w="865" w:type="dxa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single" w:sz="6" w:space="0" w:color="7F7F7F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 w:cs="Times New Roman"/>
                <w:sz w:val="18"/>
                <w:szCs w:val="18"/>
              </w:rPr>
            </w:pPr>
          </w:p>
          <w:p w:rsidR="00752708" w:rsidRPr="00B76307" w:rsidRDefault="00752708" w:rsidP="007550D9">
            <w:pPr>
              <w:spacing w:line="0" w:lineRule="atLeast"/>
              <w:rPr>
                <w:rFonts w:ascii="標楷體" w:hAnsi="標楷體"/>
                <w:sz w:val="18"/>
                <w:szCs w:val="18"/>
              </w:rPr>
            </w:pPr>
            <w:r w:rsidRPr="00B76307">
              <w:rPr>
                <w:rFonts w:ascii="標楷體" w:hAnsi="標楷體" w:hint="eastAsia"/>
                <w:sz w:val="18"/>
                <w:szCs w:val="18"/>
              </w:rPr>
              <w:t>協同教學</w:t>
            </w:r>
          </w:p>
        </w:tc>
      </w:tr>
      <w:tr w:rsidR="007550D9" w:rsidRPr="00B76307" w:rsidTr="007550D9">
        <w:trPr>
          <w:trHeight w:val="255"/>
        </w:trPr>
        <w:tc>
          <w:tcPr>
            <w:tcW w:w="358" w:type="dxa"/>
            <w:vMerge/>
            <w:tcBorders>
              <w:top w:val="nil"/>
              <w:left w:val="single" w:sz="6" w:space="0" w:color="2B2B2B"/>
              <w:bottom w:val="none" w:sz="6" w:space="0" w:color="auto"/>
              <w:right w:val="none" w:sz="6" w:space="0" w:color="auto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 w:cs="Times New Roman"/>
                <w:sz w:val="18"/>
                <w:szCs w:val="18"/>
              </w:rPr>
            </w:pPr>
          </w:p>
        </w:tc>
        <w:tc>
          <w:tcPr>
            <w:tcW w:w="376" w:type="dxa"/>
            <w:vMerge/>
            <w:tcBorders>
              <w:top w:val="nil"/>
              <w:left w:val="single" w:sz="6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 w:cs="Times New Roman"/>
                <w:sz w:val="18"/>
                <w:szCs w:val="18"/>
              </w:rPr>
            </w:pPr>
          </w:p>
        </w:tc>
        <w:tc>
          <w:tcPr>
            <w:tcW w:w="3566" w:type="dxa"/>
            <w:gridSpan w:val="3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 w:cs="Adobe ﾁcｶﾂﾅ・Std B"/>
                <w:b/>
                <w:bCs/>
                <w:sz w:val="18"/>
                <w:szCs w:val="18"/>
              </w:rPr>
            </w:pPr>
            <w:r w:rsidRPr="00B76307">
              <w:rPr>
                <w:rFonts w:ascii="標楷體" w:hAnsi="標楷體" w:cs="Adobe ﾁcｶﾂﾅ・Std B" w:hint="eastAsia"/>
                <w:b/>
                <w:bCs/>
                <w:sz w:val="18"/>
                <w:szCs w:val="18"/>
              </w:rPr>
              <w:t>小計</w:t>
            </w:r>
          </w:p>
        </w:tc>
        <w:tc>
          <w:tcPr>
            <w:tcW w:w="540" w:type="dxa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 w:cs="Arial Narrow"/>
                <w:iCs/>
                <w:w w:val="105"/>
                <w:sz w:val="18"/>
                <w:szCs w:val="18"/>
              </w:rPr>
            </w:pPr>
            <w:r w:rsidRPr="00B76307">
              <w:rPr>
                <w:rFonts w:ascii="標楷體" w:hAnsi="標楷體" w:cs="Arial Narrow"/>
                <w:iCs/>
                <w:w w:val="105"/>
                <w:sz w:val="18"/>
                <w:szCs w:val="18"/>
              </w:rPr>
              <w:t>24</w:t>
            </w:r>
          </w:p>
        </w:tc>
        <w:tc>
          <w:tcPr>
            <w:tcW w:w="318" w:type="dxa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 w:cs="Arial Narrow"/>
                <w:iCs/>
                <w:w w:val="104"/>
                <w:sz w:val="18"/>
                <w:szCs w:val="18"/>
              </w:rPr>
            </w:pPr>
            <w:r w:rsidRPr="00B76307">
              <w:rPr>
                <w:rFonts w:ascii="標楷體" w:hAnsi="標楷體" w:cs="Arial Narrow"/>
                <w:iCs/>
                <w:w w:val="104"/>
                <w:sz w:val="18"/>
                <w:szCs w:val="18"/>
              </w:rPr>
              <w:t>9</w:t>
            </w:r>
          </w:p>
        </w:tc>
        <w:tc>
          <w:tcPr>
            <w:tcW w:w="304" w:type="dxa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 w:cs="Arial Narrow"/>
                <w:iCs/>
                <w:w w:val="104"/>
                <w:sz w:val="18"/>
                <w:szCs w:val="18"/>
              </w:rPr>
            </w:pPr>
            <w:r w:rsidRPr="00B76307">
              <w:rPr>
                <w:rFonts w:ascii="標楷體" w:hAnsi="標楷體" w:cs="Arial Narrow"/>
                <w:iCs/>
                <w:w w:val="104"/>
                <w:sz w:val="18"/>
                <w:szCs w:val="18"/>
              </w:rPr>
              <w:t>6</w:t>
            </w:r>
          </w:p>
        </w:tc>
        <w:tc>
          <w:tcPr>
            <w:tcW w:w="315" w:type="dxa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 w:cs="Arial Narrow"/>
                <w:iCs/>
                <w:w w:val="104"/>
                <w:sz w:val="18"/>
                <w:szCs w:val="18"/>
              </w:rPr>
            </w:pPr>
            <w:r w:rsidRPr="00B76307">
              <w:rPr>
                <w:rFonts w:ascii="標楷體" w:hAnsi="標楷體" w:cs="Arial Narrow"/>
                <w:iCs/>
                <w:w w:val="104"/>
                <w:sz w:val="18"/>
                <w:szCs w:val="18"/>
              </w:rPr>
              <w:t>7</w:t>
            </w:r>
          </w:p>
        </w:tc>
        <w:tc>
          <w:tcPr>
            <w:tcW w:w="310" w:type="dxa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 w:cs="Arial Narrow"/>
                <w:iCs/>
                <w:w w:val="104"/>
                <w:sz w:val="18"/>
                <w:szCs w:val="18"/>
              </w:rPr>
            </w:pPr>
            <w:r w:rsidRPr="00B76307">
              <w:rPr>
                <w:rFonts w:ascii="標楷體" w:hAnsi="標楷體" w:cs="Arial Narrow"/>
                <w:iCs/>
                <w:w w:val="104"/>
                <w:sz w:val="18"/>
                <w:szCs w:val="18"/>
              </w:rPr>
              <w:t>5</w:t>
            </w:r>
          </w:p>
        </w:tc>
        <w:tc>
          <w:tcPr>
            <w:tcW w:w="319" w:type="dxa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 w:cs="Arial Narrow"/>
                <w:iCs/>
                <w:w w:val="104"/>
                <w:sz w:val="18"/>
                <w:szCs w:val="18"/>
              </w:rPr>
            </w:pPr>
            <w:r w:rsidRPr="00B76307">
              <w:rPr>
                <w:rFonts w:ascii="標楷體" w:hAnsi="標楷體" w:cs="Arial Narrow"/>
                <w:iCs/>
                <w:w w:val="104"/>
                <w:sz w:val="18"/>
                <w:szCs w:val="18"/>
              </w:rPr>
              <w:t>8</w:t>
            </w:r>
          </w:p>
        </w:tc>
        <w:tc>
          <w:tcPr>
            <w:tcW w:w="313" w:type="dxa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 w:cs="Arial Narrow"/>
                <w:iCs/>
                <w:w w:val="104"/>
                <w:sz w:val="18"/>
                <w:szCs w:val="18"/>
              </w:rPr>
            </w:pPr>
            <w:r w:rsidRPr="00B76307">
              <w:rPr>
                <w:rFonts w:ascii="標楷體" w:hAnsi="標楷體" w:cs="Arial Narrow"/>
                <w:iCs/>
                <w:w w:val="104"/>
                <w:sz w:val="18"/>
                <w:szCs w:val="18"/>
              </w:rPr>
              <w:t>5</w:t>
            </w:r>
          </w:p>
        </w:tc>
        <w:tc>
          <w:tcPr>
            <w:tcW w:w="324" w:type="dxa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 w:cs="Arial Narrow"/>
                <w:iCs/>
                <w:w w:val="104"/>
                <w:sz w:val="18"/>
                <w:szCs w:val="18"/>
              </w:rPr>
            </w:pPr>
            <w:r w:rsidRPr="00B76307">
              <w:rPr>
                <w:rFonts w:ascii="標楷體" w:hAnsi="標楷體" w:cs="Arial Narrow"/>
                <w:iCs/>
                <w:w w:val="104"/>
                <w:sz w:val="18"/>
                <w:szCs w:val="18"/>
              </w:rPr>
              <w:t>6</w:t>
            </w:r>
          </w:p>
        </w:tc>
        <w:tc>
          <w:tcPr>
            <w:tcW w:w="311" w:type="dxa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 w:cs="Arial Narrow"/>
                <w:iCs/>
                <w:w w:val="104"/>
                <w:sz w:val="18"/>
                <w:szCs w:val="18"/>
              </w:rPr>
            </w:pPr>
            <w:r w:rsidRPr="00B76307">
              <w:rPr>
                <w:rFonts w:ascii="標楷體" w:hAnsi="標楷體" w:cs="Arial Narrow"/>
                <w:iCs/>
                <w:w w:val="104"/>
                <w:sz w:val="18"/>
                <w:szCs w:val="18"/>
              </w:rPr>
              <w:t>4</w:t>
            </w:r>
          </w:p>
        </w:tc>
        <w:tc>
          <w:tcPr>
            <w:tcW w:w="335" w:type="dxa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 w:cs="Arial Narrow"/>
                <w:iCs/>
                <w:w w:val="104"/>
                <w:sz w:val="18"/>
                <w:szCs w:val="18"/>
              </w:rPr>
            </w:pPr>
            <w:r w:rsidRPr="00B76307">
              <w:rPr>
                <w:rFonts w:ascii="標楷體" w:hAnsi="標楷體" w:cs="Arial Narrow"/>
                <w:iCs/>
                <w:w w:val="104"/>
                <w:sz w:val="18"/>
                <w:szCs w:val="18"/>
              </w:rPr>
              <w:t>3</w:t>
            </w:r>
          </w:p>
        </w:tc>
        <w:tc>
          <w:tcPr>
            <w:tcW w:w="316" w:type="dxa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 w:cs="Arial Narrow"/>
                <w:iCs/>
                <w:w w:val="104"/>
                <w:sz w:val="18"/>
                <w:szCs w:val="18"/>
              </w:rPr>
            </w:pPr>
            <w:r w:rsidRPr="00B76307">
              <w:rPr>
                <w:rFonts w:ascii="標楷體" w:hAnsi="標楷體" w:cs="Arial Narrow"/>
                <w:iCs/>
                <w:w w:val="104"/>
                <w:sz w:val="18"/>
                <w:szCs w:val="18"/>
              </w:rPr>
              <w:t>2</w:t>
            </w:r>
          </w:p>
        </w:tc>
        <w:tc>
          <w:tcPr>
            <w:tcW w:w="329" w:type="dxa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 w:cs="Arial Narrow"/>
                <w:iCs/>
                <w:w w:val="104"/>
                <w:sz w:val="18"/>
                <w:szCs w:val="18"/>
              </w:rPr>
            </w:pPr>
            <w:r w:rsidRPr="00B76307">
              <w:rPr>
                <w:rFonts w:ascii="標楷體" w:hAnsi="標楷體" w:cs="Arial Narrow"/>
                <w:iCs/>
                <w:w w:val="104"/>
                <w:sz w:val="18"/>
                <w:szCs w:val="18"/>
              </w:rPr>
              <w:t>3</w:t>
            </w:r>
          </w:p>
        </w:tc>
        <w:tc>
          <w:tcPr>
            <w:tcW w:w="316" w:type="dxa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 w:cs="Arial Narrow"/>
                <w:iCs/>
                <w:w w:val="104"/>
                <w:sz w:val="18"/>
                <w:szCs w:val="18"/>
              </w:rPr>
            </w:pPr>
            <w:r w:rsidRPr="00B76307">
              <w:rPr>
                <w:rFonts w:ascii="標楷體" w:hAnsi="標楷體" w:cs="Arial Narrow"/>
                <w:iCs/>
                <w:w w:val="104"/>
                <w:sz w:val="18"/>
                <w:szCs w:val="18"/>
              </w:rPr>
              <w:t>2</w:t>
            </w:r>
          </w:p>
        </w:tc>
        <w:tc>
          <w:tcPr>
            <w:tcW w:w="865" w:type="dxa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single" w:sz="6" w:space="0" w:color="7F7F7F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 w:cs="Times New Roman"/>
                <w:sz w:val="18"/>
                <w:szCs w:val="18"/>
              </w:rPr>
            </w:pPr>
          </w:p>
        </w:tc>
      </w:tr>
      <w:tr w:rsidR="007550D9" w:rsidRPr="00B76307" w:rsidTr="007550D9">
        <w:trPr>
          <w:trHeight w:val="939"/>
        </w:trPr>
        <w:tc>
          <w:tcPr>
            <w:tcW w:w="358" w:type="dxa"/>
            <w:vMerge/>
            <w:tcBorders>
              <w:top w:val="nil"/>
              <w:left w:val="single" w:sz="6" w:space="0" w:color="2B2B2B"/>
              <w:bottom w:val="none" w:sz="6" w:space="0" w:color="auto"/>
              <w:right w:val="none" w:sz="6" w:space="0" w:color="auto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 w:cs="Times New Roman"/>
                <w:sz w:val="18"/>
                <w:szCs w:val="18"/>
              </w:rPr>
            </w:pPr>
          </w:p>
        </w:tc>
        <w:tc>
          <w:tcPr>
            <w:tcW w:w="376" w:type="dxa"/>
            <w:vMerge w:val="restart"/>
            <w:tcBorders>
              <w:top w:val="double" w:sz="2" w:space="0" w:color="2B2B2B"/>
              <w:left w:val="single" w:sz="6" w:space="0" w:color="2B2B2B"/>
              <w:bottom w:val="none" w:sz="6" w:space="0" w:color="auto"/>
              <w:right w:val="single" w:sz="6" w:space="0" w:color="2B2B2B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 w:cs="Times New Roman"/>
                <w:sz w:val="18"/>
                <w:szCs w:val="18"/>
              </w:rPr>
            </w:pPr>
          </w:p>
          <w:p w:rsidR="00752708" w:rsidRPr="00B76307" w:rsidRDefault="00752708" w:rsidP="007550D9">
            <w:pPr>
              <w:spacing w:line="0" w:lineRule="atLeast"/>
              <w:rPr>
                <w:rFonts w:ascii="標楷體" w:hAnsi="標楷體"/>
                <w:sz w:val="18"/>
                <w:szCs w:val="18"/>
              </w:rPr>
            </w:pPr>
            <w:r w:rsidRPr="00B76307">
              <w:rPr>
                <w:rFonts w:ascii="標楷體" w:hAnsi="標楷體" w:hint="eastAsia"/>
                <w:sz w:val="18"/>
                <w:szCs w:val="18"/>
              </w:rPr>
              <w:t>校訂選修</w:t>
            </w:r>
          </w:p>
        </w:tc>
        <w:tc>
          <w:tcPr>
            <w:tcW w:w="1101" w:type="dxa"/>
            <w:tcBorders>
              <w:top w:val="double" w:sz="2" w:space="0" w:color="2B2B2B"/>
              <w:left w:val="single" w:sz="6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/>
                <w:sz w:val="18"/>
                <w:szCs w:val="18"/>
              </w:rPr>
            </w:pPr>
            <w:r w:rsidRPr="00B76307">
              <w:rPr>
                <w:rFonts w:ascii="標楷體" w:hAnsi="標楷體" w:hint="eastAsia"/>
                <w:sz w:val="18"/>
                <w:szCs w:val="18"/>
              </w:rPr>
              <w:t>一般科目</w:t>
            </w:r>
          </w:p>
        </w:tc>
        <w:tc>
          <w:tcPr>
            <w:tcW w:w="911" w:type="dxa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 w:cs="Times New Roman"/>
                <w:sz w:val="18"/>
                <w:szCs w:val="18"/>
              </w:rPr>
            </w:pPr>
          </w:p>
          <w:p w:rsidR="00752708" w:rsidRPr="00B76307" w:rsidRDefault="00752708" w:rsidP="007550D9">
            <w:pPr>
              <w:spacing w:line="0" w:lineRule="atLeast"/>
              <w:rPr>
                <w:rFonts w:ascii="標楷體" w:hAnsi="標楷體"/>
                <w:sz w:val="18"/>
                <w:szCs w:val="18"/>
              </w:rPr>
            </w:pPr>
            <w:r w:rsidRPr="00B76307">
              <w:rPr>
                <w:rFonts w:ascii="標楷體" w:hAnsi="標楷體" w:cs="Arial Narrow"/>
                <w:iCs/>
                <w:spacing w:val="5"/>
                <w:sz w:val="18"/>
                <w:szCs w:val="18"/>
              </w:rPr>
              <w:t>0</w:t>
            </w:r>
            <w:r w:rsidRPr="00B76307">
              <w:rPr>
                <w:rFonts w:ascii="標楷體" w:hAnsi="標楷體" w:hint="eastAsia"/>
                <w:sz w:val="18"/>
                <w:szCs w:val="18"/>
              </w:rPr>
              <w:t>學分</w:t>
            </w:r>
          </w:p>
          <w:p w:rsidR="00752708" w:rsidRPr="00B76307" w:rsidRDefault="00752708" w:rsidP="007550D9">
            <w:pPr>
              <w:spacing w:line="0" w:lineRule="atLeast"/>
              <w:rPr>
                <w:rFonts w:ascii="標楷體" w:hAnsi="標楷體" w:cs="Arial Narrow"/>
                <w:iCs/>
                <w:spacing w:val="3"/>
                <w:w w:val="105"/>
                <w:sz w:val="18"/>
                <w:szCs w:val="18"/>
              </w:rPr>
            </w:pPr>
            <w:r w:rsidRPr="00B76307">
              <w:rPr>
                <w:rFonts w:ascii="標楷體" w:hAnsi="標楷體" w:cs="Arial Narrow"/>
                <w:iCs/>
                <w:spacing w:val="3"/>
                <w:w w:val="105"/>
                <w:sz w:val="18"/>
                <w:szCs w:val="18"/>
              </w:rPr>
              <w:t>0.00%</w:t>
            </w:r>
          </w:p>
        </w:tc>
        <w:tc>
          <w:tcPr>
            <w:tcW w:w="1554" w:type="dxa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 w:cs="Times New Roman"/>
                <w:sz w:val="18"/>
                <w:szCs w:val="18"/>
              </w:rPr>
            </w:pPr>
          </w:p>
        </w:tc>
        <w:tc>
          <w:tcPr>
            <w:tcW w:w="540" w:type="dxa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 w:cs="Times New Roman"/>
                <w:sz w:val="18"/>
                <w:szCs w:val="18"/>
              </w:rPr>
            </w:pPr>
          </w:p>
        </w:tc>
        <w:tc>
          <w:tcPr>
            <w:tcW w:w="318" w:type="dxa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 w:cs="Times New Roman"/>
                <w:sz w:val="18"/>
                <w:szCs w:val="18"/>
              </w:rPr>
            </w:pPr>
          </w:p>
        </w:tc>
        <w:tc>
          <w:tcPr>
            <w:tcW w:w="304" w:type="dxa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 w:cs="Times New Roman"/>
                <w:sz w:val="18"/>
                <w:szCs w:val="18"/>
              </w:rPr>
            </w:pPr>
          </w:p>
        </w:tc>
        <w:tc>
          <w:tcPr>
            <w:tcW w:w="315" w:type="dxa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 w:cs="Times New Roman"/>
                <w:sz w:val="18"/>
                <w:szCs w:val="18"/>
              </w:rPr>
            </w:pPr>
          </w:p>
        </w:tc>
        <w:tc>
          <w:tcPr>
            <w:tcW w:w="310" w:type="dxa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 w:cs="Times New Roman"/>
                <w:sz w:val="18"/>
                <w:szCs w:val="18"/>
              </w:rPr>
            </w:pPr>
          </w:p>
        </w:tc>
        <w:tc>
          <w:tcPr>
            <w:tcW w:w="319" w:type="dxa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 w:cs="Times New Roman"/>
                <w:sz w:val="18"/>
                <w:szCs w:val="18"/>
              </w:rPr>
            </w:pPr>
          </w:p>
        </w:tc>
        <w:tc>
          <w:tcPr>
            <w:tcW w:w="313" w:type="dxa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 w:cs="Times New Roman"/>
                <w:sz w:val="18"/>
                <w:szCs w:val="18"/>
              </w:rPr>
            </w:pPr>
          </w:p>
        </w:tc>
        <w:tc>
          <w:tcPr>
            <w:tcW w:w="324" w:type="dxa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 w:cs="Times New Roman"/>
                <w:sz w:val="18"/>
                <w:szCs w:val="18"/>
              </w:rPr>
            </w:pPr>
          </w:p>
        </w:tc>
        <w:tc>
          <w:tcPr>
            <w:tcW w:w="311" w:type="dxa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 w:cs="Times New Roman"/>
                <w:sz w:val="18"/>
                <w:szCs w:val="18"/>
              </w:rPr>
            </w:pPr>
          </w:p>
        </w:tc>
        <w:tc>
          <w:tcPr>
            <w:tcW w:w="335" w:type="dxa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 w:cs="Times New Roman"/>
                <w:sz w:val="18"/>
                <w:szCs w:val="18"/>
              </w:rPr>
            </w:pPr>
          </w:p>
        </w:tc>
        <w:tc>
          <w:tcPr>
            <w:tcW w:w="316" w:type="dxa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 w:cs="Times New Roman"/>
                <w:sz w:val="18"/>
                <w:szCs w:val="18"/>
              </w:rPr>
            </w:pPr>
          </w:p>
        </w:tc>
        <w:tc>
          <w:tcPr>
            <w:tcW w:w="329" w:type="dxa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 w:cs="Times New Roman"/>
                <w:sz w:val="18"/>
                <w:szCs w:val="18"/>
              </w:rPr>
            </w:pPr>
          </w:p>
        </w:tc>
        <w:tc>
          <w:tcPr>
            <w:tcW w:w="316" w:type="dxa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 w:cs="Times New Roman"/>
                <w:sz w:val="18"/>
                <w:szCs w:val="18"/>
              </w:rPr>
            </w:pPr>
          </w:p>
        </w:tc>
        <w:tc>
          <w:tcPr>
            <w:tcW w:w="865" w:type="dxa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single" w:sz="6" w:space="0" w:color="7F7F7F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 w:cs="Times New Roman"/>
                <w:sz w:val="18"/>
                <w:szCs w:val="18"/>
              </w:rPr>
            </w:pPr>
          </w:p>
          <w:p w:rsidR="00752708" w:rsidRPr="00B76307" w:rsidRDefault="00752708" w:rsidP="007550D9">
            <w:pPr>
              <w:spacing w:line="0" w:lineRule="atLeast"/>
              <w:rPr>
                <w:rFonts w:ascii="標楷體" w:hAnsi="標楷體"/>
                <w:sz w:val="18"/>
                <w:szCs w:val="18"/>
              </w:rPr>
            </w:pPr>
            <w:r w:rsidRPr="00B76307">
              <w:rPr>
                <w:rFonts w:ascii="標楷體" w:hAnsi="標楷體" w:hint="eastAsia"/>
                <w:sz w:val="18"/>
                <w:szCs w:val="18"/>
              </w:rPr>
              <w:t>協同教學</w:t>
            </w:r>
          </w:p>
        </w:tc>
      </w:tr>
      <w:tr w:rsidR="007550D9" w:rsidRPr="00B76307" w:rsidTr="007550D9">
        <w:trPr>
          <w:trHeight w:val="255"/>
        </w:trPr>
        <w:tc>
          <w:tcPr>
            <w:tcW w:w="358" w:type="dxa"/>
            <w:vMerge/>
            <w:tcBorders>
              <w:top w:val="nil"/>
              <w:left w:val="single" w:sz="6" w:space="0" w:color="2B2B2B"/>
              <w:bottom w:val="none" w:sz="6" w:space="0" w:color="auto"/>
              <w:right w:val="none" w:sz="6" w:space="0" w:color="auto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 w:cs="Times New Roman"/>
                <w:sz w:val="18"/>
                <w:szCs w:val="18"/>
              </w:rPr>
            </w:pPr>
          </w:p>
        </w:tc>
        <w:tc>
          <w:tcPr>
            <w:tcW w:w="376" w:type="dxa"/>
            <w:vMerge/>
            <w:tcBorders>
              <w:top w:val="nil"/>
              <w:left w:val="single" w:sz="6" w:space="0" w:color="2B2B2B"/>
              <w:bottom w:val="none" w:sz="6" w:space="0" w:color="auto"/>
              <w:right w:val="single" w:sz="6" w:space="0" w:color="2B2B2B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 w:cs="Times New Roman"/>
                <w:sz w:val="18"/>
                <w:szCs w:val="18"/>
              </w:rPr>
            </w:pPr>
          </w:p>
        </w:tc>
        <w:tc>
          <w:tcPr>
            <w:tcW w:w="1101" w:type="dxa"/>
            <w:vMerge w:val="restart"/>
            <w:tcBorders>
              <w:top w:val="double" w:sz="2" w:space="0" w:color="2B2B2B"/>
              <w:left w:val="single" w:sz="6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 w:cs="Times New Roman"/>
                <w:sz w:val="18"/>
                <w:szCs w:val="18"/>
              </w:rPr>
            </w:pPr>
          </w:p>
          <w:p w:rsidR="00752708" w:rsidRPr="00B76307" w:rsidRDefault="00752708" w:rsidP="007550D9">
            <w:pPr>
              <w:spacing w:line="0" w:lineRule="atLeast"/>
              <w:rPr>
                <w:rFonts w:ascii="標楷體" w:hAnsi="標楷體"/>
                <w:sz w:val="18"/>
                <w:szCs w:val="18"/>
              </w:rPr>
            </w:pPr>
            <w:r w:rsidRPr="00B76307">
              <w:rPr>
                <w:rFonts w:ascii="標楷體" w:hAnsi="標楷體" w:hint="eastAsia"/>
                <w:sz w:val="18"/>
                <w:szCs w:val="18"/>
              </w:rPr>
              <w:t>專業科目</w:t>
            </w:r>
          </w:p>
        </w:tc>
        <w:tc>
          <w:tcPr>
            <w:tcW w:w="911" w:type="dxa"/>
            <w:vMerge w:val="restart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 w:cs="Times New Roman"/>
                <w:sz w:val="18"/>
                <w:szCs w:val="18"/>
              </w:rPr>
            </w:pPr>
          </w:p>
          <w:p w:rsidR="00752708" w:rsidRPr="00B76307" w:rsidRDefault="00752708" w:rsidP="007550D9">
            <w:pPr>
              <w:spacing w:line="0" w:lineRule="atLeast"/>
              <w:rPr>
                <w:rFonts w:ascii="標楷體" w:hAnsi="標楷體"/>
                <w:sz w:val="18"/>
                <w:szCs w:val="18"/>
              </w:rPr>
            </w:pPr>
            <w:r w:rsidRPr="00B76307">
              <w:rPr>
                <w:rFonts w:ascii="標楷體" w:hAnsi="標楷體" w:cs="Arial Narrow"/>
                <w:iCs/>
                <w:spacing w:val="5"/>
                <w:sz w:val="18"/>
                <w:szCs w:val="18"/>
              </w:rPr>
              <w:t>16</w:t>
            </w:r>
            <w:r w:rsidRPr="00B76307">
              <w:rPr>
                <w:rFonts w:ascii="標楷體" w:hAnsi="標楷體" w:hint="eastAsia"/>
                <w:sz w:val="18"/>
                <w:szCs w:val="18"/>
              </w:rPr>
              <w:t>學分</w:t>
            </w:r>
          </w:p>
          <w:p w:rsidR="00752708" w:rsidRPr="00B76307" w:rsidRDefault="00752708" w:rsidP="007550D9">
            <w:pPr>
              <w:spacing w:line="0" w:lineRule="atLeast"/>
              <w:rPr>
                <w:rFonts w:ascii="標楷體" w:hAnsi="標楷體" w:cs="Arial Narrow"/>
                <w:iCs/>
                <w:spacing w:val="3"/>
                <w:w w:val="105"/>
                <w:sz w:val="18"/>
                <w:szCs w:val="18"/>
              </w:rPr>
            </w:pPr>
            <w:r w:rsidRPr="00B76307">
              <w:rPr>
                <w:rFonts w:ascii="標楷體" w:hAnsi="標楷體" w:cs="Arial Narrow"/>
                <w:iCs/>
                <w:spacing w:val="3"/>
                <w:w w:val="105"/>
                <w:sz w:val="18"/>
                <w:szCs w:val="18"/>
              </w:rPr>
              <w:t>12.12%</w:t>
            </w:r>
          </w:p>
        </w:tc>
        <w:tc>
          <w:tcPr>
            <w:tcW w:w="1554" w:type="dxa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/>
                <w:sz w:val="18"/>
                <w:szCs w:val="18"/>
              </w:rPr>
            </w:pPr>
            <w:r w:rsidRPr="00B76307">
              <w:rPr>
                <w:rFonts w:ascii="標楷體" w:hAnsi="標楷體" w:hint="eastAsia"/>
                <w:sz w:val="18"/>
                <w:szCs w:val="18"/>
              </w:rPr>
              <w:t>餐飲英文與會話</w:t>
            </w:r>
          </w:p>
        </w:tc>
        <w:tc>
          <w:tcPr>
            <w:tcW w:w="540" w:type="dxa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 w:cs="Arial Narrow"/>
                <w:iCs/>
                <w:w w:val="104"/>
                <w:sz w:val="18"/>
                <w:szCs w:val="18"/>
              </w:rPr>
            </w:pPr>
            <w:r w:rsidRPr="00B76307">
              <w:rPr>
                <w:rFonts w:ascii="標楷體" w:hAnsi="標楷體" w:cs="Arial Narrow"/>
                <w:iCs/>
                <w:w w:val="104"/>
                <w:sz w:val="18"/>
                <w:szCs w:val="18"/>
              </w:rPr>
              <w:t>4</w:t>
            </w:r>
          </w:p>
        </w:tc>
        <w:tc>
          <w:tcPr>
            <w:tcW w:w="318" w:type="dxa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 w:cs="Times New Roman"/>
                <w:sz w:val="18"/>
                <w:szCs w:val="18"/>
              </w:rPr>
            </w:pPr>
          </w:p>
        </w:tc>
        <w:tc>
          <w:tcPr>
            <w:tcW w:w="304" w:type="dxa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 w:cs="Times New Roman"/>
                <w:sz w:val="18"/>
                <w:szCs w:val="18"/>
              </w:rPr>
            </w:pPr>
          </w:p>
        </w:tc>
        <w:tc>
          <w:tcPr>
            <w:tcW w:w="315" w:type="dxa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 w:cs="Times New Roman"/>
                <w:sz w:val="18"/>
                <w:szCs w:val="18"/>
              </w:rPr>
            </w:pPr>
          </w:p>
        </w:tc>
        <w:tc>
          <w:tcPr>
            <w:tcW w:w="310" w:type="dxa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 w:cs="Times New Roman"/>
                <w:sz w:val="18"/>
                <w:szCs w:val="18"/>
              </w:rPr>
            </w:pPr>
          </w:p>
        </w:tc>
        <w:tc>
          <w:tcPr>
            <w:tcW w:w="319" w:type="dxa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 w:cs="Arial Narrow"/>
                <w:iCs/>
                <w:w w:val="104"/>
                <w:sz w:val="18"/>
                <w:szCs w:val="18"/>
              </w:rPr>
            </w:pPr>
            <w:r w:rsidRPr="00B76307">
              <w:rPr>
                <w:rFonts w:ascii="標楷體" w:hAnsi="標楷體" w:cs="Arial Narrow"/>
                <w:iCs/>
                <w:w w:val="104"/>
                <w:sz w:val="18"/>
                <w:szCs w:val="18"/>
              </w:rPr>
              <w:t>3</w:t>
            </w:r>
          </w:p>
        </w:tc>
        <w:tc>
          <w:tcPr>
            <w:tcW w:w="313" w:type="dxa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 w:cs="Arial Narrow"/>
                <w:iCs/>
                <w:w w:val="104"/>
                <w:sz w:val="18"/>
                <w:szCs w:val="18"/>
              </w:rPr>
            </w:pPr>
            <w:r w:rsidRPr="00B76307">
              <w:rPr>
                <w:rFonts w:ascii="標楷體" w:hAnsi="標楷體" w:cs="Arial Narrow"/>
                <w:iCs/>
                <w:w w:val="104"/>
                <w:sz w:val="18"/>
                <w:szCs w:val="18"/>
              </w:rPr>
              <w:t>2</w:t>
            </w:r>
          </w:p>
        </w:tc>
        <w:tc>
          <w:tcPr>
            <w:tcW w:w="324" w:type="dxa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 w:cs="Arial Narrow"/>
                <w:iCs/>
                <w:w w:val="104"/>
                <w:sz w:val="18"/>
                <w:szCs w:val="18"/>
              </w:rPr>
            </w:pPr>
            <w:r w:rsidRPr="00B76307">
              <w:rPr>
                <w:rFonts w:ascii="標楷體" w:hAnsi="標楷體" w:cs="Arial Narrow"/>
                <w:iCs/>
                <w:w w:val="104"/>
                <w:sz w:val="18"/>
                <w:szCs w:val="18"/>
              </w:rPr>
              <w:t>3</w:t>
            </w:r>
          </w:p>
        </w:tc>
        <w:tc>
          <w:tcPr>
            <w:tcW w:w="311" w:type="dxa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 w:cs="Arial Narrow"/>
                <w:iCs/>
                <w:w w:val="104"/>
                <w:sz w:val="18"/>
                <w:szCs w:val="18"/>
              </w:rPr>
            </w:pPr>
            <w:r w:rsidRPr="00B76307">
              <w:rPr>
                <w:rFonts w:ascii="標楷體" w:hAnsi="標楷體" w:cs="Arial Narrow"/>
                <w:iCs/>
                <w:w w:val="104"/>
                <w:sz w:val="18"/>
                <w:szCs w:val="18"/>
              </w:rPr>
              <w:t>2</w:t>
            </w:r>
          </w:p>
        </w:tc>
        <w:tc>
          <w:tcPr>
            <w:tcW w:w="335" w:type="dxa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 w:cs="Times New Roman"/>
                <w:sz w:val="18"/>
                <w:szCs w:val="18"/>
              </w:rPr>
            </w:pPr>
          </w:p>
        </w:tc>
        <w:tc>
          <w:tcPr>
            <w:tcW w:w="316" w:type="dxa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 w:cs="Times New Roman"/>
                <w:sz w:val="18"/>
                <w:szCs w:val="18"/>
              </w:rPr>
            </w:pPr>
          </w:p>
        </w:tc>
        <w:tc>
          <w:tcPr>
            <w:tcW w:w="329" w:type="dxa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 w:cs="Times New Roman"/>
                <w:sz w:val="18"/>
                <w:szCs w:val="18"/>
              </w:rPr>
            </w:pPr>
          </w:p>
        </w:tc>
        <w:tc>
          <w:tcPr>
            <w:tcW w:w="316" w:type="dxa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 w:cs="Times New Roman"/>
                <w:sz w:val="18"/>
                <w:szCs w:val="18"/>
              </w:rPr>
            </w:pPr>
          </w:p>
        </w:tc>
        <w:tc>
          <w:tcPr>
            <w:tcW w:w="865" w:type="dxa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single" w:sz="6" w:space="0" w:color="7F7F7F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/>
                <w:sz w:val="18"/>
                <w:szCs w:val="18"/>
              </w:rPr>
            </w:pPr>
            <w:r w:rsidRPr="00B76307">
              <w:rPr>
                <w:rFonts w:ascii="標楷體" w:hAnsi="標楷體" w:hint="eastAsia"/>
                <w:sz w:val="18"/>
                <w:szCs w:val="18"/>
              </w:rPr>
              <w:t>協同教學</w:t>
            </w:r>
          </w:p>
        </w:tc>
      </w:tr>
      <w:tr w:rsidR="007550D9" w:rsidRPr="00B76307" w:rsidTr="007550D9">
        <w:trPr>
          <w:trHeight w:val="255"/>
        </w:trPr>
        <w:tc>
          <w:tcPr>
            <w:tcW w:w="358" w:type="dxa"/>
            <w:vMerge/>
            <w:tcBorders>
              <w:top w:val="nil"/>
              <w:left w:val="single" w:sz="6" w:space="0" w:color="2B2B2B"/>
              <w:bottom w:val="none" w:sz="6" w:space="0" w:color="auto"/>
              <w:right w:val="none" w:sz="6" w:space="0" w:color="auto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 w:cs="Times New Roman"/>
                <w:sz w:val="18"/>
                <w:szCs w:val="18"/>
              </w:rPr>
            </w:pPr>
          </w:p>
        </w:tc>
        <w:tc>
          <w:tcPr>
            <w:tcW w:w="376" w:type="dxa"/>
            <w:vMerge/>
            <w:tcBorders>
              <w:top w:val="nil"/>
              <w:left w:val="single" w:sz="6" w:space="0" w:color="2B2B2B"/>
              <w:bottom w:val="none" w:sz="6" w:space="0" w:color="auto"/>
              <w:right w:val="single" w:sz="6" w:space="0" w:color="2B2B2B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 w:cs="Times New Roman"/>
                <w:sz w:val="18"/>
                <w:szCs w:val="18"/>
              </w:rPr>
            </w:pPr>
          </w:p>
        </w:tc>
        <w:tc>
          <w:tcPr>
            <w:tcW w:w="1101" w:type="dxa"/>
            <w:vMerge/>
            <w:tcBorders>
              <w:top w:val="nil"/>
              <w:left w:val="single" w:sz="6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 w:cs="Times New Roman"/>
                <w:sz w:val="18"/>
                <w:szCs w:val="18"/>
              </w:rPr>
            </w:pPr>
          </w:p>
        </w:tc>
        <w:tc>
          <w:tcPr>
            <w:tcW w:w="911" w:type="dxa"/>
            <w:vMerge/>
            <w:tcBorders>
              <w:top w:val="nil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 w:cs="Times New Roman"/>
                <w:sz w:val="18"/>
                <w:szCs w:val="18"/>
              </w:rPr>
            </w:pPr>
          </w:p>
        </w:tc>
        <w:tc>
          <w:tcPr>
            <w:tcW w:w="1554" w:type="dxa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/>
                <w:sz w:val="18"/>
                <w:szCs w:val="18"/>
              </w:rPr>
            </w:pPr>
            <w:r w:rsidRPr="00B76307">
              <w:rPr>
                <w:rFonts w:ascii="標楷體" w:hAnsi="標楷體" w:hint="eastAsia"/>
                <w:sz w:val="18"/>
                <w:szCs w:val="18"/>
              </w:rPr>
              <w:t>餐飲日文與會話</w:t>
            </w:r>
          </w:p>
        </w:tc>
        <w:tc>
          <w:tcPr>
            <w:tcW w:w="540" w:type="dxa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 w:cs="Arial Narrow"/>
                <w:iCs/>
                <w:w w:val="104"/>
                <w:sz w:val="18"/>
                <w:szCs w:val="18"/>
              </w:rPr>
            </w:pPr>
            <w:r w:rsidRPr="00B76307">
              <w:rPr>
                <w:rFonts w:ascii="標楷體" w:hAnsi="標楷體" w:cs="Arial Narrow"/>
                <w:iCs/>
                <w:w w:val="104"/>
                <w:sz w:val="18"/>
                <w:szCs w:val="18"/>
              </w:rPr>
              <w:t>4</w:t>
            </w:r>
          </w:p>
        </w:tc>
        <w:tc>
          <w:tcPr>
            <w:tcW w:w="318" w:type="dxa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 w:cs="Times New Roman"/>
                <w:sz w:val="18"/>
                <w:szCs w:val="18"/>
              </w:rPr>
            </w:pPr>
          </w:p>
        </w:tc>
        <w:tc>
          <w:tcPr>
            <w:tcW w:w="304" w:type="dxa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 w:cs="Times New Roman"/>
                <w:sz w:val="18"/>
                <w:szCs w:val="18"/>
              </w:rPr>
            </w:pPr>
          </w:p>
        </w:tc>
        <w:tc>
          <w:tcPr>
            <w:tcW w:w="315" w:type="dxa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 w:cs="Times New Roman"/>
                <w:sz w:val="18"/>
                <w:szCs w:val="18"/>
              </w:rPr>
            </w:pPr>
          </w:p>
        </w:tc>
        <w:tc>
          <w:tcPr>
            <w:tcW w:w="310" w:type="dxa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 w:cs="Times New Roman"/>
                <w:sz w:val="18"/>
                <w:szCs w:val="18"/>
              </w:rPr>
            </w:pPr>
          </w:p>
        </w:tc>
        <w:tc>
          <w:tcPr>
            <w:tcW w:w="319" w:type="dxa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 w:cs="Times New Roman"/>
                <w:sz w:val="18"/>
                <w:szCs w:val="18"/>
              </w:rPr>
            </w:pPr>
          </w:p>
        </w:tc>
        <w:tc>
          <w:tcPr>
            <w:tcW w:w="313" w:type="dxa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 w:cs="Times New Roman"/>
                <w:sz w:val="18"/>
                <w:szCs w:val="18"/>
              </w:rPr>
            </w:pPr>
          </w:p>
        </w:tc>
        <w:tc>
          <w:tcPr>
            <w:tcW w:w="324" w:type="dxa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 w:cs="Times New Roman"/>
                <w:sz w:val="18"/>
                <w:szCs w:val="18"/>
              </w:rPr>
            </w:pPr>
          </w:p>
        </w:tc>
        <w:tc>
          <w:tcPr>
            <w:tcW w:w="311" w:type="dxa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 w:cs="Times New Roman"/>
                <w:sz w:val="18"/>
                <w:szCs w:val="18"/>
              </w:rPr>
            </w:pPr>
          </w:p>
        </w:tc>
        <w:tc>
          <w:tcPr>
            <w:tcW w:w="335" w:type="dxa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 w:cs="Arial Narrow"/>
                <w:iCs/>
                <w:w w:val="104"/>
                <w:sz w:val="18"/>
                <w:szCs w:val="18"/>
              </w:rPr>
            </w:pPr>
            <w:r w:rsidRPr="00B76307">
              <w:rPr>
                <w:rFonts w:ascii="標楷體" w:hAnsi="標楷體" w:cs="Arial Narrow"/>
                <w:iCs/>
                <w:w w:val="104"/>
                <w:sz w:val="18"/>
                <w:szCs w:val="18"/>
              </w:rPr>
              <w:t>3</w:t>
            </w:r>
          </w:p>
        </w:tc>
        <w:tc>
          <w:tcPr>
            <w:tcW w:w="316" w:type="dxa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 w:cs="Arial Narrow"/>
                <w:iCs/>
                <w:w w:val="104"/>
                <w:sz w:val="18"/>
                <w:szCs w:val="18"/>
              </w:rPr>
            </w:pPr>
            <w:r w:rsidRPr="00B76307">
              <w:rPr>
                <w:rFonts w:ascii="標楷體" w:hAnsi="標楷體" w:cs="Arial Narrow"/>
                <w:iCs/>
                <w:w w:val="104"/>
                <w:sz w:val="18"/>
                <w:szCs w:val="18"/>
              </w:rPr>
              <w:t>2</w:t>
            </w:r>
          </w:p>
        </w:tc>
        <w:tc>
          <w:tcPr>
            <w:tcW w:w="329" w:type="dxa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 w:cs="Arial Narrow"/>
                <w:iCs/>
                <w:w w:val="104"/>
                <w:sz w:val="18"/>
                <w:szCs w:val="18"/>
              </w:rPr>
            </w:pPr>
            <w:r w:rsidRPr="00B76307">
              <w:rPr>
                <w:rFonts w:ascii="標楷體" w:hAnsi="標楷體" w:cs="Arial Narrow"/>
                <w:iCs/>
                <w:w w:val="104"/>
                <w:sz w:val="18"/>
                <w:szCs w:val="18"/>
              </w:rPr>
              <w:t>3</w:t>
            </w:r>
          </w:p>
        </w:tc>
        <w:tc>
          <w:tcPr>
            <w:tcW w:w="316" w:type="dxa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 w:cs="Arial Narrow"/>
                <w:iCs/>
                <w:w w:val="104"/>
                <w:sz w:val="18"/>
                <w:szCs w:val="18"/>
              </w:rPr>
            </w:pPr>
            <w:r w:rsidRPr="00B76307">
              <w:rPr>
                <w:rFonts w:ascii="標楷體" w:hAnsi="標楷體" w:cs="Arial Narrow"/>
                <w:iCs/>
                <w:w w:val="104"/>
                <w:sz w:val="18"/>
                <w:szCs w:val="18"/>
              </w:rPr>
              <w:t>2</w:t>
            </w:r>
          </w:p>
        </w:tc>
        <w:tc>
          <w:tcPr>
            <w:tcW w:w="865" w:type="dxa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single" w:sz="6" w:space="0" w:color="7F7F7F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/>
                <w:sz w:val="18"/>
                <w:szCs w:val="18"/>
              </w:rPr>
            </w:pPr>
            <w:r w:rsidRPr="00B76307">
              <w:rPr>
                <w:rFonts w:ascii="標楷體" w:hAnsi="標楷體" w:hint="eastAsia"/>
                <w:sz w:val="18"/>
                <w:szCs w:val="18"/>
              </w:rPr>
              <w:t>協同教學</w:t>
            </w:r>
          </w:p>
        </w:tc>
      </w:tr>
      <w:tr w:rsidR="007550D9" w:rsidRPr="00B76307" w:rsidTr="007550D9">
        <w:trPr>
          <w:trHeight w:val="255"/>
        </w:trPr>
        <w:tc>
          <w:tcPr>
            <w:tcW w:w="358" w:type="dxa"/>
            <w:vMerge/>
            <w:tcBorders>
              <w:top w:val="nil"/>
              <w:left w:val="single" w:sz="6" w:space="0" w:color="2B2B2B"/>
              <w:bottom w:val="none" w:sz="6" w:space="0" w:color="auto"/>
              <w:right w:val="none" w:sz="6" w:space="0" w:color="auto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 w:cs="Times New Roman"/>
                <w:sz w:val="18"/>
                <w:szCs w:val="18"/>
              </w:rPr>
            </w:pPr>
          </w:p>
        </w:tc>
        <w:tc>
          <w:tcPr>
            <w:tcW w:w="376" w:type="dxa"/>
            <w:vMerge/>
            <w:tcBorders>
              <w:top w:val="nil"/>
              <w:left w:val="single" w:sz="6" w:space="0" w:color="2B2B2B"/>
              <w:bottom w:val="none" w:sz="6" w:space="0" w:color="auto"/>
              <w:right w:val="single" w:sz="6" w:space="0" w:color="2B2B2B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 w:cs="Times New Roman"/>
                <w:sz w:val="18"/>
                <w:szCs w:val="18"/>
              </w:rPr>
            </w:pPr>
          </w:p>
        </w:tc>
        <w:tc>
          <w:tcPr>
            <w:tcW w:w="1101" w:type="dxa"/>
            <w:vMerge/>
            <w:tcBorders>
              <w:top w:val="nil"/>
              <w:left w:val="single" w:sz="6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 w:cs="Times New Roman"/>
                <w:sz w:val="18"/>
                <w:szCs w:val="18"/>
              </w:rPr>
            </w:pPr>
          </w:p>
        </w:tc>
        <w:tc>
          <w:tcPr>
            <w:tcW w:w="911" w:type="dxa"/>
            <w:vMerge/>
            <w:tcBorders>
              <w:top w:val="nil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 w:cs="Times New Roman"/>
                <w:sz w:val="18"/>
                <w:szCs w:val="18"/>
              </w:rPr>
            </w:pPr>
          </w:p>
        </w:tc>
        <w:tc>
          <w:tcPr>
            <w:tcW w:w="1554" w:type="dxa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/>
                <w:sz w:val="18"/>
                <w:szCs w:val="18"/>
              </w:rPr>
            </w:pPr>
            <w:r w:rsidRPr="00B76307">
              <w:rPr>
                <w:rFonts w:ascii="標楷體" w:hAnsi="標楷體" w:hint="eastAsia"/>
                <w:sz w:val="18"/>
                <w:szCs w:val="18"/>
              </w:rPr>
              <w:t>餐旅管理</w:t>
            </w:r>
          </w:p>
        </w:tc>
        <w:tc>
          <w:tcPr>
            <w:tcW w:w="540" w:type="dxa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 w:cs="Arial Narrow"/>
                <w:iCs/>
                <w:w w:val="104"/>
                <w:sz w:val="18"/>
                <w:szCs w:val="18"/>
              </w:rPr>
            </w:pPr>
            <w:r w:rsidRPr="00B76307">
              <w:rPr>
                <w:rFonts w:ascii="標楷體" w:hAnsi="標楷體" w:cs="Arial Narrow"/>
                <w:iCs/>
                <w:w w:val="104"/>
                <w:sz w:val="18"/>
                <w:szCs w:val="18"/>
              </w:rPr>
              <w:t>2</w:t>
            </w:r>
          </w:p>
        </w:tc>
        <w:tc>
          <w:tcPr>
            <w:tcW w:w="318" w:type="dxa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 w:cs="Times New Roman"/>
                <w:sz w:val="18"/>
                <w:szCs w:val="18"/>
              </w:rPr>
            </w:pPr>
          </w:p>
        </w:tc>
        <w:tc>
          <w:tcPr>
            <w:tcW w:w="304" w:type="dxa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 w:cs="Times New Roman"/>
                <w:sz w:val="18"/>
                <w:szCs w:val="18"/>
              </w:rPr>
            </w:pPr>
          </w:p>
        </w:tc>
        <w:tc>
          <w:tcPr>
            <w:tcW w:w="315" w:type="dxa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 w:cs="Times New Roman"/>
                <w:sz w:val="18"/>
                <w:szCs w:val="18"/>
              </w:rPr>
            </w:pPr>
          </w:p>
        </w:tc>
        <w:tc>
          <w:tcPr>
            <w:tcW w:w="310" w:type="dxa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 w:cs="Times New Roman"/>
                <w:sz w:val="18"/>
                <w:szCs w:val="18"/>
              </w:rPr>
            </w:pPr>
          </w:p>
        </w:tc>
        <w:tc>
          <w:tcPr>
            <w:tcW w:w="319" w:type="dxa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 w:cs="Times New Roman"/>
                <w:sz w:val="18"/>
                <w:szCs w:val="18"/>
              </w:rPr>
            </w:pPr>
          </w:p>
        </w:tc>
        <w:tc>
          <w:tcPr>
            <w:tcW w:w="313" w:type="dxa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 w:cs="Times New Roman"/>
                <w:sz w:val="18"/>
                <w:szCs w:val="18"/>
              </w:rPr>
            </w:pPr>
          </w:p>
        </w:tc>
        <w:tc>
          <w:tcPr>
            <w:tcW w:w="324" w:type="dxa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 w:cs="Times New Roman"/>
                <w:sz w:val="18"/>
                <w:szCs w:val="18"/>
              </w:rPr>
            </w:pPr>
          </w:p>
        </w:tc>
        <w:tc>
          <w:tcPr>
            <w:tcW w:w="311" w:type="dxa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 w:cs="Times New Roman"/>
                <w:sz w:val="18"/>
                <w:szCs w:val="18"/>
              </w:rPr>
            </w:pPr>
          </w:p>
        </w:tc>
        <w:tc>
          <w:tcPr>
            <w:tcW w:w="335" w:type="dxa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 w:cs="Arial Narrow"/>
                <w:iCs/>
                <w:w w:val="104"/>
                <w:sz w:val="18"/>
                <w:szCs w:val="18"/>
              </w:rPr>
            </w:pPr>
            <w:r w:rsidRPr="00B76307">
              <w:rPr>
                <w:rFonts w:ascii="標楷體" w:hAnsi="標楷體" w:cs="Arial Narrow"/>
                <w:iCs/>
                <w:w w:val="104"/>
                <w:sz w:val="18"/>
                <w:szCs w:val="18"/>
              </w:rPr>
              <w:t>3</w:t>
            </w:r>
          </w:p>
        </w:tc>
        <w:tc>
          <w:tcPr>
            <w:tcW w:w="316" w:type="dxa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 w:cs="Arial Narrow"/>
                <w:iCs/>
                <w:w w:val="104"/>
                <w:sz w:val="18"/>
                <w:szCs w:val="18"/>
              </w:rPr>
            </w:pPr>
            <w:r w:rsidRPr="00B76307">
              <w:rPr>
                <w:rFonts w:ascii="標楷體" w:hAnsi="標楷體" w:cs="Arial Narrow"/>
                <w:iCs/>
                <w:w w:val="104"/>
                <w:sz w:val="18"/>
                <w:szCs w:val="18"/>
              </w:rPr>
              <w:t>2</w:t>
            </w:r>
          </w:p>
        </w:tc>
        <w:tc>
          <w:tcPr>
            <w:tcW w:w="329" w:type="dxa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 w:cs="Times New Roman"/>
                <w:sz w:val="18"/>
                <w:szCs w:val="18"/>
              </w:rPr>
            </w:pPr>
          </w:p>
        </w:tc>
        <w:tc>
          <w:tcPr>
            <w:tcW w:w="316" w:type="dxa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 w:cs="Times New Roman"/>
                <w:sz w:val="18"/>
                <w:szCs w:val="18"/>
              </w:rPr>
            </w:pPr>
          </w:p>
        </w:tc>
        <w:tc>
          <w:tcPr>
            <w:tcW w:w="865" w:type="dxa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single" w:sz="6" w:space="0" w:color="7F7F7F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/>
                <w:sz w:val="18"/>
                <w:szCs w:val="18"/>
              </w:rPr>
            </w:pPr>
            <w:r w:rsidRPr="00B76307">
              <w:rPr>
                <w:rFonts w:ascii="標楷體" w:hAnsi="標楷體" w:hint="eastAsia"/>
                <w:sz w:val="18"/>
                <w:szCs w:val="18"/>
              </w:rPr>
              <w:t>協同教學</w:t>
            </w:r>
          </w:p>
        </w:tc>
      </w:tr>
      <w:tr w:rsidR="007550D9" w:rsidRPr="00B76307" w:rsidTr="007550D9">
        <w:trPr>
          <w:trHeight w:val="255"/>
        </w:trPr>
        <w:tc>
          <w:tcPr>
            <w:tcW w:w="358" w:type="dxa"/>
            <w:vMerge/>
            <w:tcBorders>
              <w:top w:val="nil"/>
              <w:left w:val="single" w:sz="6" w:space="0" w:color="2B2B2B"/>
              <w:bottom w:val="none" w:sz="6" w:space="0" w:color="auto"/>
              <w:right w:val="none" w:sz="6" w:space="0" w:color="auto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 w:cs="Times New Roman"/>
                <w:sz w:val="18"/>
                <w:szCs w:val="18"/>
              </w:rPr>
            </w:pPr>
          </w:p>
        </w:tc>
        <w:tc>
          <w:tcPr>
            <w:tcW w:w="376" w:type="dxa"/>
            <w:vMerge/>
            <w:tcBorders>
              <w:top w:val="nil"/>
              <w:left w:val="single" w:sz="6" w:space="0" w:color="2B2B2B"/>
              <w:bottom w:val="none" w:sz="6" w:space="0" w:color="auto"/>
              <w:right w:val="single" w:sz="6" w:space="0" w:color="2B2B2B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 w:cs="Times New Roman"/>
                <w:sz w:val="18"/>
                <w:szCs w:val="18"/>
              </w:rPr>
            </w:pPr>
          </w:p>
        </w:tc>
        <w:tc>
          <w:tcPr>
            <w:tcW w:w="1101" w:type="dxa"/>
            <w:vMerge/>
            <w:tcBorders>
              <w:top w:val="nil"/>
              <w:left w:val="single" w:sz="6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 w:cs="Times New Roman"/>
                <w:sz w:val="18"/>
                <w:szCs w:val="18"/>
              </w:rPr>
            </w:pPr>
          </w:p>
        </w:tc>
        <w:tc>
          <w:tcPr>
            <w:tcW w:w="911" w:type="dxa"/>
            <w:vMerge/>
            <w:tcBorders>
              <w:top w:val="nil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 w:cs="Times New Roman"/>
                <w:sz w:val="18"/>
                <w:szCs w:val="18"/>
              </w:rPr>
            </w:pPr>
          </w:p>
        </w:tc>
        <w:tc>
          <w:tcPr>
            <w:tcW w:w="1554" w:type="dxa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/>
                <w:sz w:val="18"/>
                <w:szCs w:val="18"/>
              </w:rPr>
            </w:pPr>
            <w:r w:rsidRPr="00B76307">
              <w:rPr>
                <w:rFonts w:ascii="標楷體" w:hAnsi="標楷體" w:hint="eastAsia"/>
                <w:sz w:val="18"/>
                <w:szCs w:val="18"/>
              </w:rPr>
              <w:t>飲務管理</w:t>
            </w:r>
          </w:p>
        </w:tc>
        <w:tc>
          <w:tcPr>
            <w:tcW w:w="540" w:type="dxa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 w:cs="Arial Narrow"/>
                <w:iCs/>
                <w:w w:val="104"/>
                <w:sz w:val="18"/>
                <w:szCs w:val="18"/>
              </w:rPr>
            </w:pPr>
            <w:r w:rsidRPr="00B76307">
              <w:rPr>
                <w:rFonts w:ascii="標楷體" w:hAnsi="標楷體" w:cs="Arial Narrow"/>
                <w:iCs/>
                <w:w w:val="104"/>
                <w:sz w:val="18"/>
                <w:szCs w:val="18"/>
              </w:rPr>
              <w:t>2</w:t>
            </w:r>
          </w:p>
        </w:tc>
        <w:tc>
          <w:tcPr>
            <w:tcW w:w="318" w:type="dxa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 w:cs="Times New Roman"/>
                <w:sz w:val="18"/>
                <w:szCs w:val="18"/>
              </w:rPr>
            </w:pPr>
          </w:p>
        </w:tc>
        <w:tc>
          <w:tcPr>
            <w:tcW w:w="304" w:type="dxa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 w:cs="Times New Roman"/>
                <w:sz w:val="18"/>
                <w:szCs w:val="18"/>
              </w:rPr>
            </w:pPr>
          </w:p>
        </w:tc>
        <w:tc>
          <w:tcPr>
            <w:tcW w:w="315" w:type="dxa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 w:cs="Times New Roman"/>
                <w:sz w:val="18"/>
                <w:szCs w:val="18"/>
              </w:rPr>
            </w:pPr>
          </w:p>
        </w:tc>
        <w:tc>
          <w:tcPr>
            <w:tcW w:w="310" w:type="dxa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 w:cs="Times New Roman"/>
                <w:sz w:val="18"/>
                <w:szCs w:val="18"/>
              </w:rPr>
            </w:pPr>
          </w:p>
        </w:tc>
        <w:tc>
          <w:tcPr>
            <w:tcW w:w="319" w:type="dxa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 w:cs="Times New Roman"/>
                <w:sz w:val="18"/>
                <w:szCs w:val="18"/>
              </w:rPr>
            </w:pPr>
          </w:p>
        </w:tc>
        <w:tc>
          <w:tcPr>
            <w:tcW w:w="313" w:type="dxa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 w:cs="Times New Roman"/>
                <w:sz w:val="18"/>
                <w:szCs w:val="18"/>
              </w:rPr>
            </w:pPr>
          </w:p>
        </w:tc>
        <w:tc>
          <w:tcPr>
            <w:tcW w:w="324" w:type="dxa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 w:cs="Times New Roman"/>
                <w:sz w:val="18"/>
                <w:szCs w:val="18"/>
              </w:rPr>
            </w:pPr>
          </w:p>
        </w:tc>
        <w:tc>
          <w:tcPr>
            <w:tcW w:w="311" w:type="dxa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 w:cs="Times New Roman"/>
                <w:sz w:val="18"/>
                <w:szCs w:val="18"/>
              </w:rPr>
            </w:pPr>
          </w:p>
        </w:tc>
        <w:tc>
          <w:tcPr>
            <w:tcW w:w="335" w:type="dxa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 w:cs="Times New Roman"/>
                <w:sz w:val="18"/>
                <w:szCs w:val="18"/>
              </w:rPr>
            </w:pPr>
          </w:p>
        </w:tc>
        <w:tc>
          <w:tcPr>
            <w:tcW w:w="316" w:type="dxa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 w:cs="Times New Roman"/>
                <w:sz w:val="18"/>
                <w:szCs w:val="18"/>
              </w:rPr>
            </w:pPr>
          </w:p>
        </w:tc>
        <w:tc>
          <w:tcPr>
            <w:tcW w:w="329" w:type="dxa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 w:cs="Arial Narrow"/>
                <w:iCs/>
                <w:w w:val="104"/>
                <w:sz w:val="18"/>
                <w:szCs w:val="18"/>
              </w:rPr>
            </w:pPr>
            <w:r w:rsidRPr="00B76307">
              <w:rPr>
                <w:rFonts w:ascii="標楷體" w:hAnsi="標楷體" w:cs="Arial Narrow"/>
                <w:iCs/>
                <w:w w:val="104"/>
                <w:sz w:val="18"/>
                <w:szCs w:val="18"/>
              </w:rPr>
              <w:t>3</w:t>
            </w:r>
          </w:p>
        </w:tc>
        <w:tc>
          <w:tcPr>
            <w:tcW w:w="316" w:type="dxa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 w:cs="Arial Narrow"/>
                <w:iCs/>
                <w:w w:val="104"/>
                <w:sz w:val="18"/>
                <w:szCs w:val="18"/>
              </w:rPr>
            </w:pPr>
            <w:r w:rsidRPr="00B76307">
              <w:rPr>
                <w:rFonts w:ascii="標楷體" w:hAnsi="標楷體" w:cs="Arial Narrow"/>
                <w:iCs/>
                <w:w w:val="104"/>
                <w:sz w:val="18"/>
                <w:szCs w:val="18"/>
              </w:rPr>
              <w:t>2</w:t>
            </w:r>
          </w:p>
        </w:tc>
        <w:tc>
          <w:tcPr>
            <w:tcW w:w="865" w:type="dxa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single" w:sz="6" w:space="0" w:color="7F7F7F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/>
                <w:sz w:val="18"/>
                <w:szCs w:val="18"/>
              </w:rPr>
            </w:pPr>
            <w:r w:rsidRPr="00B76307">
              <w:rPr>
                <w:rFonts w:ascii="標楷體" w:hAnsi="標楷體" w:hint="eastAsia"/>
                <w:sz w:val="18"/>
                <w:szCs w:val="18"/>
              </w:rPr>
              <w:t>協同教學</w:t>
            </w:r>
          </w:p>
        </w:tc>
      </w:tr>
      <w:tr w:rsidR="007550D9" w:rsidRPr="00B76307" w:rsidTr="007550D9">
        <w:trPr>
          <w:trHeight w:val="255"/>
        </w:trPr>
        <w:tc>
          <w:tcPr>
            <w:tcW w:w="358" w:type="dxa"/>
            <w:vMerge/>
            <w:tcBorders>
              <w:top w:val="nil"/>
              <w:left w:val="single" w:sz="6" w:space="0" w:color="2B2B2B"/>
              <w:bottom w:val="none" w:sz="6" w:space="0" w:color="auto"/>
              <w:right w:val="none" w:sz="6" w:space="0" w:color="auto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 w:cs="Times New Roman"/>
                <w:sz w:val="18"/>
                <w:szCs w:val="18"/>
              </w:rPr>
            </w:pPr>
          </w:p>
        </w:tc>
        <w:tc>
          <w:tcPr>
            <w:tcW w:w="376" w:type="dxa"/>
            <w:vMerge/>
            <w:tcBorders>
              <w:top w:val="nil"/>
              <w:left w:val="single" w:sz="6" w:space="0" w:color="2B2B2B"/>
              <w:bottom w:val="none" w:sz="6" w:space="0" w:color="auto"/>
              <w:right w:val="single" w:sz="6" w:space="0" w:color="2B2B2B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 w:cs="Times New Roman"/>
                <w:sz w:val="18"/>
                <w:szCs w:val="18"/>
              </w:rPr>
            </w:pPr>
          </w:p>
        </w:tc>
        <w:tc>
          <w:tcPr>
            <w:tcW w:w="1101" w:type="dxa"/>
            <w:vMerge/>
            <w:tcBorders>
              <w:top w:val="nil"/>
              <w:left w:val="single" w:sz="6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 w:cs="Times New Roman"/>
                <w:sz w:val="18"/>
                <w:szCs w:val="18"/>
              </w:rPr>
            </w:pPr>
          </w:p>
        </w:tc>
        <w:tc>
          <w:tcPr>
            <w:tcW w:w="911" w:type="dxa"/>
            <w:vMerge/>
            <w:tcBorders>
              <w:top w:val="nil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 w:cs="Times New Roman"/>
                <w:sz w:val="18"/>
                <w:szCs w:val="18"/>
              </w:rPr>
            </w:pPr>
          </w:p>
        </w:tc>
        <w:tc>
          <w:tcPr>
            <w:tcW w:w="1554" w:type="dxa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/>
                <w:sz w:val="18"/>
                <w:szCs w:val="18"/>
              </w:rPr>
            </w:pPr>
            <w:r w:rsidRPr="00B76307">
              <w:rPr>
                <w:rFonts w:ascii="標楷體" w:hAnsi="標楷體" w:hint="eastAsia"/>
                <w:sz w:val="18"/>
                <w:szCs w:val="18"/>
              </w:rPr>
              <w:t>菜單設計</w:t>
            </w:r>
          </w:p>
        </w:tc>
        <w:tc>
          <w:tcPr>
            <w:tcW w:w="540" w:type="dxa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 w:cs="Arial Narrow"/>
                <w:iCs/>
                <w:w w:val="104"/>
                <w:sz w:val="18"/>
                <w:szCs w:val="18"/>
              </w:rPr>
            </w:pPr>
            <w:r w:rsidRPr="00B76307">
              <w:rPr>
                <w:rFonts w:ascii="標楷體" w:hAnsi="標楷體" w:cs="Arial Narrow"/>
                <w:iCs/>
                <w:w w:val="104"/>
                <w:sz w:val="18"/>
                <w:szCs w:val="18"/>
              </w:rPr>
              <w:t>2</w:t>
            </w:r>
          </w:p>
        </w:tc>
        <w:tc>
          <w:tcPr>
            <w:tcW w:w="318" w:type="dxa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 w:cs="Times New Roman"/>
                <w:sz w:val="18"/>
                <w:szCs w:val="18"/>
              </w:rPr>
            </w:pPr>
          </w:p>
        </w:tc>
        <w:tc>
          <w:tcPr>
            <w:tcW w:w="304" w:type="dxa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 w:cs="Times New Roman"/>
                <w:sz w:val="18"/>
                <w:szCs w:val="18"/>
              </w:rPr>
            </w:pPr>
          </w:p>
        </w:tc>
        <w:tc>
          <w:tcPr>
            <w:tcW w:w="315" w:type="dxa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 w:cs="Times New Roman"/>
                <w:sz w:val="18"/>
                <w:szCs w:val="18"/>
              </w:rPr>
            </w:pPr>
          </w:p>
        </w:tc>
        <w:tc>
          <w:tcPr>
            <w:tcW w:w="310" w:type="dxa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 w:cs="Times New Roman"/>
                <w:sz w:val="18"/>
                <w:szCs w:val="18"/>
              </w:rPr>
            </w:pPr>
          </w:p>
        </w:tc>
        <w:tc>
          <w:tcPr>
            <w:tcW w:w="319" w:type="dxa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 w:cs="Times New Roman"/>
                <w:sz w:val="18"/>
                <w:szCs w:val="18"/>
              </w:rPr>
            </w:pPr>
          </w:p>
        </w:tc>
        <w:tc>
          <w:tcPr>
            <w:tcW w:w="313" w:type="dxa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 w:cs="Times New Roman"/>
                <w:sz w:val="18"/>
                <w:szCs w:val="18"/>
              </w:rPr>
            </w:pPr>
          </w:p>
        </w:tc>
        <w:tc>
          <w:tcPr>
            <w:tcW w:w="324" w:type="dxa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 w:cs="Times New Roman"/>
                <w:sz w:val="18"/>
                <w:szCs w:val="18"/>
              </w:rPr>
            </w:pPr>
          </w:p>
        </w:tc>
        <w:tc>
          <w:tcPr>
            <w:tcW w:w="311" w:type="dxa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 w:cs="Times New Roman"/>
                <w:sz w:val="18"/>
                <w:szCs w:val="18"/>
              </w:rPr>
            </w:pPr>
          </w:p>
        </w:tc>
        <w:tc>
          <w:tcPr>
            <w:tcW w:w="335" w:type="dxa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 w:cs="Arial Narrow"/>
                <w:iCs/>
                <w:w w:val="104"/>
                <w:sz w:val="18"/>
                <w:szCs w:val="18"/>
              </w:rPr>
            </w:pPr>
            <w:r w:rsidRPr="00B76307">
              <w:rPr>
                <w:rFonts w:ascii="標楷體" w:hAnsi="標楷體" w:cs="Arial Narrow"/>
                <w:iCs/>
                <w:w w:val="104"/>
                <w:sz w:val="18"/>
                <w:szCs w:val="18"/>
              </w:rPr>
              <w:t>3</w:t>
            </w:r>
          </w:p>
        </w:tc>
        <w:tc>
          <w:tcPr>
            <w:tcW w:w="316" w:type="dxa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 w:cs="Arial Narrow"/>
                <w:iCs/>
                <w:w w:val="104"/>
                <w:sz w:val="18"/>
                <w:szCs w:val="18"/>
              </w:rPr>
            </w:pPr>
            <w:r w:rsidRPr="00B76307">
              <w:rPr>
                <w:rFonts w:ascii="標楷體" w:hAnsi="標楷體" w:cs="Arial Narrow"/>
                <w:iCs/>
                <w:w w:val="104"/>
                <w:sz w:val="18"/>
                <w:szCs w:val="18"/>
              </w:rPr>
              <w:t>2</w:t>
            </w:r>
          </w:p>
        </w:tc>
        <w:tc>
          <w:tcPr>
            <w:tcW w:w="329" w:type="dxa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 w:cs="Times New Roman"/>
                <w:sz w:val="18"/>
                <w:szCs w:val="18"/>
              </w:rPr>
            </w:pPr>
          </w:p>
        </w:tc>
        <w:tc>
          <w:tcPr>
            <w:tcW w:w="316" w:type="dxa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 w:cs="Times New Roman"/>
                <w:sz w:val="18"/>
                <w:szCs w:val="18"/>
              </w:rPr>
            </w:pPr>
          </w:p>
        </w:tc>
        <w:tc>
          <w:tcPr>
            <w:tcW w:w="865" w:type="dxa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single" w:sz="6" w:space="0" w:color="7F7F7F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/>
                <w:sz w:val="18"/>
                <w:szCs w:val="18"/>
              </w:rPr>
            </w:pPr>
            <w:r w:rsidRPr="00B76307">
              <w:rPr>
                <w:rFonts w:ascii="標楷體" w:hAnsi="標楷體" w:hint="eastAsia"/>
                <w:sz w:val="18"/>
                <w:szCs w:val="18"/>
              </w:rPr>
              <w:t>協同教學</w:t>
            </w:r>
          </w:p>
        </w:tc>
      </w:tr>
      <w:tr w:rsidR="007550D9" w:rsidRPr="00B76307" w:rsidTr="007550D9">
        <w:trPr>
          <w:trHeight w:val="255"/>
        </w:trPr>
        <w:tc>
          <w:tcPr>
            <w:tcW w:w="358" w:type="dxa"/>
            <w:vMerge/>
            <w:tcBorders>
              <w:top w:val="nil"/>
              <w:left w:val="single" w:sz="6" w:space="0" w:color="2B2B2B"/>
              <w:bottom w:val="none" w:sz="6" w:space="0" w:color="auto"/>
              <w:right w:val="none" w:sz="6" w:space="0" w:color="auto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 w:cs="Times New Roman"/>
                <w:sz w:val="18"/>
                <w:szCs w:val="18"/>
              </w:rPr>
            </w:pPr>
          </w:p>
        </w:tc>
        <w:tc>
          <w:tcPr>
            <w:tcW w:w="376" w:type="dxa"/>
            <w:vMerge/>
            <w:tcBorders>
              <w:top w:val="nil"/>
              <w:left w:val="single" w:sz="6" w:space="0" w:color="2B2B2B"/>
              <w:bottom w:val="none" w:sz="6" w:space="0" w:color="auto"/>
              <w:right w:val="single" w:sz="6" w:space="0" w:color="2B2B2B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 w:cs="Times New Roman"/>
                <w:sz w:val="18"/>
                <w:szCs w:val="18"/>
              </w:rPr>
            </w:pPr>
          </w:p>
        </w:tc>
        <w:tc>
          <w:tcPr>
            <w:tcW w:w="1101" w:type="dxa"/>
            <w:vMerge/>
            <w:tcBorders>
              <w:top w:val="nil"/>
              <w:left w:val="single" w:sz="6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 w:cs="Times New Roman"/>
                <w:sz w:val="18"/>
                <w:szCs w:val="18"/>
              </w:rPr>
            </w:pPr>
          </w:p>
        </w:tc>
        <w:tc>
          <w:tcPr>
            <w:tcW w:w="911" w:type="dxa"/>
            <w:vMerge/>
            <w:tcBorders>
              <w:top w:val="nil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 w:cs="Times New Roman"/>
                <w:sz w:val="18"/>
                <w:szCs w:val="18"/>
              </w:rPr>
            </w:pPr>
          </w:p>
        </w:tc>
        <w:tc>
          <w:tcPr>
            <w:tcW w:w="1554" w:type="dxa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/>
                <w:sz w:val="18"/>
                <w:szCs w:val="18"/>
              </w:rPr>
            </w:pPr>
            <w:r w:rsidRPr="00B76307">
              <w:rPr>
                <w:rFonts w:ascii="標楷體" w:hAnsi="標楷體" w:hint="eastAsia"/>
                <w:sz w:val="18"/>
                <w:szCs w:val="18"/>
              </w:rPr>
              <w:t>國際禮儀</w:t>
            </w:r>
          </w:p>
        </w:tc>
        <w:tc>
          <w:tcPr>
            <w:tcW w:w="540" w:type="dxa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 w:cs="Arial Narrow"/>
                <w:iCs/>
                <w:w w:val="104"/>
                <w:sz w:val="18"/>
                <w:szCs w:val="18"/>
              </w:rPr>
            </w:pPr>
            <w:r w:rsidRPr="00B76307">
              <w:rPr>
                <w:rFonts w:ascii="標楷體" w:hAnsi="標楷體" w:cs="Arial Narrow"/>
                <w:iCs/>
                <w:w w:val="104"/>
                <w:sz w:val="18"/>
                <w:szCs w:val="18"/>
              </w:rPr>
              <w:t>2</w:t>
            </w:r>
          </w:p>
        </w:tc>
        <w:tc>
          <w:tcPr>
            <w:tcW w:w="318" w:type="dxa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 w:cs="Times New Roman"/>
                <w:sz w:val="18"/>
                <w:szCs w:val="18"/>
              </w:rPr>
            </w:pPr>
          </w:p>
        </w:tc>
        <w:tc>
          <w:tcPr>
            <w:tcW w:w="304" w:type="dxa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 w:cs="Times New Roman"/>
                <w:sz w:val="18"/>
                <w:szCs w:val="18"/>
              </w:rPr>
            </w:pPr>
          </w:p>
        </w:tc>
        <w:tc>
          <w:tcPr>
            <w:tcW w:w="315" w:type="dxa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 w:cs="Times New Roman"/>
                <w:sz w:val="18"/>
                <w:szCs w:val="18"/>
              </w:rPr>
            </w:pPr>
          </w:p>
        </w:tc>
        <w:tc>
          <w:tcPr>
            <w:tcW w:w="310" w:type="dxa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 w:cs="Times New Roman"/>
                <w:sz w:val="18"/>
                <w:szCs w:val="18"/>
              </w:rPr>
            </w:pPr>
          </w:p>
        </w:tc>
        <w:tc>
          <w:tcPr>
            <w:tcW w:w="319" w:type="dxa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 w:cs="Times New Roman"/>
                <w:sz w:val="18"/>
                <w:szCs w:val="18"/>
              </w:rPr>
            </w:pPr>
          </w:p>
        </w:tc>
        <w:tc>
          <w:tcPr>
            <w:tcW w:w="313" w:type="dxa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 w:cs="Times New Roman"/>
                <w:sz w:val="18"/>
                <w:szCs w:val="18"/>
              </w:rPr>
            </w:pPr>
          </w:p>
        </w:tc>
        <w:tc>
          <w:tcPr>
            <w:tcW w:w="324" w:type="dxa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 w:cs="Times New Roman"/>
                <w:sz w:val="18"/>
                <w:szCs w:val="18"/>
              </w:rPr>
            </w:pPr>
          </w:p>
        </w:tc>
        <w:tc>
          <w:tcPr>
            <w:tcW w:w="311" w:type="dxa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 w:cs="Times New Roman"/>
                <w:sz w:val="18"/>
                <w:szCs w:val="18"/>
              </w:rPr>
            </w:pPr>
          </w:p>
        </w:tc>
        <w:tc>
          <w:tcPr>
            <w:tcW w:w="335" w:type="dxa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 w:cs="Times New Roman"/>
                <w:sz w:val="18"/>
                <w:szCs w:val="18"/>
              </w:rPr>
            </w:pPr>
          </w:p>
        </w:tc>
        <w:tc>
          <w:tcPr>
            <w:tcW w:w="316" w:type="dxa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 w:cs="Times New Roman"/>
                <w:sz w:val="18"/>
                <w:szCs w:val="18"/>
              </w:rPr>
            </w:pPr>
          </w:p>
        </w:tc>
        <w:tc>
          <w:tcPr>
            <w:tcW w:w="329" w:type="dxa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 w:cs="Arial Narrow"/>
                <w:iCs/>
                <w:w w:val="104"/>
                <w:sz w:val="18"/>
                <w:szCs w:val="18"/>
              </w:rPr>
            </w:pPr>
            <w:r w:rsidRPr="00B76307">
              <w:rPr>
                <w:rFonts w:ascii="標楷體" w:hAnsi="標楷體" w:cs="Arial Narrow"/>
                <w:iCs/>
                <w:w w:val="104"/>
                <w:sz w:val="18"/>
                <w:szCs w:val="18"/>
              </w:rPr>
              <w:t>3</w:t>
            </w:r>
          </w:p>
        </w:tc>
        <w:tc>
          <w:tcPr>
            <w:tcW w:w="316" w:type="dxa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 w:cs="Arial Narrow"/>
                <w:iCs/>
                <w:w w:val="104"/>
                <w:sz w:val="18"/>
                <w:szCs w:val="18"/>
              </w:rPr>
            </w:pPr>
            <w:r w:rsidRPr="00B76307">
              <w:rPr>
                <w:rFonts w:ascii="標楷體" w:hAnsi="標楷體" w:cs="Arial Narrow"/>
                <w:iCs/>
                <w:w w:val="104"/>
                <w:sz w:val="18"/>
                <w:szCs w:val="18"/>
              </w:rPr>
              <w:t>2</w:t>
            </w:r>
          </w:p>
        </w:tc>
        <w:tc>
          <w:tcPr>
            <w:tcW w:w="865" w:type="dxa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single" w:sz="6" w:space="0" w:color="7F7F7F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/>
                <w:sz w:val="18"/>
                <w:szCs w:val="18"/>
              </w:rPr>
            </w:pPr>
            <w:r w:rsidRPr="00B76307">
              <w:rPr>
                <w:rFonts w:ascii="標楷體" w:hAnsi="標楷體" w:hint="eastAsia"/>
                <w:sz w:val="18"/>
                <w:szCs w:val="18"/>
              </w:rPr>
              <w:t>協同教學</w:t>
            </w:r>
          </w:p>
        </w:tc>
      </w:tr>
      <w:tr w:rsidR="007550D9" w:rsidRPr="00B76307" w:rsidTr="007550D9">
        <w:trPr>
          <w:trHeight w:val="483"/>
        </w:trPr>
        <w:tc>
          <w:tcPr>
            <w:tcW w:w="358" w:type="dxa"/>
            <w:vMerge/>
            <w:tcBorders>
              <w:top w:val="nil"/>
              <w:left w:val="single" w:sz="6" w:space="0" w:color="2B2B2B"/>
              <w:bottom w:val="none" w:sz="6" w:space="0" w:color="auto"/>
              <w:right w:val="none" w:sz="6" w:space="0" w:color="auto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 w:cs="Times New Roman"/>
                <w:sz w:val="18"/>
                <w:szCs w:val="18"/>
              </w:rPr>
            </w:pPr>
          </w:p>
        </w:tc>
        <w:tc>
          <w:tcPr>
            <w:tcW w:w="376" w:type="dxa"/>
            <w:vMerge/>
            <w:tcBorders>
              <w:top w:val="nil"/>
              <w:left w:val="single" w:sz="6" w:space="0" w:color="2B2B2B"/>
              <w:bottom w:val="none" w:sz="6" w:space="0" w:color="auto"/>
              <w:right w:val="single" w:sz="6" w:space="0" w:color="2B2B2B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 w:cs="Times New Roman"/>
                <w:sz w:val="18"/>
                <w:szCs w:val="18"/>
              </w:rPr>
            </w:pPr>
          </w:p>
        </w:tc>
        <w:tc>
          <w:tcPr>
            <w:tcW w:w="1101" w:type="dxa"/>
            <w:vMerge w:val="restart"/>
            <w:tcBorders>
              <w:top w:val="double" w:sz="2" w:space="0" w:color="2B2B2B"/>
              <w:left w:val="single" w:sz="6" w:space="0" w:color="2B2B2B"/>
              <w:bottom w:val="single" w:sz="6" w:space="0" w:color="7F7F7F"/>
              <w:right w:val="single" w:sz="6" w:space="0" w:color="2B2B2B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 w:cs="Times New Roman"/>
                <w:sz w:val="18"/>
                <w:szCs w:val="18"/>
              </w:rPr>
            </w:pPr>
          </w:p>
          <w:p w:rsidR="00752708" w:rsidRPr="00B76307" w:rsidRDefault="00752708" w:rsidP="007550D9">
            <w:pPr>
              <w:spacing w:line="0" w:lineRule="atLeast"/>
              <w:rPr>
                <w:rFonts w:ascii="標楷體" w:hAnsi="標楷體"/>
                <w:sz w:val="18"/>
                <w:szCs w:val="18"/>
              </w:rPr>
            </w:pPr>
            <w:r w:rsidRPr="00B76307">
              <w:rPr>
                <w:rFonts w:ascii="標楷體" w:hAnsi="標楷體" w:hint="eastAsia"/>
                <w:sz w:val="18"/>
                <w:szCs w:val="18"/>
              </w:rPr>
              <w:t>實習科目</w:t>
            </w:r>
          </w:p>
        </w:tc>
        <w:tc>
          <w:tcPr>
            <w:tcW w:w="911" w:type="dxa"/>
            <w:vMerge w:val="restart"/>
            <w:tcBorders>
              <w:top w:val="double" w:sz="2" w:space="0" w:color="2B2B2B"/>
              <w:left w:val="single" w:sz="6" w:space="0" w:color="2B2B2B"/>
              <w:bottom w:val="double" w:sz="2" w:space="0" w:color="2B2B2B"/>
              <w:right w:val="single" w:sz="6" w:space="0" w:color="2B2B2B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 w:cs="Times New Roman"/>
                <w:sz w:val="18"/>
                <w:szCs w:val="18"/>
              </w:rPr>
            </w:pPr>
          </w:p>
          <w:p w:rsidR="00752708" w:rsidRPr="00B76307" w:rsidRDefault="00752708" w:rsidP="007550D9">
            <w:pPr>
              <w:spacing w:line="0" w:lineRule="atLeast"/>
              <w:rPr>
                <w:rFonts w:ascii="標楷體" w:hAnsi="標楷體"/>
                <w:sz w:val="18"/>
                <w:szCs w:val="18"/>
              </w:rPr>
            </w:pPr>
            <w:r w:rsidRPr="00B76307">
              <w:rPr>
                <w:rFonts w:ascii="標楷體" w:hAnsi="標楷體" w:cs="Arial Narrow"/>
                <w:iCs/>
                <w:spacing w:val="5"/>
                <w:sz w:val="18"/>
                <w:szCs w:val="18"/>
              </w:rPr>
              <w:t>32</w:t>
            </w:r>
            <w:r w:rsidRPr="00B76307">
              <w:rPr>
                <w:rFonts w:ascii="標楷體" w:hAnsi="標楷體" w:hint="eastAsia"/>
                <w:sz w:val="18"/>
                <w:szCs w:val="18"/>
              </w:rPr>
              <w:t>學分</w:t>
            </w:r>
          </w:p>
          <w:p w:rsidR="00752708" w:rsidRPr="00B76307" w:rsidRDefault="00752708" w:rsidP="007550D9">
            <w:pPr>
              <w:spacing w:line="0" w:lineRule="atLeast"/>
              <w:rPr>
                <w:rFonts w:ascii="標楷體" w:hAnsi="標楷體" w:cs="Arial Narrow"/>
                <w:iCs/>
                <w:spacing w:val="3"/>
                <w:w w:val="105"/>
                <w:sz w:val="18"/>
                <w:szCs w:val="18"/>
              </w:rPr>
            </w:pPr>
            <w:r w:rsidRPr="00B76307">
              <w:rPr>
                <w:rFonts w:ascii="標楷體" w:hAnsi="標楷體" w:cs="Arial Narrow"/>
                <w:iCs/>
                <w:spacing w:val="3"/>
                <w:w w:val="105"/>
                <w:sz w:val="18"/>
                <w:szCs w:val="18"/>
              </w:rPr>
              <w:t>24.24%</w:t>
            </w:r>
          </w:p>
        </w:tc>
        <w:tc>
          <w:tcPr>
            <w:tcW w:w="1554" w:type="dxa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/>
                <w:sz w:val="18"/>
                <w:szCs w:val="18"/>
              </w:rPr>
            </w:pPr>
            <w:r w:rsidRPr="00B76307">
              <w:rPr>
                <w:rFonts w:ascii="標楷體" w:hAnsi="標楷體" w:hint="eastAsia"/>
                <w:sz w:val="18"/>
                <w:szCs w:val="18"/>
              </w:rPr>
              <w:t>電腦軟體應用</w:t>
            </w:r>
          </w:p>
        </w:tc>
        <w:tc>
          <w:tcPr>
            <w:tcW w:w="540" w:type="dxa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 w:cs="Arial Narrow"/>
                <w:iCs/>
                <w:w w:val="104"/>
                <w:sz w:val="18"/>
                <w:szCs w:val="18"/>
              </w:rPr>
            </w:pPr>
            <w:r w:rsidRPr="00B76307">
              <w:rPr>
                <w:rFonts w:ascii="標楷體" w:hAnsi="標楷體" w:cs="Arial Narrow"/>
                <w:iCs/>
                <w:w w:val="104"/>
                <w:sz w:val="18"/>
                <w:szCs w:val="18"/>
              </w:rPr>
              <w:t>2</w:t>
            </w:r>
          </w:p>
        </w:tc>
        <w:tc>
          <w:tcPr>
            <w:tcW w:w="318" w:type="dxa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 w:cs="Times New Roman"/>
                <w:sz w:val="18"/>
                <w:szCs w:val="18"/>
              </w:rPr>
            </w:pPr>
          </w:p>
        </w:tc>
        <w:tc>
          <w:tcPr>
            <w:tcW w:w="304" w:type="dxa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 w:cs="Times New Roman"/>
                <w:sz w:val="18"/>
                <w:szCs w:val="18"/>
              </w:rPr>
            </w:pPr>
          </w:p>
        </w:tc>
        <w:tc>
          <w:tcPr>
            <w:tcW w:w="315" w:type="dxa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 w:cs="Times New Roman"/>
                <w:sz w:val="18"/>
                <w:szCs w:val="18"/>
              </w:rPr>
            </w:pPr>
          </w:p>
        </w:tc>
        <w:tc>
          <w:tcPr>
            <w:tcW w:w="310" w:type="dxa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 w:cs="Times New Roman"/>
                <w:sz w:val="18"/>
                <w:szCs w:val="18"/>
              </w:rPr>
            </w:pPr>
          </w:p>
        </w:tc>
        <w:tc>
          <w:tcPr>
            <w:tcW w:w="319" w:type="dxa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 w:cs="Arial Narrow"/>
                <w:iCs/>
                <w:w w:val="104"/>
                <w:sz w:val="18"/>
                <w:szCs w:val="18"/>
              </w:rPr>
            </w:pPr>
            <w:r w:rsidRPr="00B76307">
              <w:rPr>
                <w:rFonts w:ascii="標楷體" w:hAnsi="標楷體" w:cs="Arial Narrow"/>
                <w:iCs/>
                <w:w w:val="104"/>
                <w:sz w:val="18"/>
                <w:szCs w:val="18"/>
              </w:rPr>
              <w:t>1</w:t>
            </w:r>
          </w:p>
        </w:tc>
        <w:tc>
          <w:tcPr>
            <w:tcW w:w="313" w:type="dxa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 w:cs="Arial Narrow"/>
                <w:iCs/>
                <w:w w:val="104"/>
                <w:sz w:val="18"/>
                <w:szCs w:val="18"/>
              </w:rPr>
            </w:pPr>
            <w:r w:rsidRPr="00B76307">
              <w:rPr>
                <w:rFonts w:ascii="標楷體" w:hAnsi="標楷體" w:cs="Arial Narrow"/>
                <w:iCs/>
                <w:w w:val="104"/>
                <w:sz w:val="18"/>
                <w:szCs w:val="18"/>
              </w:rPr>
              <w:t>1</w:t>
            </w:r>
          </w:p>
        </w:tc>
        <w:tc>
          <w:tcPr>
            <w:tcW w:w="324" w:type="dxa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 w:cs="Arial Narrow"/>
                <w:iCs/>
                <w:w w:val="104"/>
                <w:sz w:val="18"/>
                <w:szCs w:val="18"/>
              </w:rPr>
            </w:pPr>
            <w:r w:rsidRPr="00B76307">
              <w:rPr>
                <w:rFonts w:ascii="標楷體" w:hAnsi="標楷體" w:cs="Arial Narrow"/>
                <w:iCs/>
                <w:w w:val="104"/>
                <w:sz w:val="18"/>
                <w:szCs w:val="18"/>
              </w:rPr>
              <w:t>2</w:t>
            </w:r>
          </w:p>
        </w:tc>
        <w:tc>
          <w:tcPr>
            <w:tcW w:w="311" w:type="dxa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 w:cs="Arial Narrow"/>
                <w:iCs/>
                <w:w w:val="104"/>
                <w:sz w:val="18"/>
                <w:szCs w:val="18"/>
              </w:rPr>
            </w:pPr>
            <w:r w:rsidRPr="00B76307">
              <w:rPr>
                <w:rFonts w:ascii="標楷體" w:hAnsi="標楷體" w:cs="Arial Narrow"/>
                <w:iCs/>
                <w:w w:val="104"/>
                <w:sz w:val="18"/>
                <w:szCs w:val="18"/>
              </w:rPr>
              <w:t>1</w:t>
            </w:r>
          </w:p>
        </w:tc>
        <w:tc>
          <w:tcPr>
            <w:tcW w:w="335" w:type="dxa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 w:cs="Times New Roman"/>
                <w:sz w:val="18"/>
                <w:szCs w:val="18"/>
              </w:rPr>
            </w:pPr>
          </w:p>
        </w:tc>
        <w:tc>
          <w:tcPr>
            <w:tcW w:w="316" w:type="dxa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 w:cs="Times New Roman"/>
                <w:sz w:val="18"/>
                <w:szCs w:val="18"/>
              </w:rPr>
            </w:pPr>
          </w:p>
        </w:tc>
        <w:tc>
          <w:tcPr>
            <w:tcW w:w="329" w:type="dxa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 w:cs="Times New Roman"/>
                <w:sz w:val="18"/>
                <w:szCs w:val="18"/>
              </w:rPr>
            </w:pPr>
          </w:p>
        </w:tc>
        <w:tc>
          <w:tcPr>
            <w:tcW w:w="316" w:type="dxa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 w:cs="Times New Roman"/>
                <w:sz w:val="18"/>
                <w:szCs w:val="18"/>
              </w:rPr>
            </w:pPr>
          </w:p>
        </w:tc>
        <w:tc>
          <w:tcPr>
            <w:tcW w:w="865" w:type="dxa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single" w:sz="6" w:space="0" w:color="7F7F7F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/>
                <w:sz w:val="18"/>
                <w:szCs w:val="18"/>
              </w:rPr>
            </w:pPr>
            <w:r w:rsidRPr="00B76307">
              <w:rPr>
                <w:rFonts w:ascii="標楷體" w:hAnsi="標楷體" w:hint="eastAsia"/>
                <w:sz w:val="18"/>
                <w:szCs w:val="18"/>
              </w:rPr>
              <w:t>協同教學</w:t>
            </w:r>
          </w:p>
          <w:p w:rsidR="00752708" w:rsidRPr="00B76307" w:rsidRDefault="00752708" w:rsidP="007550D9">
            <w:pPr>
              <w:spacing w:line="0" w:lineRule="atLeast"/>
              <w:rPr>
                <w:rFonts w:ascii="標楷體" w:hAnsi="標楷體"/>
                <w:sz w:val="18"/>
                <w:szCs w:val="18"/>
              </w:rPr>
            </w:pPr>
            <w:r w:rsidRPr="00B76307">
              <w:rPr>
                <w:rFonts w:ascii="標楷體" w:hAnsi="標楷體" w:cs="Times New Roman"/>
                <w:noProof/>
                <w:position w:val="-2"/>
                <w:sz w:val="18"/>
                <w:szCs w:val="18"/>
              </w:rPr>
              <w:drawing>
                <wp:inline distT="0" distB="0" distL="0" distR="0">
                  <wp:extent cx="101600" cy="101600"/>
                  <wp:effectExtent l="0" t="0" r="0" b="0"/>
                  <wp:docPr id="818" name="圖片 8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76307">
              <w:rPr>
                <w:rFonts w:ascii="標楷體" w:hAnsi="標楷體" w:hint="eastAsia"/>
                <w:sz w:val="18"/>
                <w:szCs w:val="18"/>
              </w:rPr>
              <w:t>實習分組教學</w:t>
            </w:r>
          </w:p>
        </w:tc>
      </w:tr>
      <w:tr w:rsidR="007550D9" w:rsidRPr="00B76307" w:rsidTr="007550D9">
        <w:trPr>
          <w:trHeight w:val="483"/>
        </w:trPr>
        <w:tc>
          <w:tcPr>
            <w:tcW w:w="358" w:type="dxa"/>
            <w:vMerge/>
            <w:tcBorders>
              <w:top w:val="nil"/>
              <w:left w:val="single" w:sz="6" w:space="0" w:color="2B2B2B"/>
              <w:bottom w:val="none" w:sz="6" w:space="0" w:color="auto"/>
              <w:right w:val="none" w:sz="6" w:space="0" w:color="auto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 w:cs="Times New Roman"/>
                <w:sz w:val="18"/>
                <w:szCs w:val="18"/>
              </w:rPr>
            </w:pPr>
          </w:p>
        </w:tc>
        <w:tc>
          <w:tcPr>
            <w:tcW w:w="376" w:type="dxa"/>
            <w:vMerge/>
            <w:tcBorders>
              <w:top w:val="nil"/>
              <w:left w:val="single" w:sz="6" w:space="0" w:color="2B2B2B"/>
              <w:bottom w:val="none" w:sz="6" w:space="0" w:color="auto"/>
              <w:right w:val="single" w:sz="6" w:space="0" w:color="2B2B2B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 w:cs="Times New Roman"/>
                <w:sz w:val="18"/>
                <w:szCs w:val="18"/>
              </w:rPr>
            </w:pPr>
          </w:p>
        </w:tc>
        <w:tc>
          <w:tcPr>
            <w:tcW w:w="1101" w:type="dxa"/>
            <w:vMerge/>
            <w:tcBorders>
              <w:top w:val="nil"/>
              <w:left w:val="single" w:sz="6" w:space="0" w:color="2B2B2B"/>
              <w:bottom w:val="single" w:sz="6" w:space="0" w:color="7F7F7F"/>
              <w:right w:val="single" w:sz="6" w:space="0" w:color="2B2B2B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 w:cs="Times New Roman"/>
                <w:sz w:val="18"/>
                <w:szCs w:val="18"/>
              </w:rPr>
            </w:pPr>
          </w:p>
        </w:tc>
        <w:tc>
          <w:tcPr>
            <w:tcW w:w="911" w:type="dxa"/>
            <w:vMerge/>
            <w:tcBorders>
              <w:top w:val="nil"/>
              <w:left w:val="single" w:sz="6" w:space="0" w:color="2B2B2B"/>
              <w:bottom w:val="double" w:sz="2" w:space="0" w:color="2B2B2B"/>
              <w:right w:val="single" w:sz="6" w:space="0" w:color="2B2B2B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 w:cs="Times New Roman"/>
                <w:sz w:val="18"/>
                <w:szCs w:val="18"/>
              </w:rPr>
            </w:pPr>
          </w:p>
        </w:tc>
        <w:tc>
          <w:tcPr>
            <w:tcW w:w="1554" w:type="dxa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/>
                <w:sz w:val="18"/>
                <w:szCs w:val="18"/>
              </w:rPr>
            </w:pPr>
            <w:r w:rsidRPr="00B76307">
              <w:rPr>
                <w:rFonts w:ascii="標楷體" w:hAnsi="標楷體" w:hint="eastAsia"/>
                <w:sz w:val="18"/>
                <w:szCs w:val="18"/>
              </w:rPr>
              <w:t>中式點心製作實習</w:t>
            </w:r>
          </w:p>
        </w:tc>
        <w:tc>
          <w:tcPr>
            <w:tcW w:w="540" w:type="dxa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 w:cs="Arial Narrow"/>
                <w:iCs/>
                <w:w w:val="104"/>
                <w:sz w:val="18"/>
                <w:szCs w:val="18"/>
              </w:rPr>
            </w:pPr>
            <w:r w:rsidRPr="00B76307">
              <w:rPr>
                <w:rFonts w:ascii="標楷體" w:hAnsi="標楷體" w:cs="Arial Narrow"/>
                <w:iCs/>
                <w:w w:val="104"/>
                <w:sz w:val="18"/>
                <w:szCs w:val="18"/>
              </w:rPr>
              <w:t>4</w:t>
            </w:r>
          </w:p>
        </w:tc>
        <w:tc>
          <w:tcPr>
            <w:tcW w:w="318" w:type="dxa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 w:cs="Times New Roman"/>
                <w:sz w:val="18"/>
                <w:szCs w:val="18"/>
              </w:rPr>
            </w:pPr>
          </w:p>
        </w:tc>
        <w:tc>
          <w:tcPr>
            <w:tcW w:w="304" w:type="dxa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 w:cs="Times New Roman"/>
                <w:sz w:val="18"/>
                <w:szCs w:val="18"/>
              </w:rPr>
            </w:pPr>
          </w:p>
        </w:tc>
        <w:tc>
          <w:tcPr>
            <w:tcW w:w="315" w:type="dxa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 w:cs="Times New Roman"/>
                <w:sz w:val="18"/>
                <w:szCs w:val="18"/>
              </w:rPr>
            </w:pPr>
          </w:p>
        </w:tc>
        <w:tc>
          <w:tcPr>
            <w:tcW w:w="310" w:type="dxa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 w:cs="Times New Roman"/>
                <w:sz w:val="18"/>
                <w:szCs w:val="18"/>
              </w:rPr>
            </w:pPr>
          </w:p>
        </w:tc>
        <w:tc>
          <w:tcPr>
            <w:tcW w:w="319" w:type="dxa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 w:cs="Arial Narrow"/>
                <w:iCs/>
                <w:w w:val="104"/>
                <w:sz w:val="18"/>
                <w:szCs w:val="18"/>
              </w:rPr>
            </w:pPr>
            <w:r w:rsidRPr="00B76307">
              <w:rPr>
                <w:rFonts w:ascii="標楷體" w:hAnsi="標楷體" w:cs="Arial Narrow"/>
                <w:iCs/>
                <w:w w:val="104"/>
                <w:sz w:val="18"/>
                <w:szCs w:val="18"/>
              </w:rPr>
              <w:t>3</w:t>
            </w:r>
          </w:p>
        </w:tc>
        <w:tc>
          <w:tcPr>
            <w:tcW w:w="313" w:type="dxa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 w:cs="Arial Narrow"/>
                <w:iCs/>
                <w:w w:val="104"/>
                <w:sz w:val="18"/>
                <w:szCs w:val="18"/>
              </w:rPr>
            </w:pPr>
            <w:r w:rsidRPr="00B76307">
              <w:rPr>
                <w:rFonts w:ascii="標楷體" w:hAnsi="標楷體" w:cs="Arial Narrow"/>
                <w:iCs/>
                <w:w w:val="104"/>
                <w:sz w:val="18"/>
                <w:szCs w:val="18"/>
              </w:rPr>
              <w:t>2</w:t>
            </w:r>
          </w:p>
        </w:tc>
        <w:tc>
          <w:tcPr>
            <w:tcW w:w="324" w:type="dxa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 w:cs="Arial Narrow"/>
                <w:iCs/>
                <w:w w:val="104"/>
                <w:sz w:val="18"/>
                <w:szCs w:val="18"/>
              </w:rPr>
            </w:pPr>
            <w:r w:rsidRPr="00B76307">
              <w:rPr>
                <w:rFonts w:ascii="標楷體" w:hAnsi="標楷體" w:cs="Arial Narrow"/>
                <w:iCs/>
                <w:w w:val="104"/>
                <w:sz w:val="18"/>
                <w:szCs w:val="18"/>
              </w:rPr>
              <w:t>3</w:t>
            </w:r>
          </w:p>
        </w:tc>
        <w:tc>
          <w:tcPr>
            <w:tcW w:w="311" w:type="dxa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 w:cs="Arial Narrow"/>
                <w:iCs/>
                <w:w w:val="104"/>
                <w:sz w:val="18"/>
                <w:szCs w:val="18"/>
              </w:rPr>
            </w:pPr>
            <w:r w:rsidRPr="00B76307">
              <w:rPr>
                <w:rFonts w:ascii="標楷體" w:hAnsi="標楷體" w:cs="Arial Narrow"/>
                <w:iCs/>
                <w:w w:val="104"/>
                <w:sz w:val="18"/>
                <w:szCs w:val="18"/>
              </w:rPr>
              <w:t>2</w:t>
            </w:r>
          </w:p>
        </w:tc>
        <w:tc>
          <w:tcPr>
            <w:tcW w:w="335" w:type="dxa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 w:cs="Times New Roman"/>
                <w:sz w:val="18"/>
                <w:szCs w:val="18"/>
              </w:rPr>
            </w:pPr>
          </w:p>
        </w:tc>
        <w:tc>
          <w:tcPr>
            <w:tcW w:w="316" w:type="dxa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 w:cs="Times New Roman"/>
                <w:sz w:val="18"/>
                <w:szCs w:val="18"/>
              </w:rPr>
            </w:pPr>
          </w:p>
        </w:tc>
        <w:tc>
          <w:tcPr>
            <w:tcW w:w="329" w:type="dxa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 w:cs="Times New Roman"/>
                <w:sz w:val="18"/>
                <w:szCs w:val="18"/>
              </w:rPr>
            </w:pPr>
          </w:p>
        </w:tc>
        <w:tc>
          <w:tcPr>
            <w:tcW w:w="316" w:type="dxa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 w:cs="Times New Roman"/>
                <w:sz w:val="18"/>
                <w:szCs w:val="18"/>
              </w:rPr>
            </w:pPr>
          </w:p>
        </w:tc>
        <w:tc>
          <w:tcPr>
            <w:tcW w:w="865" w:type="dxa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single" w:sz="6" w:space="0" w:color="7F7F7F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/>
                <w:sz w:val="18"/>
                <w:szCs w:val="18"/>
              </w:rPr>
            </w:pPr>
            <w:r w:rsidRPr="00B76307">
              <w:rPr>
                <w:rFonts w:ascii="標楷體" w:hAnsi="標楷體" w:hint="eastAsia"/>
                <w:sz w:val="18"/>
                <w:szCs w:val="18"/>
              </w:rPr>
              <w:t>協同教學</w:t>
            </w:r>
          </w:p>
          <w:p w:rsidR="00752708" w:rsidRPr="00B76307" w:rsidRDefault="00752708" w:rsidP="007550D9">
            <w:pPr>
              <w:spacing w:line="0" w:lineRule="atLeast"/>
              <w:rPr>
                <w:rFonts w:ascii="標楷體" w:hAnsi="標楷體"/>
                <w:sz w:val="18"/>
                <w:szCs w:val="18"/>
              </w:rPr>
            </w:pPr>
            <w:r w:rsidRPr="00B76307">
              <w:rPr>
                <w:rFonts w:ascii="標楷體" w:hAnsi="標楷體" w:cs="Times New Roman"/>
                <w:noProof/>
                <w:position w:val="-2"/>
                <w:sz w:val="18"/>
                <w:szCs w:val="18"/>
              </w:rPr>
              <w:drawing>
                <wp:inline distT="0" distB="0" distL="0" distR="0">
                  <wp:extent cx="101600" cy="101600"/>
                  <wp:effectExtent l="0" t="0" r="0" b="0"/>
                  <wp:docPr id="817" name="圖片 8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76307">
              <w:rPr>
                <w:rFonts w:ascii="標楷體" w:hAnsi="標楷體" w:hint="eastAsia"/>
                <w:sz w:val="18"/>
                <w:szCs w:val="18"/>
              </w:rPr>
              <w:t>實習分組教學</w:t>
            </w:r>
          </w:p>
        </w:tc>
      </w:tr>
      <w:tr w:rsidR="007550D9" w:rsidRPr="00B76307" w:rsidTr="007550D9">
        <w:trPr>
          <w:trHeight w:val="483"/>
        </w:trPr>
        <w:tc>
          <w:tcPr>
            <w:tcW w:w="358" w:type="dxa"/>
            <w:vMerge/>
            <w:tcBorders>
              <w:top w:val="nil"/>
              <w:left w:val="single" w:sz="6" w:space="0" w:color="2B2B2B"/>
              <w:bottom w:val="none" w:sz="6" w:space="0" w:color="auto"/>
              <w:right w:val="none" w:sz="6" w:space="0" w:color="auto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 w:cs="Times New Roman"/>
                <w:sz w:val="18"/>
                <w:szCs w:val="18"/>
              </w:rPr>
            </w:pPr>
          </w:p>
        </w:tc>
        <w:tc>
          <w:tcPr>
            <w:tcW w:w="376" w:type="dxa"/>
            <w:vMerge/>
            <w:tcBorders>
              <w:top w:val="nil"/>
              <w:left w:val="single" w:sz="6" w:space="0" w:color="2B2B2B"/>
              <w:bottom w:val="none" w:sz="6" w:space="0" w:color="auto"/>
              <w:right w:val="single" w:sz="6" w:space="0" w:color="2B2B2B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 w:cs="Times New Roman"/>
                <w:sz w:val="18"/>
                <w:szCs w:val="18"/>
              </w:rPr>
            </w:pPr>
          </w:p>
        </w:tc>
        <w:tc>
          <w:tcPr>
            <w:tcW w:w="1101" w:type="dxa"/>
            <w:vMerge/>
            <w:tcBorders>
              <w:top w:val="nil"/>
              <w:left w:val="single" w:sz="6" w:space="0" w:color="2B2B2B"/>
              <w:bottom w:val="single" w:sz="6" w:space="0" w:color="7F7F7F"/>
              <w:right w:val="single" w:sz="6" w:space="0" w:color="2B2B2B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 w:cs="Times New Roman"/>
                <w:sz w:val="18"/>
                <w:szCs w:val="18"/>
              </w:rPr>
            </w:pPr>
          </w:p>
        </w:tc>
        <w:tc>
          <w:tcPr>
            <w:tcW w:w="911" w:type="dxa"/>
            <w:vMerge/>
            <w:tcBorders>
              <w:top w:val="nil"/>
              <w:left w:val="single" w:sz="6" w:space="0" w:color="2B2B2B"/>
              <w:bottom w:val="double" w:sz="2" w:space="0" w:color="2B2B2B"/>
              <w:right w:val="single" w:sz="6" w:space="0" w:color="2B2B2B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 w:cs="Times New Roman"/>
                <w:sz w:val="18"/>
                <w:szCs w:val="18"/>
              </w:rPr>
            </w:pPr>
          </w:p>
        </w:tc>
        <w:tc>
          <w:tcPr>
            <w:tcW w:w="1554" w:type="dxa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/>
                <w:sz w:val="18"/>
                <w:szCs w:val="18"/>
              </w:rPr>
            </w:pPr>
            <w:r w:rsidRPr="00B76307">
              <w:rPr>
                <w:rFonts w:ascii="標楷體" w:hAnsi="標楷體" w:hint="eastAsia"/>
                <w:sz w:val="18"/>
                <w:szCs w:val="18"/>
              </w:rPr>
              <w:t>西餐烹調實習</w:t>
            </w:r>
          </w:p>
        </w:tc>
        <w:tc>
          <w:tcPr>
            <w:tcW w:w="540" w:type="dxa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 w:cs="Arial Narrow"/>
                <w:iCs/>
                <w:w w:val="104"/>
                <w:sz w:val="18"/>
                <w:szCs w:val="18"/>
              </w:rPr>
            </w:pPr>
            <w:r w:rsidRPr="00B76307">
              <w:rPr>
                <w:rFonts w:ascii="標楷體" w:hAnsi="標楷體" w:cs="Arial Narrow"/>
                <w:iCs/>
                <w:w w:val="104"/>
                <w:sz w:val="18"/>
                <w:szCs w:val="18"/>
              </w:rPr>
              <w:t>4</w:t>
            </w:r>
          </w:p>
        </w:tc>
        <w:tc>
          <w:tcPr>
            <w:tcW w:w="318" w:type="dxa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 w:cs="Times New Roman"/>
                <w:sz w:val="18"/>
                <w:szCs w:val="18"/>
              </w:rPr>
            </w:pPr>
          </w:p>
        </w:tc>
        <w:tc>
          <w:tcPr>
            <w:tcW w:w="304" w:type="dxa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 w:cs="Times New Roman"/>
                <w:sz w:val="18"/>
                <w:szCs w:val="18"/>
              </w:rPr>
            </w:pPr>
          </w:p>
        </w:tc>
        <w:tc>
          <w:tcPr>
            <w:tcW w:w="315" w:type="dxa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 w:cs="Times New Roman"/>
                <w:sz w:val="18"/>
                <w:szCs w:val="18"/>
              </w:rPr>
            </w:pPr>
          </w:p>
        </w:tc>
        <w:tc>
          <w:tcPr>
            <w:tcW w:w="310" w:type="dxa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 w:cs="Times New Roman"/>
                <w:sz w:val="18"/>
                <w:szCs w:val="18"/>
              </w:rPr>
            </w:pPr>
          </w:p>
        </w:tc>
        <w:tc>
          <w:tcPr>
            <w:tcW w:w="319" w:type="dxa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 w:cs="Arial Narrow"/>
                <w:iCs/>
                <w:w w:val="104"/>
                <w:sz w:val="18"/>
                <w:szCs w:val="18"/>
              </w:rPr>
            </w:pPr>
            <w:r w:rsidRPr="00B76307">
              <w:rPr>
                <w:rFonts w:ascii="標楷體" w:hAnsi="標楷體" w:cs="Arial Narrow"/>
                <w:iCs/>
                <w:w w:val="104"/>
                <w:sz w:val="18"/>
                <w:szCs w:val="18"/>
              </w:rPr>
              <w:t>3</w:t>
            </w:r>
          </w:p>
        </w:tc>
        <w:tc>
          <w:tcPr>
            <w:tcW w:w="313" w:type="dxa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 w:cs="Arial Narrow"/>
                <w:iCs/>
                <w:w w:val="104"/>
                <w:sz w:val="18"/>
                <w:szCs w:val="18"/>
              </w:rPr>
            </w:pPr>
            <w:r w:rsidRPr="00B76307">
              <w:rPr>
                <w:rFonts w:ascii="標楷體" w:hAnsi="標楷體" w:cs="Arial Narrow"/>
                <w:iCs/>
                <w:w w:val="104"/>
                <w:sz w:val="18"/>
                <w:szCs w:val="18"/>
              </w:rPr>
              <w:t>2</w:t>
            </w:r>
          </w:p>
        </w:tc>
        <w:tc>
          <w:tcPr>
            <w:tcW w:w="324" w:type="dxa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 w:cs="Arial Narrow"/>
                <w:iCs/>
                <w:w w:val="104"/>
                <w:sz w:val="18"/>
                <w:szCs w:val="18"/>
              </w:rPr>
            </w:pPr>
            <w:r w:rsidRPr="00B76307">
              <w:rPr>
                <w:rFonts w:ascii="標楷體" w:hAnsi="標楷體" w:cs="Arial Narrow"/>
                <w:iCs/>
                <w:w w:val="104"/>
                <w:sz w:val="18"/>
                <w:szCs w:val="18"/>
              </w:rPr>
              <w:t>3</w:t>
            </w:r>
          </w:p>
        </w:tc>
        <w:tc>
          <w:tcPr>
            <w:tcW w:w="311" w:type="dxa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 w:cs="Arial Narrow"/>
                <w:iCs/>
                <w:w w:val="104"/>
                <w:sz w:val="18"/>
                <w:szCs w:val="18"/>
              </w:rPr>
            </w:pPr>
            <w:r w:rsidRPr="00B76307">
              <w:rPr>
                <w:rFonts w:ascii="標楷體" w:hAnsi="標楷體" w:cs="Arial Narrow"/>
                <w:iCs/>
                <w:w w:val="104"/>
                <w:sz w:val="18"/>
                <w:szCs w:val="18"/>
              </w:rPr>
              <w:t>2</w:t>
            </w:r>
          </w:p>
        </w:tc>
        <w:tc>
          <w:tcPr>
            <w:tcW w:w="335" w:type="dxa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 w:cs="Times New Roman"/>
                <w:sz w:val="18"/>
                <w:szCs w:val="18"/>
              </w:rPr>
            </w:pPr>
          </w:p>
        </w:tc>
        <w:tc>
          <w:tcPr>
            <w:tcW w:w="316" w:type="dxa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 w:cs="Times New Roman"/>
                <w:sz w:val="18"/>
                <w:szCs w:val="18"/>
              </w:rPr>
            </w:pPr>
          </w:p>
        </w:tc>
        <w:tc>
          <w:tcPr>
            <w:tcW w:w="329" w:type="dxa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 w:cs="Times New Roman"/>
                <w:sz w:val="18"/>
                <w:szCs w:val="18"/>
              </w:rPr>
            </w:pPr>
          </w:p>
        </w:tc>
        <w:tc>
          <w:tcPr>
            <w:tcW w:w="316" w:type="dxa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 w:cs="Times New Roman"/>
                <w:sz w:val="18"/>
                <w:szCs w:val="18"/>
              </w:rPr>
            </w:pPr>
          </w:p>
        </w:tc>
        <w:tc>
          <w:tcPr>
            <w:tcW w:w="865" w:type="dxa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single" w:sz="6" w:space="0" w:color="7F7F7F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/>
                <w:sz w:val="18"/>
                <w:szCs w:val="18"/>
              </w:rPr>
            </w:pPr>
            <w:r w:rsidRPr="00B76307">
              <w:rPr>
                <w:rFonts w:ascii="標楷體" w:hAnsi="標楷體" w:hint="eastAsia"/>
                <w:sz w:val="18"/>
                <w:szCs w:val="18"/>
              </w:rPr>
              <w:t>協同教學</w:t>
            </w:r>
          </w:p>
          <w:p w:rsidR="00752708" w:rsidRPr="00B76307" w:rsidRDefault="00752708" w:rsidP="007550D9">
            <w:pPr>
              <w:spacing w:line="0" w:lineRule="atLeast"/>
              <w:rPr>
                <w:rFonts w:ascii="標楷體" w:hAnsi="標楷體"/>
                <w:sz w:val="18"/>
                <w:szCs w:val="18"/>
              </w:rPr>
            </w:pPr>
            <w:r w:rsidRPr="00B76307">
              <w:rPr>
                <w:rFonts w:ascii="標楷體" w:hAnsi="標楷體" w:cs="Times New Roman"/>
                <w:noProof/>
                <w:position w:val="-2"/>
                <w:sz w:val="18"/>
                <w:szCs w:val="18"/>
              </w:rPr>
              <w:drawing>
                <wp:inline distT="0" distB="0" distL="0" distR="0">
                  <wp:extent cx="101600" cy="101600"/>
                  <wp:effectExtent l="0" t="0" r="0" b="0"/>
                  <wp:docPr id="816" name="圖片 8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76307">
              <w:rPr>
                <w:rFonts w:ascii="標楷體" w:hAnsi="標楷體" w:hint="eastAsia"/>
                <w:sz w:val="18"/>
                <w:szCs w:val="18"/>
              </w:rPr>
              <w:t>實習分組教學</w:t>
            </w:r>
          </w:p>
        </w:tc>
      </w:tr>
      <w:tr w:rsidR="007550D9" w:rsidRPr="00B76307" w:rsidTr="007550D9">
        <w:trPr>
          <w:trHeight w:val="483"/>
        </w:trPr>
        <w:tc>
          <w:tcPr>
            <w:tcW w:w="358" w:type="dxa"/>
            <w:vMerge/>
            <w:tcBorders>
              <w:top w:val="nil"/>
              <w:left w:val="single" w:sz="6" w:space="0" w:color="2B2B2B"/>
              <w:bottom w:val="none" w:sz="6" w:space="0" w:color="auto"/>
              <w:right w:val="none" w:sz="6" w:space="0" w:color="auto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 w:cs="Times New Roman"/>
                <w:sz w:val="18"/>
                <w:szCs w:val="18"/>
              </w:rPr>
            </w:pPr>
          </w:p>
        </w:tc>
        <w:tc>
          <w:tcPr>
            <w:tcW w:w="376" w:type="dxa"/>
            <w:vMerge/>
            <w:tcBorders>
              <w:top w:val="nil"/>
              <w:left w:val="single" w:sz="6" w:space="0" w:color="2B2B2B"/>
              <w:bottom w:val="none" w:sz="6" w:space="0" w:color="auto"/>
              <w:right w:val="single" w:sz="6" w:space="0" w:color="2B2B2B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 w:cs="Times New Roman"/>
                <w:sz w:val="18"/>
                <w:szCs w:val="18"/>
              </w:rPr>
            </w:pPr>
          </w:p>
        </w:tc>
        <w:tc>
          <w:tcPr>
            <w:tcW w:w="1101" w:type="dxa"/>
            <w:vMerge/>
            <w:tcBorders>
              <w:top w:val="nil"/>
              <w:left w:val="single" w:sz="6" w:space="0" w:color="2B2B2B"/>
              <w:bottom w:val="single" w:sz="6" w:space="0" w:color="7F7F7F"/>
              <w:right w:val="single" w:sz="6" w:space="0" w:color="2B2B2B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 w:cs="Times New Roman"/>
                <w:sz w:val="18"/>
                <w:szCs w:val="18"/>
              </w:rPr>
            </w:pPr>
          </w:p>
        </w:tc>
        <w:tc>
          <w:tcPr>
            <w:tcW w:w="911" w:type="dxa"/>
            <w:vMerge/>
            <w:tcBorders>
              <w:top w:val="nil"/>
              <w:left w:val="single" w:sz="6" w:space="0" w:color="2B2B2B"/>
              <w:bottom w:val="double" w:sz="2" w:space="0" w:color="2B2B2B"/>
              <w:right w:val="single" w:sz="6" w:space="0" w:color="2B2B2B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 w:cs="Times New Roman"/>
                <w:sz w:val="18"/>
                <w:szCs w:val="18"/>
              </w:rPr>
            </w:pPr>
          </w:p>
        </w:tc>
        <w:tc>
          <w:tcPr>
            <w:tcW w:w="1554" w:type="dxa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/>
                <w:sz w:val="18"/>
                <w:szCs w:val="18"/>
              </w:rPr>
            </w:pPr>
            <w:r w:rsidRPr="00B76307">
              <w:rPr>
                <w:rFonts w:ascii="標楷體" w:hAnsi="標楷體" w:hint="eastAsia"/>
                <w:sz w:val="18"/>
                <w:szCs w:val="18"/>
              </w:rPr>
              <w:t>蔬果切雕實習</w:t>
            </w:r>
          </w:p>
        </w:tc>
        <w:tc>
          <w:tcPr>
            <w:tcW w:w="540" w:type="dxa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 w:cs="Arial Narrow"/>
                <w:iCs/>
                <w:w w:val="104"/>
                <w:sz w:val="18"/>
                <w:szCs w:val="18"/>
              </w:rPr>
            </w:pPr>
            <w:r w:rsidRPr="00B76307">
              <w:rPr>
                <w:rFonts w:ascii="標楷體" w:hAnsi="標楷體" w:cs="Arial Narrow"/>
                <w:iCs/>
                <w:w w:val="104"/>
                <w:sz w:val="18"/>
                <w:szCs w:val="18"/>
              </w:rPr>
              <w:t>4</w:t>
            </w:r>
          </w:p>
        </w:tc>
        <w:tc>
          <w:tcPr>
            <w:tcW w:w="318" w:type="dxa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 w:cs="Times New Roman"/>
                <w:sz w:val="18"/>
                <w:szCs w:val="18"/>
              </w:rPr>
            </w:pPr>
          </w:p>
        </w:tc>
        <w:tc>
          <w:tcPr>
            <w:tcW w:w="304" w:type="dxa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 w:cs="Times New Roman"/>
                <w:sz w:val="18"/>
                <w:szCs w:val="18"/>
              </w:rPr>
            </w:pPr>
          </w:p>
        </w:tc>
        <w:tc>
          <w:tcPr>
            <w:tcW w:w="315" w:type="dxa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 w:cs="Times New Roman"/>
                <w:sz w:val="18"/>
                <w:szCs w:val="18"/>
              </w:rPr>
            </w:pPr>
          </w:p>
        </w:tc>
        <w:tc>
          <w:tcPr>
            <w:tcW w:w="310" w:type="dxa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 w:cs="Times New Roman"/>
                <w:sz w:val="18"/>
                <w:szCs w:val="18"/>
              </w:rPr>
            </w:pPr>
          </w:p>
        </w:tc>
        <w:tc>
          <w:tcPr>
            <w:tcW w:w="319" w:type="dxa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 w:cs="Times New Roman"/>
                <w:sz w:val="18"/>
                <w:szCs w:val="18"/>
              </w:rPr>
            </w:pPr>
          </w:p>
        </w:tc>
        <w:tc>
          <w:tcPr>
            <w:tcW w:w="313" w:type="dxa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 w:cs="Times New Roman"/>
                <w:sz w:val="18"/>
                <w:szCs w:val="18"/>
              </w:rPr>
            </w:pPr>
          </w:p>
        </w:tc>
        <w:tc>
          <w:tcPr>
            <w:tcW w:w="324" w:type="dxa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 w:cs="Times New Roman"/>
                <w:sz w:val="18"/>
                <w:szCs w:val="18"/>
              </w:rPr>
            </w:pPr>
          </w:p>
        </w:tc>
        <w:tc>
          <w:tcPr>
            <w:tcW w:w="311" w:type="dxa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 w:cs="Times New Roman"/>
                <w:sz w:val="18"/>
                <w:szCs w:val="18"/>
              </w:rPr>
            </w:pPr>
          </w:p>
        </w:tc>
        <w:tc>
          <w:tcPr>
            <w:tcW w:w="335" w:type="dxa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 w:cs="Arial Narrow"/>
                <w:iCs/>
                <w:w w:val="104"/>
                <w:sz w:val="18"/>
                <w:szCs w:val="18"/>
              </w:rPr>
            </w:pPr>
            <w:r w:rsidRPr="00B76307">
              <w:rPr>
                <w:rFonts w:ascii="標楷體" w:hAnsi="標楷體" w:cs="Arial Narrow"/>
                <w:iCs/>
                <w:w w:val="104"/>
                <w:sz w:val="18"/>
                <w:szCs w:val="18"/>
              </w:rPr>
              <w:t>3</w:t>
            </w:r>
          </w:p>
        </w:tc>
        <w:tc>
          <w:tcPr>
            <w:tcW w:w="316" w:type="dxa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 w:cs="Arial Narrow"/>
                <w:iCs/>
                <w:w w:val="104"/>
                <w:sz w:val="18"/>
                <w:szCs w:val="18"/>
              </w:rPr>
            </w:pPr>
            <w:r w:rsidRPr="00B76307">
              <w:rPr>
                <w:rFonts w:ascii="標楷體" w:hAnsi="標楷體" w:cs="Arial Narrow"/>
                <w:iCs/>
                <w:w w:val="104"/>
                <w:sz w:val="18"/>
                <w:szCs w:val="18"/>
              </w:rPr>
              <w:t>2</w:t>
            </w:r>
          </w:p>
        </w:tc>
        <w:tc>
          <w:tcPr>
            <w:tcW w:w="329" w:type="dxa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 w:cs="Arial Narrow"/>
                <w:iCs/>
                <w:w w:val="104"/>
                <w:sz w:val="18"/>
                <w:szCs w:val="18"/>
              </w:rPr>
            </w:pPr>
            <w:r w:rsidRPr="00B76307">
              <w:rPr>
                <w:rFonts w:ascii="標楷體" w:hAnsi="標楷體" w:cs="Arial Narrow"/>
                <w:iCs/>
                <w:w w:val="104"/>
                <w:sz w:val="18"/>
                <w:szCs w:val="18"/>
              </w:rPr>
              <w:t>3</w:t>
            </w:r>
          </w:p>
        </w:tc>
        <w:tc>
          <w:tcPr>
            <w:tcW w:w="316" w:type="dxa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 w:cs="Arial Narrow"/>
                <w:iCs/>
                <w:w w:val="104"/>
                <w:sz w:val="18"/>
                <w:szCs w:val="18"/>
              </w:rPr>
            </w:pPr>
            <w:r w:rsidRPr="00B76307">
              <w:rPr>
                <w:rFonts w:ascii="標楷體" w:hAnsi="標楷體" w:cs="Arial Narrow"/>
                <w:iCs/>
                <w:w w:val="104"/>
                <w:sz w:val="18"/>
                <w:szCs w:val="18"/>
              </w:rPr>
              <w:t>2</w:t>
            </w:r>
          </w:p>
        </w:tc>
        <w:tc>
          <w:tcPr>
            <w:tcW w:w="865" w:type="dxa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single" w:sz="6" w:space="0" w:color="7F7F7F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/>
                <w:sz w:val="18"/>
                <w:szCs w:val="18"/>
              </w:rPr>
            </w:pPr>
            <w:r w:rsidRPr="00B76307">
              <w:rPr>
                <w:rFonts w:ascii="標楷體" w:hAnsi="標楷體" w:hint="eastAsia"/>
                <w:sz w:val="18"/>
                <w:szCs w:val="18"/>
              </w:rPr>
              <w:t>協同教學</w:t>
            </w:r>
          </w:p>
          <w:p w:rsidR="00752708" w:rsidRPr="00B76307" w:rsidRDefault="00752708" w:rsidP="007550D9">
            <w:pPr>
              <w:spacing w:line="0" w:lineRule="atLeast"/>
              <w:rPr>
                <w:rFonts w:ascii="標楷體" w:hAnsi="標楷體"/>
                <w:sz w:val="18"/>
                <w:szCs w:val="18"/>
              </w:rPr>
            </w:pPr>
            <w:r w:rsidRPr="00B76307">
              <w:rPr>
                <w:rFonts w:ascii="標楷體" w:hAnsi="標楷體" w:cs="Times New Roman"/>
                <w:noProof/>
                <w:position w:val="-3"/>
                <w:sz w:val="18"/>
                <w:szCs w:val="18"/>
              </w:rPr>
              <w:drawing>
                <wp:inline distT="0" distB="0" distL="0" distR="0">
                  <wp:extent cx="101600" cy="101600"/>
                  <wp:effectExtent l="0" t="0" r="0" b="0"/>
                  <wp:docPr id="815" name="圖片 8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76307">
              <w:rPr>
                <w:rFonts w:ascii="標楷體" w:hAnsi="標楷體" w:hint="eastAsia"/>
                <w:sz w:val="18"/>
                <w:szCs w:val="18"/>
              </w:rPr>
              <w:t>實習分組教學</w:t>
            </w:r>
          </w:p>
        </w:tc>
      </w:tr>
      <w:tr w:rsidR="007550D9" w:rsidRPr="00B76307" w:rsidTr="007550D9">
        <w:trPr>
          <w:trHeight w:val="483"/>
        </w:trPr>
        <w:tc>
          <w:tcPr>
            <w:tcW w:w="358" w:type="dxa"/>
            <w:vMerge/>
            <w:tcBorders>
              <w:top w:val="nil"/>
              <w:left w:val="single" w:sz="6" w:space="0" w:color="2B2B2B"/>
              <w:bottom w:val="none" w:sz="6" w:space="0" w:color="auto"/>
              <w:right w:val="none" w:sz="6" w:space="0" w:color="auto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 w:cs="Times New Roman"/>
                <w:sz w:val="18"/>
                <w:szCs w:val="18"/>
              </w:rPr>
            </w:pPr>
          </w:p>
        </w:tc>
        <w:tc>
          <w:tcPr>
            <w:tcW w:w="376" w:type="dxa"/>
            <w:vMerge/>
            <w:tcBorders>
              <w:top w:val="nil"/>
              <w:left w:val="single" w:sz="6" w:space="0" w:color="2B2B2B"/>
              <w:bottom w:val="none" w:sz="6" w:space="0" w:color="auto"/>
              <w:right w:val="single" w:sz="6" w:space="0" w:color="2B2B2B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 w:cs="Times New Roman"/>
                <w:sz w:val="18"/>
                <w:szCs w:val="18"/>
              </w:rPr>
            </w:pPr>
          </w:p>
        </w:tc>
        <w:tc>
          <w:tcPr>
            <w:tcW w:w="1101" w:type="dxa"/>
            <w:vMerge/>
            <w:tcBorders>
              <w:top w:val="nil"/>
              <w:left w:val="single" w:sz="6" w:space="0" w:color="2B2B2B"/>
              <w:bottom w:val="single" w:sz="6" w:space="0" w:color="7F7F7F"/>
              <w:right w:val="single" w:sz="6" w:space="0" w:color="2B2B2B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 w:cs="Times New Roman"/>
                <w:sz w:val="18"/>
                <w:szCs w:val="18"/>
              </w:rPr>
            </w:pPr>
          </w:p>
        </w:tc>
        <w:tc>
          <w:tcPr>
            <w:tcW w:w="911" w:type="dxa"/>
            <w:vMerge/>
            <w:tcBorders>
              <w:top w:val="nil"/>
              <w:left w:val="single" w:sz="6" w:space="0" w:color="2B2B2B"/>
              <w:bottom w:val="double" w:sz="2" w:space="0" w:color="2B2B2B"/>
              <w:right w:val="single" w:sz="6" w:space="0" w:color="2B2B2B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 w:cs="Times New Roman"/>
                <w:sz w:val="18"/>
                <w:szCs w:val="18"/>
              </w:rPr>
            </w:pPr>
          </w:p>
        </w:tc>
        <w:tc>
          <w:tcPr>
            <w:tcW w:w="1554" w:type="dxa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/>
                <w:sz w:val="18"/>
                <w:szCs w:val="18"/>
              </w:rPr>
            </w:pPr>
            <w:r w:rsidRPr="00B76307">
              <w:rPr>
                <w:rFonts w:ascii="標楷體" w:hAnsi="標楷體" w:hint="eastAsia"/>
                <w:sz w:val="18"/>
                <w:szCs w:val="18"/>
              </w:rPr>
              <w:t>西式點心製作實習</w:t>
            </w:r>
          </w:p>
        </w:tc>
        <w:tc>
          <w:tcPr>
            <w:tcW w:w="540" w:type="dxa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 w:cs="Arial Narrow"/>
                <w:iCs/>
                <w:w w:val="104"/>
                <w:sz w:val="18"/>
                <w:szCs w:val="18"/>
              </w:rPr>
            </w:pPr>
            <w:r w:rsidRPr="00B76307">
              <w:rPr>
                <w:rFonts w:ascii="標楷體" w:hAnsi="標楷體" w:cs="Arial Narrow"/>
                <w:iCs/>
                <w:w w:val="104"/>
                <w:sz w:val="18"/>
                <w:szCs w:val="18"/>
              </w:rPr>
              <w:t>4</w:t>
            </w:r>
          </w:p>
        </w:tc>
        <w:tc>
          <w:tcPr>
            <w:tcW w:w="318" w:type="dxa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 w:cs="Times New Roman"/>
                <w:sz w:val="18"/>
                <w:szCs w:val="18"/>
              </w:rPr>
            </w:pPr>
          </w:p>
        </w:tc>
        <w:tc>
          <w:tcPr>
            <w:tcW w:w="304" w:type="dxa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 w:cs="Times New Roman"/>
                <w:sz w:val="18"/>
                <w:szCs w:val="18"/>
              </w:rPr>
            </w:pPr>
          </w:p>
        </w:tc>
        <w:tc>
          <w:tcPr>
            <w:tcW w:w="315" w:type="dxa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 w:cs="Times New Roman"/>
                <w:sz w:val="18"/>
                <w:szCs w:val="18"/>
              </w:rPr>
            </w:pPr>
          </w:p>
        </w:tc>
        <w:tc>
          <w:tcPr>
            <w:tcW w:w="310" w:type="dxa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 w:cs="Times New Roman"/>
                <w:sz w:val="18"/>
                <w:szCs w:val="18"/>
              </w:rPr>
            </w:pPr>
          </w:p>
        </w:tc>
        <w:tc>
          <w:tcPr>
            <w:tcW w:w="319" w:type="dxa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 w:cs="Times New Roman"/>
                <w:sz w:val="18"/>
                <w:szCs w:val="18"/>
              </w:rPr>
            </w:pPr>
          </w:p>
        </w:tc>
        <w:tc>
          <w:tcPr>
            <w:tcW w:w="313" w:type="dxa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 w:cs="Times New Roman"/>
                <w:sz w:val="18"/>
                <w:szCs w:val="18"/>
              </w:rPr>
            </w:pPr>
          </w:p>
        </w:tc>
        <w:tc>
          <w:tcPr>
            <w:tcW w:w="324" w:type="dxa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 w:cs="Times New Roman"/>
                <w:sz w:val="18"/>
                <w:szCs w:val="18"/>
              </w:rPr>
            </w:pPr>
          </w:p>
        </w:tc>
        <w:tc>
          <w:tcPr>
            <w:tcW w:w="311" w:type="dxa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 w:cs="Times New Roman"/>
                <w:sz w:val="18"/>
                <w:szCs w:val="18"/>
              </w:rPr>
            </w:pPr>
          </w:p>
        </w:tc>
        <w:tc>
          <w:tcPr>
            <w:tcW w:w="335" w:type="dxa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 w:cs="Arial Narrow"/>
                <w:iCs/>
                <w:w w:val="104"/>
                <w:sz w:val="18"/>
                <w:szCs w:val="18"/>
              </w:rPr>
            </w:pPr>
            <w:r w:rsidRPr="00B76307">
              <w:rPr>
                <w:rFonts w:ascii="標楷體" w:hAnsi="標楷體" w:cs="Arial Narrow"/>
                <w:iCs/>
                <w:w w:val="104"/>
                <w:sz w:val="18"/>
                <w:szCs w:val="18"/>
              </w:rPr>
              <w:t>3</w:t>
            </w:r>
          </w:p>
        </w:tc>
        <w:tc>
          <w:tcPr>
            <w:tcW w:w="316" w:type="dxa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 w:cs="Arial Narrow"/>
                <w:iCs/>
                <w:w w:val="104"/>
                <w:sz w:val="18"/>
                <w:szCs w:val="18"/>
              </w:rPr>
            </w:pPr>
            <w:r w:rsidRPr="00B76307">
              <w:rPr>
                <w:rFonts w:ascii="標楷體" w:hAnsi="標楷體" w:cs="Arial Narrow"/>
                <w:iCs/>
                <w:w w:val="104"/>
                <w:sz w:val="18"/>
                <w:szCs w:val="18"/>
              </w:rPr>
              <w:t>2</w:t>
            </w:r>
          </w:p>
        </w:tc>
        <w:tc>
          <w:tcPr>
            <w:tcW w:w="329" w:type="dxa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 w:cs="Arial Narrow"/>
                <w:iCs/>
                <w:w w:val="104"/>
                <w:sz w:val="18"/>
                <w:szCs w:val="18"/>
              </w:rPr>
            </w:pPr>
            <w:r w:rsidRPr="00B76307">
              <w:rPr>
                <w:rFonts w:ascii="標楷體" w:hAnsi="標楷體" w:cs="Arial Narrow"/>
                <w:iCs/>
                <w:w w:val="104"/>
                <w:sz w:val="18"/>
                <w:szCs w:val="18"/>
              </w:rPr>
              <w:t>3</w:t>
            </w:r>
          </w:p>
        </w:tc>
        <w:tc>
          <w:tcPr>
            <w:tcW w:w="316" w:type="dxa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 w:cs="Arial Narrow"/>
                <w:iCs/>
                <w:w w:val="104"/>
                <w:sz w:val="18"/>
                <w:szCs w:val="18"/>
              </w:rPr>
            </w:pPr>
            <w:r w:rsidRPr="00B76307">
              <w:rPr>
                <w:rFonts w:ascii="標楷體" w:hAnsi="標楷體" w:cs="Arial Narrow"/>
                <w:iCs/>
                <w:w w:val="104"/>
                <w:sz w:val="18"/>
                <w:szCs w:val="18"/>
              </w:rPr>
              <w:t>2</w:t>
            </w:r>
          </w:p>
        </w:tc>
        <w:tc>
          <w:tcPr>
            <w:tcW w:w="865" w:type="dxa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single" w:sz="6" w:space="0" w:color="7F7F7F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/>
                <w:sz w:val="18"/>
                <w:szCs w:val="18"/>
              </w:rPr>
            </w:pPr>
            <w:r w:rsidRPr="00B76307">
              <w:rPr>
                <w:rFonts w:ascii="標楷體" w:hAnsi="標楷體" w:hint="eastAsia"/>
                <w:sz w:val="18"/>
                <w:szCs w:val="18"/>
              </w:rPr>
              <w:t>協同教學</w:t>
            </w:r>
          </w:p>
          <w:p w:rsidR="00752708" w:rsidRPr="00B76307" w:rsidRDefault="00752708" w:rsidP="007550D9">
            <w:pPr>
              <w:spacing w:line="0" w:lineRule="atLeast"/>
              <w:rPr>
                <w:rFonts w:ascii="標楷體" w:hAnsi="標楷體"/>
                <w:sz w:val="18"/>
                <w:szCs w:val="18"/>
              </w:rPr>
            </w:pPr>
            <w:r w:rsidRPr="00B76307">
              <w:rPr>
                <w:rFonts w:ascii="標楷體" w:hAnsi="標楷體" w:cs="Times New Roman"/>
                <w:noProof/>
                <w:position w:val="-2"/>
                <w:sz w:val="18"/>
                <w:szCs w:val="18"/>
              </w:rPr>
              <w:drawing>
                <wp:inline distT="0" distB="0" distL="0" distR="0">
                  <wp:extent cx="101600" cy="101600"/>
                  <wp:effectExtent l="0" t="0" r="0" b="0"/>
                  <wp:docPr id="814" name="圖片 8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76307">
              <w:rPr>
                <w:rFonts w:ascii="標楷體" w:hAnsi="標楷體" w:hint="eastAsia"/>
                <w:sz w:val="18"/>
                <w:szCs w:val="18"/>
              </w:rPr>
              <w:t>實習分組教學</w:t>
            </w:r>
          </w:p>
        </w:tc>
      </w:tr>
      <w:tr w:rsidR="007550D9" w:rsidRPr="00B76307" w:rsidTr="007550D9">
        <w:trPr>
          <w:trHeight w:val="483"/>
        </w:trPr>
        <w:tc>
          <w:tcPr>
            <w:tcW w:w="358" w:type="dxa"/>
            <w:vMerge/>
            <w:tcBorders>
              <w:top w:val="nil"/>
              <w:left w:val="single" w:sz="6" w:space="0" w:color="2B2B2B"/>
              <w:bottom w:val="none" w:sz="6" w:space="0" w:color="auto"/>
              <w:right w:val="none" w:sz="6" w:space="0" w:color="auto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 w:cs="Times New Roman"/>
                <w:sz w:val="18"/>
                <w:szCs w:val="18"/>
              </w:rPr>
            </w:pPr>
          </w:p>
        </w:tc>
        <w:tc>
          <w:tcPr>
            <w:tcW w:w="376" w:type="dxa"/>
            <w:vMerge/>
            <w:tcBorders>
              <w:top w:val="nil"/>
              <w:left w:val="single" w:sz="6" w:space="0" w:color="2B2B2B"/>
              <w:bottom w:val="none" w:sz="6" w:space="0" w:color="auto"/>
              <w:right w:val="single" w:sz="6" w:space="0" w:color="2B2B2B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 w:cs="Times New Roman"/>
                <w:sz w:val="18"/>
                <w:szCs w:val="18"/>
              </w:rPr>
            </w:pPr>
          </w:p>
        </w:tc>
        <w:tc>
          <w:tcPr>
            <w:tcW w:w="1101" w:type="dxa"/>
            <w:vMerge/>
            <w:tcBorders>
              <w:top w:val="nil"/>
              <w:left w:val="single" w:sz="6" w:space="0" w:color="2B2B2B"/>
              <w:bottom w:val="single" w:sz="6" w:space="0" w:color="7F7F7F"/>
              <w:right w:val="single" w:sz="6" w:space="0" w:color="2B2B2B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 w:cs="Times New Roman"/>
                <w:sz w:val="18"/>
                <w:szCs w:val="18"/>
              </w:rPr>
            </w:pPr>
          </w:p>
        </w:tc>
        <w:tc>
          <w:tcPr>
            <w:tcW w:w="911" w:type="dxa"/>
            <w:vMerge/>
            <w:tcBorders>
              <w:top w:val="nil"/>
              <w:left w:val="single" w:sz="6" w:space="0" w:color="2B2B2B"/>
              <w:bottom w:val="double" w:sz="2" w:space="0" w:color="2B2B2B"/>
              <w:right w:val="single" w:sz="6" w:space="0" w:color="2B2B2B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 w:cs="Times New Roman"/>
                <w:sz w:val="18"/>
                <w:szCs w:val="18"/>
              </w:rPr>
            </w:pPr>
          </w:p>
        </w:tc>
        <w:tc>
          <w:tcPr>
            <w:tcW w:w="1554" w:type="dxa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/>
                <w:sz w:val="18"/>
                <w:szCs w:val="18"/>
              </w:rPr>
            </w:pPr>
            <w:r w:rsidRPr="00B76307">
              <w:rPr>
                <w:rFonts w:ascii="標楷體" w:hAnsi="標楷體" w:hint="eastAsia"/>
                <w:sz w:val="18"/>
                <w:szCs w:val="18"/>
              </w:rPr>
              <w:t>中國特色地方小吃製作</w:t>
            </w:r>
          </w:p>
        </w:tc>
        <w:tc>
          <w:tcPr>
            <w:tcW w:w="540" w:type="dxa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 w:cs="Arial Narrow"/>
                <w:iCs/>
                <w:w w:val="104"/>
                <w:sz w:val="18"/>
                <w:szCs w:val="18"/>
              </w:rPr>
            </w:pPr>
            <w:r w:rsidRPr="00B76307">
              <w:rPr>
                <w:rFonts w:ascii="標楷體" w:hAnsi="標楷體" w:cs="Arial Narrow"/>
                <w:iCs/>
                <w:w w:val="104"/>
                <w:sz w:val="18"/>
                <w:szCs w:val="18"/>
              </w:rPr>
              <w:t>2</w:t>
            </w:r>
          </w:p>
        </w:tc>
        <w:tc>
          <w:tcPr>
            <w:tcW w:w="318" w:type="dxa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 w:cs="Times New Roman"/>
                <w:sz w:val="18"/>
                <w:szCs w:val="18"/>
              </w:rPr>
            </w:pPr>
          </w:p>
        </w:tc>
        <w:tc>
          <w:tcPr>
            <w:tcW w:w="304" w:type="dxa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 w:cs="Times New Roman"/>
                <w:sz w:val="18"/>
                <w:szCs w:val="18"/>
              </w:rPr>
            </w:pPr>
          </w:p>
        </w:tc>
        <w:tc>
          <w:tcPr>
            <w:tcW w:w="315" w:type="dxa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 w:cs="Times New Roman"/>
                <w:sz w:val="18"/>
                <w:szCs w:val="18"/>
              </w:rPr>
            </w:pPr>
          </w:p>
        </w:tc>
        <w:tc>
          <w:tcPr>
            <w:tcW w:w="310" w:type="dxa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 w:cs="Times New Roman"/>
                <w:sz w:val="18"/>
                <w:szCs w:val="18"/>
              </w:rPr>
            </w:pPr>
          </w:p>
        </w:tc>
        <w:tc>
          <w:tcPr>
            <w:tcW w:w="319" w:type="dxa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 w:cs="Times New Roman"/>
                <w:sz w:val="18"/>
                <w:szCs w:val="18"/>
              </w:rPr>
            </w:pPr>
          </w:p>
        </w:tc>
        <w:tc>
          <w:tcPr>
            <w:tcW w:w="313" w:type="dxa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 w:cs="Times New Roman"/>
                <w:sz w:val="18"/>
                <w:szCs w:val="18"/>
              </w:rPr>
            </w:pPr>
          </w:p>
        </w:tc>
        <w:tc>
          <w:tcPr>
            <w:tcW w:w="324" w:type="dxa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 w:cs="Times New Roman"/>
                <w:sz w:val="18"/>
                <w:szCs w:val="18"/>
              </w:rPr>
            </w:pPr>
          </w:p>
        </w:tc>
        <w:tc>
          <w:tcPr>
            <w:tcW w:w="311" w:type="dxa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 w:cs="Times New Roman"/>
                <w:sz w:val="18"/>
                <w:szCs w:val="18"/>
              </w:rPr>
            </w:pPr>
          </w:p>
        </w:tc>
        <w:tc>
          <w:tcPr>
            <w:tcW w:w="335" w:type="dxa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 w:cs="Arial Narrow"/>
                <w:iCs/>
                <w:w w:val="104"/>
                <w:sz w:val="18"/>
                <w:szCs w:val="18"/>
              </w:rPr>
            </w:pPr>
            <w:r w:rsidRPr="00B76307">
              <w:rPr>
                <w:rFonts w:ascii="標楷體" w:hAnsi="標楷體" w:cs="Arial Narrow"/>
                <w:iCs/>
                <w:w w:val="104"/>
                <w:sz w:val="18"/>
                <w:szCs w:val="18"/>
              </w:rPr>
              <w:t>3</w:t>
            </w:r>
          </w:p>
        </w:tc>
        <w:tc>
          <w:tcPr>
            <w:tcW w:w="316" w:type="dxa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 w:cs="Arial Narrow"/>
                <w:iCs/>
                <w:w w:val="104"/>
                <w:sz w:val="18"/>
                <w:szCs w:val="18"/>
              </w:rPr>
            </w:pPr>
            <w:r w:rsidRPr="00B76307">
              <w:rPr>
                <w:rFonts w:ascii="標楷體" w:hAnsi="標楷體" w:cs="Arial Narrow"/>
                <w:iCs/>
                <w:w w:val="104"/>
                <w:sz w:val="18"/>
                <w:szCs w:val="18"/>
              </w:rPr>
              <w:t>2</w:t>
            </w:r>
          </w:p>
        </w:tc>
        <w:tc>
          <w:tcPr>
            <w:tcW w:w="329" w:type="dxa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 w:cs="Times New Roman"/>
                <w:sz w:val="18"/>
                <w:szCs w:val="18"/>
              </w:rPr>
            </w:pPr>
          </w:p>
        </w:tc>
        <w:tc>
          <w:tcPr>
            <w:tcW w:w="316" w:type="dxa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 w:cs="Times New Roman"/>
                <w:sz w:val="18"/>
                <w:szCs w:val="18"/>
              </w:rPr>
            </w:pPr>
          </w:p>
        </w:tc>
        <w:tc>
          <w:tcPr>
            <w:tcW w:w="865" w:type="dxa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single" w:sz="6" w:space="0" w:color="7F7F7F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/>
                <w:sz w:val="18"/>
                <w:szCs w:val="18"/>
              </w:rPr>
            </w:pPr>
            <w:r w:rsidRPr="00B76307">
              <w:rPr>
                <w:rFonts w:ascii="標楷體" w:hAnsi="標楷體" w:hint="eastAsia"/>
                <w:sz w:val="18"/>
                <w:szCs w:val="18"/>
              </w:rPr>
              <w:t>協同教學</w:t>
            </w:r>
          </w:p>
          <w:p w:rsidR="00752708" w:rsidRPr="00B76307" w:rsidRDefault="00752708" w:rsidP="007550D9">
            <w:pPr>
              <w:spacing w:line="0" w:lineRule="atLeast"/>
              <w:rPr>
                <w:rFonts w:ascii="標楷體" w:hAnsi="標楷體"/>
                <w:sz w:val="18"/>
                <w:szCs w:val="18"/>
              </w:rPr>
            </w:pPr>
            <w:r w:rsidRPr="00B76307">
              <w:rPr>
                <w:rFonts w:ascii="標楷體" w:hAnsi="標楷體" w:cs="Times New Roman"/>
                <w:noProof/>
                <w:position w:val="-3"/>
                <w:sz w:val="18"/>
                <w:szCs w:val="18"/>
              </w:rPr>
              <w:drawing>
                <wp:inline distT="0" distB="0" distL="0" distR="0">
                  <wp:extent cx="101600" cy="101600"/>
                  <wp:effectExtent l="0" t="0" r="0" b="0"/>
                  <wp:docPr id="813" name="圖片 8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76307">
              <w:rPr>
                <w:rFonts w:ascii="標楷體" w:hAnsi="標楷體" w:hint="eastAsia"/>
                <w:sz w:val="18"/>
                <w:szCs w:val="18"/>
              </w:rPr>
              <w:t>實習分組教學</w:t>
            </w:r>
          </w:p>
        </w:tc>
      </w:tr>
      <w:tr w:rsidR="007550D9" w:rsidRPr="00B76307" w:rsidTr="007550D9">
        <w:trPr>
          <w:trHeight w:val="483"/>
        </w:trPr>
        <w:tc>
          <w:tcPr>
            <w:tcW w:w="358" w:type="dxa"/>
            <w:vMerge/>
            <w:tcBorders>
              <w:top w:val="nil"/>
              <w:left w:val="single" w:sz="6" w:space="0" w:color="2B2B2B"/>
              <w:bottom w:val="none" w:sz="6" w:space="0" w:color="auto"/>
              <w:right w:val="none" w:sz="6" w:space="0" w:color="auto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 w:cs="Times New Roman"/>
                <w:sz w:val="18"/>
                <w:szCs w:val="18"/>
              </w:rPr>
            </w:pPr>
          </w:p>
        </w:tc>
        <w:tc>
          <w:tcPr>
            <w:tcW w:w="376" w:type="dxa"/>
            <w:vMerge/>
            <w:tcBorders>
              <w:top w:val="nil"/>
              <w:left w:val="single" w:sz="6" w:space="0" w:color="2B2B2B"/>
              <w:bottom w:val="none" w:sz="6" w:space="0" w:color="auto"/>
              <w:right w:val="single" w:sz="6" w:space="0" w:color="2B2B2B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 w:cs="Times New Roman"/>
                <w:sz w:val="18"/>
                <w:szCs w:val="18"/>
              </w:rPr>
            </w:pPr>
          </w:p>
        </w:tc>
        <w:tc>
          <w:tcPr>
            <w:tcW w:w="1101" w:type="dxa"/>
            <w:vMerge/>
            <w:tcBorders>
              <w:top w:val="nil"/>
              <w:left w:val="single" w:sz="6" w:space="0" w:color="2B2B2B"/>
              <w:bottom w:val="single" w:sz="6" w:space="0" w:color="7F7F7F"/>
              <w:right w:val="single" w:sz="6" w:space="0" w:color="2B2B2B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 w:cs="Times New Roman"/>
                <w:sz w:val="18"/>
                <w:szCs w:val="18"/>
              </w:rPr>
            </w:pPr>
          </w:p>
        </w:tc>
        <w:tc>
          <w:tcPr>
            <w:tcW w:w="911" w:type="dxa"/>
            <w:vMerge/>
            <w:tcBorders>
              <w:top w:val="nil"/>
              <w:left w:val="single" w:sz="6" w:space="0" w:color="2B2B2B"/>
              <w:bottom w:val="double" w:sz="2" w:space="0" w:color="2B2B2B"/>
              <w:right w:val="single" w:sz="6" w:space="0" w:color="2B2B2B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 w:cs="Times New Roman"/>
                <w:sz w:val="18"/>
                <w:szCs w:val="18"/>
              </w:rPr>
            </w:pPr>
          </w:p>
        </w:tc>
        <w:tc>
          <w:tcPr>
            <w:tcW w:w="1554" w:type="dxa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/>
                <w:sz w:val="18"/>
                <w:szCs w:val="18"/>
              </w:rPr>
            </w:pPr>
            <w:r w:rsidRPr="00B76307">
              <w:rPr>
                <w:rFonts w:ascii="標楷體" w:hAnsi="標楷體" w:hint="eastAsia"/>
                <w:sz w:val="18"/>
                <w:szCs w:val="18"/>
              </w:rPr>
              <w:t>臺灣特色地方小吃製作</w:t>
            </w:r>
          </w:p>
        </w:tc>
        <w:tc>
          <w:tcPr>
            <w:tcW w:w="540" w:type="dxa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 w:cs="Arial Narrow"/>
                <w:iCs/>
                <w:w w:val="104"/>
                <w:sz w:val="18"/>
                <w:szCs w:val="18"/>
              </w:rPr>
            </w:pPr>
            <w:r w:rsidRPr="00B76307">
              <w:rPr>
                <w:rFonts w:ascii="標楷體" w:hAnsi="標楷體" w:cs="Arial Narrow"/>
                <w:iCs/>
                <w:w w:val="104"/>
                <w:sz w:val="18"/>
                <w:szCs w:val="18"/>
              </w:rPr>
              <w:t>2</w:t>
            </w:r>
          </w:p>
        </w:tc>
        <w:tc>
          <w:tcPr>
            <w:tcW w:w="318" w:type="dxa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 w:cs="Times New Roman"/>
                <w:sz w:val="18"/>
                <w:szCs w:val="18"/>
              </w:rPr>
            </w:pPr>
          </w:p>
        </w:tc>
        <w:tc>
          <w:tcPr>
            <w:tcW w:w="304" w:type="dxa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 w:cs="Times New Roman"/>
                <w:sz w:val="18"/>
                <w:szCs w:val="18"/>
              </w:rPr>
            </w:pPr>
          </w:p>
        </w:tc>
        <w:tc>
          <w:tcPr>
            <w:tcW w:w="315" w:type="dxa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 w:cs="Times New Roman"/>
                <w:sz w:val="18"/>
                <w:szCs w:val="18"/>
              </w:rPr>
            </w:pPr>
          </w:p>
        </w:tc>
        <w:tc>
          <w:tcPr>
            <w:tcW w:w="310" w:type="dxa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 w:cs="Times New Roman"/>
                <w:sz w:val="18"/>
                <w:szCs w:val="18"/>
              </w:rPr>
            </w:pPr>
          </w:p>
        </w:tc>
        <w:tc>
          <w:tcPr>
            <w:tcW w:w="319" w:type="dxa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 w:cs="Times New Roman"/>
                <w:sz w:val="18"/>
                <w:szCs w:val="18"/>
              </w:rPr>
            </w:pPr>
          </w:p>
        </w:tc>
        <w:tc>
          <w:tcPr>
            <w:tcW w:w="313" w:type="dxa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 w:cs="Times New Roman"/>
                <w:sz w:val="18"/>
                <w:szCs w:val="18"/>
              </w:rPr>
            </w:pPr>
          </w:p>
        </w:tc>
        <w:tc>
          <w:tcPr>
            <w:tcW w:w="324" w:type="dxa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 w:cs="Times New Roman"/>
                <w:sz w:val="18"/>
                <w:szCs w:val="18"/>
              </w:rPr>
            </w:pPr>
          </w:p>
        </w:tc>
        <w:tc>
          <w:tcPr>
            <w:tcW w:w="311" w:type="dxa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 w:cs="Times New Roman"/>
                <w:sz w:val="18"/>
                <w:szCs w:val="18"/>
              </w:rPr>
            </w:pPr>
          </w:p>
        </w:tc>
        <w:tc>
          <w:tcPr>
            <w:tcW w:w="335" w:type="dxa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 w:cs="Times New Roman"/>
                <w:sz w:val="18"/>
                <w:szCs w:val="18"/>
              </w:rPr>
            </w:pPr>
          </w:p>
        </w:tc>
        <w:tc>
          <w:tcPr>
            <w:tcW w:w="316" w:type="dxa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 w:cs="Times New Roman"/>
                <w:sz w:val="18"/>
                <w:szCs w:val="18"/>
              </w:rPr>
            </w:pPr>
          </w:p>
        </w:tc>
        <w:tc>
          <w:tcPr>
            <w:tcW w:w="329" w:type="dxa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 w:cs="Arial Narrow"/>
                <w:iCs/>
                <w:w w:val="104"/>
                <w:sz w:val="18"/>
                <w:szCs w:val="18"/>
              </w:rPr>
            </w:pPr>
            <w:r w:rsidRPr="00B76307">
              <w:rPr>
                <w:rFonts w:ascii="標楷體" w:hAnsi="標楷體" w:cs="Arial Narrow"/>
                <w:iCs/>
                <w:w w:val="104"/>
                <w:sz w:val="18"/>
                <w:szCs w:val="18"/>
              </w:rPr>
              <w:t>3</w:t>
            </w:r>
          </w:p>
        </w:tc>
        <w:tc>
          <w:tcPr>
            <w:tcW w:w="316" w:type="dxa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 w:cs="Arial Narrow"/>
                <w:iCs/>
                <w:w w:val="104"/>
                <w:sz w:val="18"/>
                <w:szCs w:val="18"/>
              </w:rPr>
            </w:pPr>
            <w:r w:rsidRPr="00B76307">
              <w:rPr>
                <w:rFonts w:ascii="標楷體" w:hAnsi="標楷體" w:cs="Arial Narrow"/>
                <w:iCs/>
                <w:w w:val="104"/>
                <w:sz w:val="18"/>
                <w:szCs w:val="18"/>
              </w:rPr>
              <w:t>2</w:t>
            </w:r>
          </w:p>
        </w:tc>
        <w:tc>
          <w:tcPr>
            <w:tcW w:w="865" w:type="dxa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single" w:sz="6" w:space="0" w:color="7F7F7F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/>
                <w:sz w:val="18"/>
                <w:szCs w:val="18"/>
              </w:rPr>
            </w:pPr>
            <w:r w:rsidRPr="00B76307">
              <w:rPr>
                <w:rFonts w:ascii="標楷體" w:hAnsi="標楷體" w:hint="eastAsia"/>
                <w:sz w:val="18"/>
                <w:szCs w:val="18"/>
              </w:rPr>
              <w:t>協同教學</w:t>
            </w:r>
          </w:p>
          <w:p w:rsidR="00752708" w:rsidRPr="00B76307" w:rsidRDefault="00752708" w:rsidP="007550D9">
            <w:pPr>
              <w:spacing w:line="0" w:lineRule="atLeast"/>
              <w:rPr>
                <w:rFonts w:ascii="標楷體" w:hAnsi="標楷體"/>
                <w:sz w:val="18"/>
                <w:szCs w:val="18"/>
              </w:rPr>
            </w:pPr>
            <w:r w:rsidRPr="00B76307">
              <w:rPr>
                <w:rFonts w:ascii="標楷體" w:hAnsi="標楷體" w:cs="Times New Roman"/>
                <w:noProof/>
                <w:position w:val="-2"/>
                <w:sz w:val="18"/>
                <w:szCs w:val="18"/>
              </w:rPr>
              <w:drawing>
                <wp:inline distT="0" distB="0" distL="0" distR="0">
                  <wp:extent cx="101600" cy="101600"/>
                  <wp:effectExtent l="0" t="0" r="0" b="0"/>
                  <wp:docPr id="812" name="圖片 8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76307">
              <w:rPr>
                <w:rFonts w:ascii="標楷體" w:hAnsi="標楷體" w:hint="eastAsia"/>
                <w:sz w:val="18"/>
                <w:szCs w:val="18"/>
              </w:rPr>
              <w:t>實習分組教學</w:t>
            </w:r>
          </w:p>
        </w:tc>
      </w:tr>
      <w:tr w:rsidR="007550D9" w:rsidRPr="00B76307" w:rsidTr="007550D9">
        <w:trPr>
          <w:trHeight w:val="483"/>
        </w:trPr>
        <w:tc>
          <w:tcPr>
            <w:tcW w:w="358" w:type="dxa"/>
            <w:vMerge/>
            <w:tcBorders>
              <w:top w:val="nil"/>
              <w:left w:val="single" w:sz="6" w:space="0" w:color="2B2B2B"/>
              <w:bottom w:val="none" w:sz="6" w:space="0" w:color="auto"/>
              <w:right w:val="none" w:sz="6" w:space="0" w:color="auto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 w:cs="Times New Roman"/>
                <w:sz w:val="18"/>
                <w:szCs w:val="18"/>
              </w:rPr>
            </w:pPr>
          </w:p>
        </w:tc>
        <w:tc>
          <w:tcPr>
            <w:tcW w:w="376" w:type="dxa"/>
            <w:vMerge/>
            <w:tcBorders>
              <w:top w:val="nil"/>
              <w:left w:val="single" w:sz="6" w:space="0" w:color="2B2B2B"/>
              <w:bottom w:val="none" w:sz="6" w:space="0" w:color="auto"/>
              <w:right w:val="single" w:sz="6" w:space="0" w:color="2B2B2B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 w:cs="Times New Roman"/>
                <w:sz w:val="18"/>
                <w:szCs w:val="18"/>
              </w:rPr>
            </w:pPr>
          </w:p>
        </w:tc>
        <w:tc>
          <w:tcPr>
            <w:tcW w:w="1101" w:type="dxa"/>
            <w:vMerge/>
            <w:tcBorders>
              <w:top w:val="nil"/>
              <w:left w:val="single" w:sz="6" w:space="0" w:color="2B2B2B"/>
              <w:bottom w:val="single" w:sz="6" w:space="0" w:color="7F7F7F"/>
              <w:right w:val="single" w:sz="6" w:space="0" w:color="2B2B2B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 w:cs="Times New Roman"/>
                <w:sz w:val="18"/>
                <w:szCs w:val="18"/>
              </w:rPr>
            </w:pPr>
          </w:p>
        </w:tc>
        <w:tc>
          <w:tcPr>
            <w:tcW w:w="911" w:type="dxa"/>
            <w:vMerge/>
            <w:tcBorders>
              <w:top w:val="nil"/>
              <w:left w:val="single" w:sz="6" w:space="0" w:color="2B2B2B"/>
              <w:bottom w:val="double" w:sz="2" w:space="0" w:color="2B2B2B"/>
              <w:right w:val="single" w:sz="6" w:space="0" w:color="2B2B2B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 w:cs="Times New Roman"/>
                <w:sz w:val="18"/>
                <w:szCs w:val="18"/>
              </w:rPr>
            </w:pPr>
          </w:p>
        </w:tc>
        <w:tc>
          <w:tcPr>
            <w:tcW w:w="1554" w:type="dxa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/>
                <w:sz w:val="18"/>
                <w:szCs w:val="18"/>
              </w:rPr>
            </w:pPr>
            <w:r w:rsidRPr="00B76307">
              <w:rPr>
                <w:rFonts w:ascii="標楷體" w:hAnsi="標楷體" w:hint="eastAsia"/>
                <w:sz w:val="18"/>
                <w:szCs w:val="18"/>
              </w:rPr>
              <w:t>無國界料理製作實習</w:t>
            </w:r>
          </w:p>
        </w:tc>
        <w:tc>
          <w:tcPr>
            <w:tcW w:w="540" w:type="dxa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 w:cs="Arial Narrow"/>
                <w:iCs/>
                <w:w w:val="104"/>
                <w:sz w:val="18"/>
                <w:szCs w:val="18"/>
              </w:rPr>
            </w:pPr>
            <w:r w:rsidRPr="00B76307">
              <w:rPr>
                <w:rFonts w:ascii="標楷體" w:hAnsi="標楷體" w:cs="Arial Narrow"/>
                <w:iCs/>
                <w:w w:val="104"/>
                <w:sz w:val="18"/>
                <w:szCs w:val="18"/>
              </w:rPr>
              <w:t>4</w:t>
            </w:r>
          </w:p>
        </w:tc>
        <w:tc>
          <w:tcPr>
            <w:tcW w:w="318" w:type="dxa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 w:cs="Times New Roman"/>
                <w:sz w:val="18"/>
                <w:szCs w:val="18"/>
              </w:rPr>
            </w:pPr>
          </w:p>
        </w:tc>
        <w:tc>
          <w:tcPr>
            <w:tcW w:w="304" w:type="dxa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 w:cs="Times New Roman"/>
                <w:sz w:val="18"/>
                <w:szCs w:val="18"/>
              </w:rPr>
            </w:pPr>
          </w:p>
        </w:tc>
        <w:tc>
          <w:tcPr>
            <w:tcW w:w="315" w:type="dxa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 w:cs="Times New Roman"/>
                <w:sz w:val="18"/>
                <w:szCs w:val="18"/>
              </w:rPr>
            </w:pPr>
          </w:p>
        </w:tc>
        <w:tc>
          <w:tcPr>
            <w:tcW w:w="310" w:type="dxa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 w:cs="Times New Roman"/>
                <w:sz w:val="18"/>
                <w:szCs w:val="18"/>
              </w:rPr>
            </w:pPr>
          </w:p>
        </w:tc>
        <w:tc>
          <w:tcPr>
            <w:tcW w:w="319" w:type="dxa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 w:cs="Times New Roman"/>
                <w:sz w:val="18"/>
                <w:szCs w:val="18"/>
              </w:rPr>
            </w:pPr>
          </w:p>
        </w:tc>
        <w:tc>
          <w:tcPr>
            <w:tcW w:w="313" w:type="dxa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 w:cs="Times New Roman"/>
                <w:sz w:val="18"/>
                <w:szCs w:val="18"/>
              </w:rPr>
            </w:pPr>
          </w:p>
        </w:tc>
        <w:tc>
          <w:tcPr>
            <w:tcW w:w="324" w:type="dxa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 w:cs="Times New Roman"/>
                <w:sz w:val="18"/>
                <w:szCs w:val="18"/>
              </w:rPr>
            </w:pPr>
          </w:p>
        </w:tc>
        <w:tc>
          <w:tcPr>
            <w:tcW w:w="311" w:type="dxa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 w:cs="Times New Roman"/>
                <w:sz w:val="18"/>
                <w:szCs w:val="18"/>
              </w:rPr>
            </w:pPr>
          </w:p>
        </w:tc>
        <w:tc>
          <w:tcPr>
            <w:tcW w:w="335" w:type="dxa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 w:cs="Arial Narrow"/>
                <w:iCs/>
                <w:w w:val="104"/>
                <w:sz w:val="18"/>
                <w:szCs w:val="18"/>
              </w:rPr>
            </w:pPr>
            <w:r w:rsidRPr="00B76307">
              <w:rPr>
                <w:rFonts w:ascii="標楷體" w:hAnsi="標楷體" w:cs="Arial Narrow"/>
                <w:iCs/>
                <w:w w:val="104"/>
                <w:sz w:val="18"/>
                <w:szCs w:val="18"/>
              </w:rPr>
              <w:t>3</w:t>
            </w:r>
          </w:p>
        </w:tc>
        <w:tc>
          <w:tcPr>
            <w:tcW w:w="316" w:type="dxa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 w:cs="Arial Narrow"/>
                <w:iCs/>
                <w:w w:val="104"/>
                <w:sz w:val="18"/>
                <w:szCs w:val="18"/>
              </w:rPr>
            </w:pPr>
            <w:r w:rsidRPr="00B76307">
              <w:rPr>
                <w:rFonts w:ascii="標楷體" w:hAnsi="標楷體" w:cs="Arial Narrow"/>
                <w:iCs/>
                <w:w w:val="104"/>
                <w:sz w:val="18"/>
                <w:szCs w:val="18"/>
              </w:rPr>
              <w:t>2</w:t>
            </w:r>
          </w:p>
        </w:tc>
        <w:tc>
          <w:tcPr>
            <w:tcW w:w="329" w:type="dxa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 w:cs="Arial Narrow"/>
                <w:iCs/>
                <w:w w:val="104"/>
                <w:sz w:val="18"/>
                <w:szCs w:val="18"/>
              </w:rPr>
            </w:pPr>
            <w:r w:rsidRPr="00B76307">
              <w:rPr>
                <w:rFonts w:ascii="標楷體" w:hAnsi="標楷體" w:cs="Arial Narrow"/>
                <w:iCs/>
                <w:w w:val="104"/>
                <w:sz w:val="18"/>
                <w:szCs w:val="18"/>
              </w:rPr>
              <w:t>3</w:t>
            </w:r>
          </w:p>
        </w:tc>
        <w:tc>
          <w:tcPr>
            <w:tcW w:w="316" w:type="dxa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 w:cs="Arial Narrow"/>
                <w:iCs/>
                <w:w w:val="104"/>
                <w:sz w:val="18"/>
                <w:szCs w:val="18"/>
              </w:rPr>
            </w:pPr>
            <w:r w:rsidRPr="00B76307">
              <w:rPr>
                <w:rFonts w:ascii="標楷體" w:hAnsi="標楷體" w:cs="Arial Narrow"/>
                <w:iCs/>
                <w:w w:val="104"/>
                <w:sz w:val="18"/>
                <w:szCs w:val="18"/>
              </w:rPr>
              <w:t>2</w:t>
            </w:r>
          </w:p>
        </w:tc>
        <w:tc>
          <w:tcPr>
            <w:tcW w:w="865" w:type="dxa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single" w:sz="6" w:space="0" w:color="7F7F7F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/>
                <w:sz w:val="18"/>
                <w:szCs w:val="18"/>
              </w:rPr>
            </w:pPr>
            <w:r w:rsidRPr="00B76307">
              <w:rPr>
                <w:rFonts w:ascii="標楷體" w:hAnsi="標楷體" w:hint="eastAsia"/>
                <w:sz w:val="18"/>
                <w:szCs w:val="18"/>
              </w:rPr>
              <w:t>協同教學</w:t>
            </w:r>
          </w:p>
          <w:p w:rsidR="00752708" w:rsidRPr="00B76307" w:rsidRDefault="00752708" w:rsidP="007550D9">
            <w:pPr>
              <w:spacing w:line="0" w:lineRule="atLeast"/>
              <w:rPr>
                <w:rFonts w:ascii="標楷體" w:hAnsi="標楷體"/>
                <w:sz w:val="18"/>
                <w:szCs w:val="18"/>
              </w:rPr>
            </w:pPr>
            <w:r w:rsidRPr="00B76307">
              <w:rPr>
                <w:rFonts w:ascii="標楷體" w:hAnsi="標楷體" w:cs="Times New Roman"/>
                <w:noProof/>
                <w:position w:val="-2"/>
                <w:sz w:val="18"/>
                <w:szCs w:val="18"/>
              </w:rPr>
              <w:drawing>
                <wp:inline distT="0" distB="0" distL="0" distR="0">
                  <wp:extent cx="101600" cy="101600"/>
                  <wp:effectExtent l="0" t="0" r="0" b="0"/>
                  <wp:docPr id="811" name="圖片 8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76307">
              <w:rPr>
                <w:rFonts w:ascii="標楷體" w:hAnsi="標楷體" w:hint="eastAsia"/>
                <w:sz w:val="18"/>
                <w:szCs w:val="18"/>
              </w:rPr>
              <w:t>實習分組教學</w:t>
            </w:r>
          </w:p>
        </w:tc>
      </w:tr>
      <w:tr w:rsidR="007550D9" w:rsidRPr="00B76307" w:rsidTr="007550D9">
        <w:trPr>
          <w:trHeight w:val="496"/>
        </w:trPr>
        <w:tc>
          <w:tcPr>
            <w:tcW w:w="358" w:type="dxa"/>
            <w:vMerge/>
            <w:tcBorders>
              <w:top w:val="nil"/>
              <w:left w:val="single" w:sz="6" w:space="0" w:color="2B2B2B"/>
              <w:bottom w:val="none" w:sz="6" w:space="0" w:color="auto"/>
              <w:right w:val="none" w:sz="6" w:space="0" w:color="auto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 w:cs="Times New Roman"/>
                <w:sz w:val="18"/>
                <w:szCs w:val="18"/>
              </w:rPr>
            </w:pPr>
          </w:p>
        </w:tc>
        <w:tc>
          <w:tcPr>
            <w:tcW w:w="376" w:type="dxa"/>
            <w:vMerge/>
            <w:tcBorders>
              <w:top w:val="nil"/>
              <w:left w:val="single" w:sz="6" w:space="0" w:color="2B2B2B"/>
              <w:bottom w:val="none" w:sz="6" w:space="0" w:color="auto"/>
              <w:right w:val="single" w:sz="6" w:space="0" w:color="2B2B2B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 w:cs="Times New Roman"/>
                <w:sz w:val="18"/>
                <w:szCs w:val="18"/>
              </w:rPr>
            </w:pPr>
          </w:p>
        </w:tc>
        <w:tc>
          <w:tcPr>
            <w:tcW w:w="1101" w:type="dxa"/>
            <w:vMerge/>
            <w:tcBorders>
              <w:top w:val="nil"/>
              <w:left w:val="single" w:sz="6" w:space="0" w:color="2B2B2B"/>
              <w:bottom w:val="single" w:sz="6" w:space="0" w:color="7F7F7F"/>
              <w:right w:val="single" w:sz="6" w:space="0" w:color="2B2B2B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 w:cs="Times New Roman"/>
                <w:sz w:val="18"/>
                <w:szCs w:val="18"/>
              </w:rPr>
            </w:pPr>
          </w:p>
        </w:tc>
        <w:tc>
          <w:tcPr>
            <w:tcW w:w="911" w:type="dxa"/>
            <w:vMerge/>
            <w:tcBorders>
              <w:top w:val="nil"/>
              <w:left w:val="single" w:sz="6" w:space="0" w:color="2B2B2B"/>
              <w:bottom w:val="double" w:sz="2" w:space="0" w:color="2B2B2B"/>
              <w:right w:val="single" w:sz="6" w:space="0" w:color="2B2B2B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 w:cs="Times New Roman"/>
                <w:sz w:val="18"/>
                <w:szCs w:val="18"/>
              </w:rPr>
            </w:pPr>
          </w:p>
        </w:tc>
        <w:tc>
          <w:tcPr>
            <w:tcW w:w="1554" w:type="dxa"/>
            <w:tcBorders>
              <w:top w:val="double" w:sz="2" w:space="0" w:color="2B2B2B"/>
              <w:left w:val="single" w:sz="6" w:space="0" w:color="2B2B2B"/>
              <w:bottom w:val="double" w:sz="2" w:space="0" w:color="2B2B2B"/>
              <w:right w:val="single" w:sz="6" w:space="0" w:color="2B2B2B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/>
                <w:sz w:val="18"/>
                <w:szCs w:val="18"/>
              </w:rPr>
            </w:pPr>
            <w:r w:rsidRPr="00B76307">
              <w:rPr>
                <w:rFonts w:ascii="標楷體" w:hAnsi="標楷體" w:hint="eastAsia"/>
                <w:sz w:val="18"/>
                <w:szCs w:val="18"/>
              </w:rPr>
              <w:t>宴會實務</w:t>
            </w:r>
          </w:p>
        </w:tc>
        <w:tc>
          <w:tcPr>
            <w:tcW w:w="540" w:type="dxa"/>
            <w:tcBorders>
              <w:top w:val="double" w:sz="2" w:space="0" w:color="2B2B2B"/>
              <w:left w:val="single" w:sz="6" w:space="0" w:color="2B2B2B"/>
              <w:bottom w:val="double" w:sz="2" w:space="0" w:color="2B2B2B"/>
              <w:right w:val="single" w:sz="6" w:space="0" w:color="2B2B2B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 w:cs="Arial Narrow"/>
                <w:iCs/>
                <w:w w:val="104"/>
                <w:sz w:val="18"/>
                <w:szCs w:val="18"/>
              </w:rPr>
            </w:pPr>
            <w:r w:rsidRPr="00B76307">
              <w:rPr>
                <w:rFonts w:ascii="標楷體" w:hAnsi="標楷體" w:cs="Arial Narrow"/>
                <w:iCs/>
                <w:w w:val="104"/>
                <w:sz w:val="18"/>
                <w:szCs w:val="18"/>
              </w:rPr>
              <w:t>6</w:t>
            </w:r>
          </w:p>
        </w:tc>
        <w:tc>
          <w:tcPr>
            <w:tcW w:w="318" w:type="dxa"/>
            <w:tcBorders>
              <w:top w:val="double" w:sz="2" w:space="0" w:color="2B2B2B"/>
              <w:left w:val="single" w:sz="6" w:space="0" w:color="2B2B2B"/>
              <w:bottom w:val="double" w:sz="2" w:space="0" w:color="2B2B2B"/>
              <w:right w:val="single" w:sz="6" w:space="0" w:color="2B2B2B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 w:cs="Times New Roman"/>
                <w:sz w:val="18"/>
                <w:szCs w:val="18"/>
              </w:rPr>
            </w:pPr>
          </w:p>
        </w:tc>
        <w:tc>
          <w:tcPr>
            <w:tcW w:w="304" w:type="dxa"/>
            <w:tcBorders>
              <w:top w:val="double" w:sz="2" w:space="0" w:color="2B2B2B"/>
              <w:left w:val="single" w:sz="6" w:space="0" w:color="2B2B2B"/>
              <w:bottom w:val="double" w:sz="2" w:space="0" w:color="2B2B2B"/>
              <w:right w:val="single" w:sz="6" w:space="0" w:color="2B2B2B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 w:cs="Times New Roman"/>
                <w:sz w:val="18"/>
                <w:szCs w:val="18"/>
              </w:rPr>
            </w:pPr>
          </w:p>
        </w:tc>
        <w:tc>
          <w:tcPr>
            <w:tcW w:w="315" w:type="dxa"/>
            <w:tcBorders>
              <w:top w:val="double" w:sz="2" w:space="0" w:color="2B2B2B"/>
              <w:left w:val="single" w:sz="6" w:space="0" w:color="2B2B2B"/>
              <w:bottom w:val="double" w:sz="2" w:space="0" w:color="2B2B2B"/>
              <w:right w:val="single" w:sz="6" w:space="0" w:color="2B2B2B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 w:cs="Times New Roman"/>
                <w:sz w:val="18"/>
                <w:szCs w:val="18"/>
              </w:rPr>
            </w:pPr>
          </w:p>
        </w:tc>
        <w:tc>
          <w:tcPr>
            <w:tcW w:w="310" w:type="dxa"/>
            <w:tcBorders>
              <w:top w:val="double" w:sz="2" w:space="0" w:color="2B2B2B"/>
              <w:left w:val="single" w:sz="6" w:space="0" w:color="2B2B2B"/>
              <w:bottom w:val="double" w:sz="2" w:space="0" w:color="2B2B2B"/>
              <w:right w:val="single" w:sz="6" w:space="0" w:color="2B2B2B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 w:cs="Times New Roman"/>
                <w:sz w:val="18"/>
                <w:szCs w:val="18"/>
              </w:rPr>
            </w:pPr>
          </w:p>
        </w:tc>
        <w:tc>
          <w:tcPr>
            <w:tcW w:w="319" w:type="dxa"/>
            <w:tcBorders>
              <w:top w:val="double" w:sz="2" w:space="0" w:color="2B2B2B"/>
              <w:left w:val="single" w:sz="6" w:space="0" w:color="2B2B2B"/>
              <w:bottom w:val="double" w:sz="2" w:space="0" w:color="2B2B2B"/>
              <w:right w:val="single" w:sz="6" w:space="0" w:color="2B2B2B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 w:cs="Times New Roman"/>
                <w:sz w:val="18"/>
                <w:szCs w:val="18"/>
              </w:rPr>
            </w:pPr>
          </w:p>
        </w:tc>
        <w:tc>
          <w:tcPr>
            <w:tcW w:w="313" w:type="dxa"/>
            <w:tcBorders>
              <w:top w:val="double" w:sz="2" w:space="0" w:color="2B2B2B"/>
              <w:left w:val="single" w:sz="6" w:space="0" w:color="2B2B2B"/>
              <w:bottom w:val="double" w:sz="2" w:space="0" w:color="2B2B2B"/>
              <w:right w:val="single" w:sz="6" w:space="0" w:color="2B2B2B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 w:cs="Times New Roman"/>
                <w:sz w:val="18"/>
                <w:szCs w:val="18"/>
              </w:rPr>
            </w:pPr>
          </w:p>
        </w:tc>
        <w:tc>
          <w:tcPr>
            <w:tcW w:w="324" w:type="dxa"/>
            <w:tcBorders>
              <w:top w:val="double" w:sz="2" w:space="0" w:color="2B2B2B"/>
              <w:left w:val="single" w:sz="6" w:space="0" w:color="2B2B2B"/>
              <w:bottom w:val="double" w:sz="2" w:space="0" w:color="2B2B2B"/>
              <w:right w:val="single" w:sz="6" w:space="0" w:color="2B2B2B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 w:cs="Times New Roman"/>
                <w:sz w:val="18"/>
                <w:szCs w:val="18"/>
              </w:rPr>
            </w:pPr>
          </w:p>
        </w:tc>
        <w:tc>
          <w:tcPr>
            <w:tcW w:w="311" w:type="dxa"/>
            <w:tcBorders>
              <w:top w:val="double" w:sz="2" w:space="0" w:color="2B2B2B"/>
              <w:left w:val="single" w:sz="6" w:space="0" w:color="2B2B2B"/>
              <w:bottom w:val="double" w:sz="2" w:space="0" w:color="2B2B2B"/>
              <w:right w:val="single" w:sz="6" w:space="0" w:color="2B2B2B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 w:cs="Times New Roman"/>
                <w:sz w:val="18"/>
                <w:szCs w:val="18"/>
              </w:rPr>
            </w:pPr>
          </w:p>
        </w:tc>
        <w:tc>
          <w:tcPr>
            <w:tcW w:w="335" w:type="dxa"/>
            <w:tcBorders>
              <w:top w:val="double" w:sz="2" w:space="0" w:color="2B2B2B"/>
              <w:left w:val="single" w:sz="6" w:space="0" w:color="2B2B2B"/>
              <w:bottom w:val="double" w:sz="2" w:space="0" w:color="2B2B2B"/>
              <w:right w:val="single" w:sz="6" w:space="0" w:color="2B2B2B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 w:cs="Arial Narrow"/>
                <w:iCs/>
                <w:w w:val="104"/>
                <w:sz w:val="18"/>
                <w:szCs w:val="18"/>
              </w:rPr>
            </w:pPr>
            <w:r w:rsidRPr="00B76307">
              <w:rPr>
                <w:rFonts w:ascii="標楷體" w:hAnsi="標楷體" w:cs="Arial Narrow"/>
                <w:iCs/>
                <w:w w:val="104"/>
                <w:sz w:val="18"/>
                <w:szCs w:val="18"/>
              </w:rPr>
              <w:t>4</w:t>
            </w:r>
          </w:p>
        </w:tc>
        <w:tc>
          <w:tcPr>
            <w:tcW w:w="316" w:type="dxa"/>
            <w:tcBorders>
              <w:top w:val="double" w:sz="2" w:space="0" w:color="2B2B2B"/>
              <w:left w:val="single" w:sz="6" w:space="0" w:color="2B2B2B"/>
              <w:bottom w:val="double" w:sz="2" w:space="0" w:color="2B2B2B"/>
              <w:right w:val="single" w:sz="6" w:space="0" w:color="2B2B2B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 w:cs="Arial Narrow"/>
                <w:iCs/>
                <w:w w:val="104"/>
                <w:sz w:val="18"/>
                <w:szCs w:val="18"/>
              </w:rPr>
            </w:pPr>
            <w:r w:rsidRPr="00B76307">
              <w:rPr>
                <w:rFonts w:ascii="標楷體" w:hAnsi="標楷體" w:cs="Arial Narrow"/>
                <w:iCs/>
                <w:w w:val="104"/>
                <w:sz w:val="18"/>
                <w:szCs w:val="18"/>
              </w:rPr>
              <w:t>3</w:t>
            </w:r>
          </w:p>
        </w:tc>
        <w:tc>
          <w:tcPr>
            <w:tcW w:w="329" w:type="dxa"/>
            <w:tcBorders>
              <w:top w:val="double" w:sz="2" w:space="0" w:color="2B2B2B"/>
              <w:left w:val="single" w:sz="6" w:space="0" w:color="2B2B2B"/>
              <w:bottom w:val="double" w:sz="2" w:space="0" w:color="2B2B2B"/>
              <w:right w:val="single" w:sz="6" w:space="0" w:color="2B2B2B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 w:cs="Arial Narrow"/>
                <w:iCs/>
                <w:w w:val="104"/>
                <w:sz w:val="18"/>
                <w:szCs w:val="18"/>
              </w:rPr>
            </w:pPr>
            <w:r w:rsidRPr="00B76307">
              <w:rPr>
                <w:rFonts w:ascii="標楷體" w:hAnsi="標楷體" w:cs="Arial Narrow"/>
                <w:iCs/>
                <w:w w:val="104"/>
                <w:sz w:val="18"/>
                <w:szCs w:val="18"/>
              </w:rPr>
              <w:t>5</w:t>
            </w:r>
          </w:p>
        </w:tc>
        <w:tc>
          <w:tcPr>
            <w:tcW w:w="316" w:type="dxa"/>
            <w:tcBorders>
              <w:top w:val="double" w:sz="2" w:space="0" w:color="2B2B2B"/>
              <w:left w:val="single" w:sz="6" w:space="0" w:color="2B2B2B"/>
              <w:bottom w:val="double" w:sz="2" w:space="0" w:color="2B2B2B"/>
              <w:right w:val="single" w:sz="6" w:space="0" w:color="2B2B2B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 w:cs="Arial Narrow"/>
                <w:iCs/>
                <w:w w:val="104"/>
                <w:sz w:val="18"/>
                <w:szCs w:val="18"/>
              </w:rPr>
            </w:pPr>
            <w:r w:rsidRPr="00B76307">
              <w:rPr>
                <w:rFonts w:ascii="標楷體" w:hAnsi="標楷體" w:cs="Arial Narrow"/>
                <w:iCs/>
                <w:w w:val="104"/>
                <w:sz w:val="18"/>
                <w:szCs w:val="18"/>
              </w:rPr>
              <w:t>3</w:t>
            </w:r>
          </w:p>
        </w:tc>
        <w:tc>
          <w:tcPr>
            <w:tcW w:w="865" w:type="dxa"/>
            <w:tcBorders>
              <w:top w:val="double" w:sz="2" w:space="0" w:color="2B2B2B"/>
              <w:left w:val="single" w:sz="6" w:space="0" w:color="2B2B2B"/>
              <w:bottom w:val="double" w:sz="2" w:space="0" w:color="2B2B2B"/>
              <w:right w:val="single" w:sz="6" w:space="0" w:color="7F7F7F"/>
            </w:tcBorders>
            <w:vAlign w:val="center"/>
          </w:tcPr>
          <w:p w:rsidR="00752708" w:rsidRPr="00B76307" w:rsidRDefault="00752708" w:rsidP="007550D9">
            <w:pPr>
              <w:spacing w:line="0" w:lineRule="atLeast"/>
              <w:rPr>
                <w:rFonts w:ascii="標楷體" w:hAnsi="標楷體"/>
                <w:sz w:val="18"/>
                <w:szCs w:val="18"/>
              </w:rPr>
            </w:pPr>
            <w:r w:rsidRPr="00B76307">
              <w:rPr>
                <w:rFonts w:ascii="標楷體" w:hAnsi="標楷體" w:hint="eastAsia"/>
                <w:sz w:val="18"/>
                <w:szCs w:val="18"/>
              </w:rPr>
              <w:t>協同教學</w:t>
            </w:r>
          </w:p>
          <w:p w:rsidR="00752708" w:rsidRPr="00B76307" w:rsidRDefault="00752708" w:rsidP="007550D9">
            <w:pPr>
              <w:spacing w:line="0" w:lineRule="atLeast"/>
              <w:rPr>
                <w:rFonts w:ascii="標楷體" w:hAnsi="標楷體"/>
                <w:sz w:val="18"/>
                <w:szCs w:val="18"/>
              </w:rPr>
            </w:pPr>
            <w:r w:rsidRPr="00B76307">
              <w:rPr>
                <w:rFonts w:ascii="標楷體" w:hAnsi="標楷體" w:cs="Times New Roman"/>
                <w:noProof/>
                <w:position w:val="-2"/>
                <w:sz w:val="18"/>
                <w:szCs w:val="18"/>
              </w:rPr>
              <w:drawing>
                <wp:inline distT="0" distB="0" distL="0" distR="0">
                  <wp:extent cx="101600" cy="101600"/>
                  <wp:effectExtent l="0" t="0" r="0" b="0"/>
                  <wp:docPr id="810" name="圖片 8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76307">
              <w:rPr>
                <w:rFonts w:ascii="標楷體" w:hAnsi="標楷體" w:hint="eastAsia"/>
                <w:sz w:val="18"/>
                <w:szCs w:val="18"/>
              </w:rPr>
              <w:t>實習分組教學</w:t>
            </w:r>
          </w:p>
        </w:tc>
      </w:tr>
      <w:tr w:rsidR="007550D9" w:rsidRPr="00B76307" w:rsidTr="007550D9">
        <w:trPr>
          <w:trHeight w:val="483"/>
        </w:trPr>
        <w:tc>
          <w:tcPr>
            <w:tcW w:w="358" w:type="dxa"/>
            <w:tcBorders>
              <w:top w:val="nil"/>
              <w:left w:val="single" w:sz="6" w:space="0" w:color="2B2B2B"/>
              <w:bottom w:val="none" w:sz="6" w:space="0" w:color="auto"/>
              <w:right w:val="none" w:sz="6" w:space="0" w:color="auto"/>
            </w:tcBorders>
            <w:vAlign w:val="center"/>
          </w:tcPr>
          <w:p w:rsidR="009D359E" w:rsidRPr="00B76307" w:rsidRDefault="009D359E" w:rsidP="007550D9">
            <w:pPr>
              <w:spacing w:line="0" w:lineRule="atLeast"/>
              <w:rPr>
                <w:rFonts w:ascii="標楷體" w:hAnsi="標楷體" w:cs="Times New Roman"/>
                <w:sz w:val="18"/>
                <w:szCs w:val="18"/>
              </w:rPr>
            </w:pPr>
          </w:p>
        </w:tc>
        <w:tc>
          <w:tcPr>
            <w:tcW w:w="376" w:type="dxa"/>
            <w:tcBorders>
              <w:top w:val="nil"/>
              <w:left w:val="single" w:sz="6" w:space="0" w:color="2B2B2B"/>
              <w:bottom w:val="none" w:sz="6" w:space="0" w:color="auto"/>
              <w:right w:val="single" w:sz="6" w:space="0" w:color="2B2B2B"/>
            </w:tcBorders>
            <w:vAlign w:val="center"/>
          </w:tcPr>
          <w:p w:rsidR="009D359E" w:rsidRPr="00B76307" w:rsidRDefault="009D359E" w:rsidP="007550D9">
            <w:pPr>
              <w:spacing w:line="0" w:lineRule="atLeast"/>
              <w:rPr>
                <w:rFonts w:ascii="標楷體" w:hAnsi="標楷體" w:cs="Times New Roman"/>
                <w:sz w:val="18"/>
                <w:szCs w:val="18"/>
              </w:rPr>
            </w:pPr>
          </w:p>
        </w:tc>
        <w:tc>
          <w:tcPr>
            <w:tcW w:w="1101" w:type="dxa"/>
            <w:tcBorders>
              <w:top w:val="nil"/>
              <w:left w:val="single" w:sz="6" w:space="0" w:color="2B2B2B"/>
              <w:bottom w:val="single" w:sz="6" w:space="0" w:color="7F7F7F"/>
              <w:right w:val="single" w:sz="6" w:space="0" w:color="2B2B2B"/>
            </w:tcBorders>
            <w:vAlign w:val="center"/>
          </w:tcPr>
          <w:p w:rsidR="009D359E" w:rsidRPr="00B76307" w:rsidRDefault="009D359E" w:rsidP="007550D9">
            <w:pPr>
              <w:kinsoku w:val="0"/>
              <w:overflowPunct w:val="0"/>
              <w:autoSpaceDE w:val="0"/>
              <w:autoSpaceDN w:val="0"/>
              <w:adjustRightInd w:val="0"/>
              <w:spacing w:line="202" w:lineRule="exact"/>
              <w:rPr>
                <w:rFonts w:ascii="標楷體" w:hAnsi="標楷體" w:cs="SimSun"/>
                <w:kern w:val="0"/>
                <w:sz w:val="19"/>
                <w:szCs w:val="19"/>
              </w:rPr>
            </w:pPr>
            <w:r w:rsidRPr="00B76307">
              <w:rPr>
                <w:rFonts w:ascii="標楷體" w:hAnsi="標楷體" w:hint="eastAsia"/>
                <w:sz w:val="18"/>
                <w:szCs w:val="18"/>
              </w:rPr>
              <w:t>特殊需求領域</w:t>
            </w:r>
          </w:p>
        </w:tc>
        <w:tc>
          <w:tcPr>
            <w:tcW w:w="911" w:type="dxa"/>
            <w:tcBorders>
              <w:top w:val="nil"/>
              <w:left w:val="single" w:sz="6" w:space="0" w:color="2B2B2B"/>
              <w:bottom w:val="double" w:sz="2" w:space="0" w:color="2B2B2B"/>
              <w:right w:val="single" w:sz="6" w:space="0" w:color="2B2B2B"/>
            </w:tcBorders>
            <w:vAlign w:val="center"/>
          </w:tcPr>
          <w:p w:rsidR="009D359E" w:rsidRPr="00B76307" w:rsidRDefault="009D359E" w:rsidP="007550D9">
            <w:pPr>
              <w:kinsoku w:val="0"/>
              <w:overflowPunct w:val="0"/>
              <w:autoSpaceDE w:val="0"/>
              <w:autoSpaceDN w:val="0"/>
              <w:adjustRightInd w:val="0"/>
              <w:spacing w:line="202" w:lineRule="exact"/>
              <w:ind w:left="61"/>
              <w:rPr>
                <w:rFonts w:ascii="標楷體" w:hAnsi="標楷體"/>
                <w:sz w:val="18"/>
                <w:szCs w:val="18"/>
              </w:rPr>
            </w:pPr>
            <w:r w:rsidRPr="00B76307">
              <w:rPr>
                <w:rFonts w:ascii="標楷體" w:hAnsi="標楷體"/>
                <w:sz w:val="18"/>
                <w:szCs w:val="18"/>
              </w:rPr>
              <w:t>0</w:t>
            </w:r>
            <w:r w:rsidRPr="00B76307">
              <w:rPr>
                <w:rFonts w:ascii="標楷體" w:hAnsi="標楷體" w:hint="eastAsia"/>
                <w:sz w:val="18"/>
                <w:szCs w:val="18"/>
              </w:rPr>
              <w:t>學分</w:t>
            </w:r>
          </w:p>
          <w:p w:rsidR="009D359E" w:rsidRPr="00B76307" w:rsidRDefault="009D359E" w:rsidP="007550D9">
            <w:pPr>
              <w:kinsoku w:val="0"/>
              <w:overflowPunct w:val="0"/>
              <w:autoSpaceDE w:val="0"/>
              <w:autoSpaceDN w:val="0"/>
              <w:adjustRightInd w:val="0"/>
              <w:spacing w:line="202" w:lineRule="exact"/>
              <w:ind w:left="61"/>
              <w:rPr>
                <w:rFonts w:ascii="標楷體" w:hAnsi="標楷體"/>
                <w:sz w:val="18"/>
                <w:szCs w:val="18"/>
              </w:rPr>
            </w:pPr>
            <w:r w:rsidRPr="00B76307">
              <w:rPr>
                <w:rFonts w:ascii="標楷體" w:hAnsi="標楷體"/>
                <w:sz w:val="18"/>
                <w:szCs w:val="18"/>
              </w:rPr>
              <w:t>0.00%</w:t>
            </w:r>
          </w:p>
        </w:tc>
        <w:tc>
          <w:tcPr>
            <w:tcW w:w="1554" w:type="dxa"/>
            <w:tcBorders>
              <w:top w:val="double" w:sz="2" w:space="0" w:color="2B2B2B"/>
              <w:left w:val="single" w:sz="6" w:space="0" w:color="2B2B2B"/>
              <w:bottom w:val="double" w:sz="2" w:space="0" w:color="2B2B2B"/>
              <w:right w:val="single" w:sz="6" w:space="0" w:color="2B2B2B"/>
            </w:tcBorders>
            <w:vAlign w:val="center"/>
          </w:tcPr>
          <w:p w:rsidR="009D359E" w:rsidRPr="00B76307" w:rsidRDefault="009D359E" w:rsidP="007550D9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tcBorders>
              <w:top w:val="double" w:sz="2" w:space="0" w:color="2B2B2B"/>
              <w:left w:val="single" w:sz="6" w:space="0" w:color="2B2B2B"/>
              <w:bottom w:val="double" w:sz="2" w:space="0" w:color="2B2B2B"/>
              <w:right w:val="single" w:sz="6" w:space="0" w:color="2B2B2B"/>
            </w:tcBorders>
            <w:vAlign w:val="center"/>
          </w:tcPr>
          <w:p w:rsidR="009D359E" w:rsidRPr="00B76307" w:rsidRDefault="009D359E" w:rsidP="007550D9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8"/>
                <w:szCs w:val="18"/>
              </w:rPr>
            </w:pPr>
          </w:p>
        </w:tc>
        <w:tc>
          <w:tcPr>
            <w:tcW w:w="318" w:type="dxa"/>
            <w:tcBorders>
              <w:top w:val="double" w:sz="2" w:space="0" w:color="2B2B2B"/>
              <w:left w:val="single" w:sz="6" w:space="0" w:color="2B2B2B"/>
              <w:bottom w:val="double" w:sz="2" w:space="0" w:color="2B2B2B"/>
              <w:right w:val="single" w:sz="6" w:space="0" w:color="2B2B2B"/>
            </w:tcBorders>
            <w:vAlign w:val="center"/>
          </w:tcPr>
          <w:p w:rsidR="009D359E" w:rsidRPr="00B76307" w:rsidRDefault="009D359E" w:rsidP="007550D9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8"/>
                <w:szCs w:val="18"/>
              </w:rPr>
            </w:pPr>
          </w:p>
        </w:tc>
        <w:tc>
          <w:tcPr>
            <w:tcW w:w="304" w:type="dxa"/>
            <w:tcBorders>
              <w:top w:val="double" w:sz="2" w:space="0" w:color="2B2B2B"/>
              <w:left w:val="single" w:sz="6" w:space="0" w:color="2B2B2B"/>
              <w:bottom w:val="double" w:sz="2" w:space="0" w:color="2B2B2B"/>
              <w:right w:val="single" w:sz="6" w:space="0" w:color="2B2B2B"/>
            </w:tcBorders>
            <w:vAlign w:val="center"/>
          </w:tcPr>
          <w:p w:rsidR="009D359E" w:rsidRPr="00B76307" w:rsidRDefault="009D359E" w:rsidP="007550D9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8"/>
                <w:szCs w:val="18"/>
              </w:rPr>
            </w:pPr>
          </w:p>
        </w:tc>
        <w:tc>
          <w:tcPr>
            <w:tcW w:w="315" w:type="dxa"/>
            <w:tcBorders>
              <w:top w:val="double" w:sz="2" w:space="0" w:color="2B2B2B"/>
              <w:left w:val="single" w:sz="6" w:space="0" w:color="2B2B2B"/>
              <w:bottom w:val="double" w:sz="2" w:space="0" w:color="2B2B2B"/>
              <w:right w:val="single" w:sz="6" w:space="0" w:color="2B2B2B"/>
            </w:tcBorders>
            <w:vAlign w:val="center"/>
          </w:tcPr>
          <w:p w:rsidR="009D359E" w:rsidRPr="00B76307" w:rsidRDefault="009D359E" w:rsidP="007550D9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8"/>
                <w:szCs w:val="18"/>
              </w:rPr>
            </w:pPr>
          </w:p>
        </w:tc>
        <w:tc>
          <w:tcPr>
            <w:tcW w:w="310" w:type="dxa"/>
            <w:tcBorders>
              <w:top w:val="double" w:sz="2" w:space="0" w:color="2B2B2B"/>
              <w:left w:val="single" w:sz="6" w:space="0" w:color="2B2B2B"/>
              <w:bottom w:val="double" w:sz="2" w:space="0" w:color="2B2B2B"/>
              <w:right w:val="single" w:sz="6" w:space="0" w:color="2B2B2B"/>
            </w:tcBorders>
            <w:vAlign w:val="center"/>
          </w:tcPr>
          <w:p w:rsidR="009D359E" w:rsidRPr="00B76307" w:rsidRDefault="009D359E" w:rsidP="007550D9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8"/>
                <w:szCs w:val="18"/>
              </w:rPr>
            </w:pPr>
          </w:p>
        </w:tc>
        <w:tc>
          <w:tcPr>
            <w:tcW w:w="319" w:type="dxa"/>
            <w:tcBorders>
              <w:top w:val="double" w:sz="2" w:space="0" w:color="2B2B2B"/>
              <w:left w:val="single" w:sz="6" w:space="0" w:color="2B2B2B"/>
              <w:bottom w:val="double" w:sz="2" w:space="0" w:color="2B2B2B"/>
              <w:right w:val="single" w:sz="6" w:space="0" w:color="2B2B2B"/>
            </w:tcBorders>
            <w:vAlign w:val="center"/>
          </w:tcPr>
          <w:p w:rsidR="009D359E" w:rsidRPr="00B76307" w:rsidRDefault="009D359E" w:rsidP="007550D9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8"/>
                <w:szCs w:val="18"/>
              </w:rPr>
            </w:pPr>
          </w:p>
        </w:tc>
        <w:tc>
          <w:tcPr>
            <w:tcW w:w="313" w:type="dxa"/>
            <w:tcBorders>
              <w:top w:val="double" w:sz="2" w:space="0" w:color="2B2B2B"/>
              <w:left w:val="single" w:sz="6" w:space="0" w:color="2B2B2B"/>
              <w:bottom w:val="double" w:sz="2" w:space="0" w:color="2B2B2B"/>
              <w:right w:val="single" w:sz="6" w:space="0" w:color="2B2B2B"/>
            </w:tcBorders>
            <w:vAlign w:val="center"/>
          </w:tcPr>
          <w:p w:rsidR="009D359E" w:rsidRPr="00B76307" w:rsidRDefault="009D359E" w:rsidP="007550D9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8"/>
                <w:szCs w:val="18"/>
              </w:rPr>
            </w:pPr>
          </w:p>
        </w:tc>
        <w:tc>
          <w:tcPr>
            <w:tcW w:w="324" w:type="dxa"/>
            <w:tcBorders>
              <w:top w:val="double" w:sz="2" w:space="0" w:color="2B2B2B"/>
              <w:left w:val="single" w:sz="6" w:space="0" w:color="2B2B2B"/>
              <w:bottom w:val="double" w:sz="2" w:space="0" w:color="2B2B2B"/>
              <w:right w:val="single" w:sz="6" w:space="0" w:color="2B2B2B"/>
            </w:tcBorders>
            <w:vAlign w:val="center"/>
          </w:tcPr>
          <w:p w:rsidR="009D359E" w:rsidRPr="00B76307" w:rsidRDefault="009D359E" w:rsidP="007550D9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8"/>
                <w:szCs w:val="18"/>
              </w:rPr>
            </w:pPr>
          </w:p>
        </w:tc>
        <w:tc>
          <w:tcPr>
            <w:tcW w:w="311" w:type="dxa"/>
            <w:tcBorders>
              <w:top w:val="double" w:sz="2" w:space="0" w:color="2B2B2B"/>
              <w:left w:val="single" w:sz="6" w:space="0" w:color="2B2B2B"/>
              <w:bottom w:val="double" w:sz="2" w:space="0" w:color="2B2B2B"/>
              <w:right w:val="single" w:sz="6" w:space="0" w:color="2B2B2B"/>
            </w:tcBorders>
            <w:vAlign w:val="center"/>
          </w:tcPr>
          <w:p w:rsidR="009D359E" w:rsidRPr="00B76307" w:rsidRDefault="009D359E" w:rsidP="007550D9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8"/>
                <w:szCs w:val="18"/>
              </w:rPr>
            </w:pPr>
          </w:p>
        </w:tc>
        <w:tc>
          <w:tcPr>
            <w:tcW w:w="335" w:type="dxa"/>
            <w:tcBorders>
              <w:top w:val="double" w:sz="2" w:space="0" w:color="2B2B2B"/>
              <w:left w:val="single" w:sz="6" w:space="0" w:color="2B2B2B"/>
              <w:bottom w:val="double" w:sz="2" w:space="0" w:color="2B2B2B"/>
              <w:right w:val="single" w:sz="6" w:space="0" w:color="2B2B2B"/>
            </w:tcBorders>
            <w:vAlign w:val="center"/>
          </w:tcPr>
          <w:p w:rsidR="009D359E" w:rsidRPr="00B76307" w:rsidRDefault="009D359E" w:rsidP="007550D9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8"/>
                <w:szCs w:val="18"/>
              </w:rPr>
            </w:pPr>
          </w:p>
        </w:tc>
        <w:tc>
          <w:tcPr>
            <w:tcW w:w="316" w:type="dxa"/>
            <w:tcBorders>
              <w:top w:val="double" w:sz="2" w:space="0" w:color="2B2B2B"/>
              <w:left w:val="single" w:sz="6" w:space="0" w:color="2B2B2B"/>
              <w:bottom w:val="double" w:sz="2" w:space="0" w:color="2B2B2B"/>
              <w:right w:val="single" w:sz="6" w:space="0" w:color="2B2B2B"/>
            </w:tcBorders>
            <w:vAlign w:val="center"/>
          </w:tcPr>
          <w:p w:rsidR="009D359E" w:rsidRPr="00B76307" w:rsidRDefault="009D359E" w:rsidP="007550D9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8"/>
                <w:szCs w:val="18"/>
              </w:rPr>
            </w:pPr>
          </w:p>
        </w:tc>
        <w:tc>
          <w:tcPr>
            <w:tcW w:w="329" w:type="dxa"/>
            <w:tcBorders>
              <w:top w:val="double" w:sz="2" w:space="0" w:color="2B2B2B"/>
              <w:left w:val="single" w:sz="6" w:space="0" w:color="2B2B2B"/>
              <w:bottom w:val="double" w:sz="2" w:space="0" w:color="2B2B2B"/>
              <w:right w:val="single" w:sz="6" w:space="0" w:color="2B2B2B"/>
            </w:tcBorders>
            <w:vAlign w:val="center"/>
          </w:tcPr>
          <w:p w:rsidR="009D359E" w:rsidRPr="00B76307" w:rsidRDefault="009D359E" w:rsidP="007550D9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8"/>
                <w:szCs w:val="18"/>
              </w:rPr>
            </w:pPr>
          </w:p>
        </w:tc>
        <w:tc>
          <w:tcPr>
            <w:tcW w:w="316" w:type="dxa"/>
            <w:tcBorders>
              <w:top w:val="double" w:sz="2" w:space="0" w:color="2B2B2B"/>
              <w:left w:val="single" w:sz="6" w:space="0" w:color="2B2B2B"/>
              <w:bottom w:val="double" w:sz="2" w:space="0" w:color="2B2B2B"/>
              <w:right w:val="single" w:sz="6" w:space="0" w:color="2B2B2B"/>
            </w:tcBorders>
            <w:vAlign w:val="center"/>
          </w:tcPr>
          <w:p w:rsidR="009D359E" w:rsidRPr="00B76307" w:rsidRDefault="009D359E" w:rsidP="007550D9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8"/>
                <w:szCs w:val="18"/>
              </w:rPr>
            </w:pPr>
          </w:p>
        </w:tc>
        <w:tc>
          <w:tcPr>
            <w:tcW w:w="865" w:type="dxa"/>
            <w:tcBorders>
              <w:top w:val="double" w:sz="2" w:space="0" w:color="2B2B2B"/>
              <w:left w:val="single" w:sz="6" w:space="0" w:color="2B2B2B"/>
              <w:bottom w:val="double" w:sz="2" w:space="0" w:color="2B2B2B"/>
              <w:right w:val="single" w:sz="6" w:space="0" w:color="7F7F7F"/>
            </w:tcBorders>
            <w:vAlign w:val="center"/>
          </w:tcPr>
          <w:p w:rsidR="009D359E" w:rsidRPr="00B76307" w:rsidRDefault="009D359E" w:rsidP="007550D9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/>
                <w:sz w:val="18"/>
                <w:szCs w:val="18"/>
              </w:rPr>
            </w:pPr>
            <w:r w:rsidRPr="00B76307">
              <w:rPr>
                <w:rFonts w:ascii="標楷體" w:hAnsi="標楷體" w:hint="eastAsia"/>
                <w:sz w:val="18"/>
                <w:szCs w:val="18"/>
              </w:rPr>
              <w:t>協同教學</w:t>
            </w:r>
          </w:p>
        </w:tc>
      </w:tr>
      <w:tr w:rsidR="007550D9" w:rsidRPr="00B76307" w:rsidTr="007550D9">
        <w:trPr>
          <w:trHeight w:val="483"/>
        </w:trPr>
        <w:tc>
          <w:tcPr>
            <w:tcW w:w="358" w:type="dxa"/>
            <w:tcBorders>
              <w:top w:val="nil"/>
              <w:left w:val="single" w:sz="6" w:space="0" w:color="2B2B2B"/>
              <w:bottom w:val="none" w:sz="6" w:space="0" w:color="auto"/>
              <w:right w:val="none" w:sz="6" w:space="0" w:color="auto"/>
            </w:tcBorders>
            <w:vAlign w:val="center"/>
          </w:tcPr>
          <w:p w:rsidR="009D359E" w:rsidRPr="00B76307" w:rsidRDefault="009D359E" w:rsidP="007550D9">
            <w:pPr>
              <w:spacing w:line="0" w:lineRule="atLeast"/>
              <w:rPr>
                <w:rFonts w:ascii="標楷體" w:hAnsi="標楷體" w:cs="Times New Roman"/>
                <w:sz w:val="18"/>
                <w:szCs w:val="18"/>
              </w:rPr>
            </w:pPr>
          </w:p>
        </w:tc>
        <w:tc>
          <w:tcPr>
            <w:tcW w:w="376" w:type="dxa"/>
            <w:tcBorders>
              <w:top w:val="nil"/>
              <w:left w:val="single" w:sz="6" w:space="0" w:color="2B2B2B"/>
              <w:bottom w:val="none" w:sz="6" w:space="0" w:color="auto"/>
              <w:right w:val="single" w:sz="6" w:space="0" w:color="2B2B2B"/>
            </w:tcBorders>
            <w:vAlign w:val="center"/>
          </w:tcPr>
          <w:p w:rsidR="009D359E" w:rsidRPr="00B76307" w:rsidRDefault="009D359E" w:rsidP="007550D9">
            <w:pPr>
              <w:spacing w:line="0" w:lineRule="atLeast"/>
              <w:rPr>
                <w:rFonts w:ascii="標楷體" w:hAnsi="標楷體" w:cs="Times New Roman"/>
                <w:sz w:val="18"/>
                <w:szCs w:val="18"/>
              </w:rPr>
            </w:pPr>
          </w:p>
        </w:tc>
        <w:tc>
          <w:tcPr>
            <w:tcW w:w="1101" w:type="dxa"/>
            <w:tcBorders>
              <w:top w:val="nil"/>
              <w:left w:val="single" w:sz="6" w:space="0" w:color="2B2B2B"/>
              <w:bottom w:val="single" w:sz="6" w:space="0" w:color="7F7F7F"/>
              <w:right w:val="single" w:sz="6" w:space="0" w:color="2B2B2B"/>
            </w:tcBorders>
            <w:vAlign w:val="center"/>
          </w:tcPr>
          <w:p w:rsidR="009D359E" w:rsidRPr="00B76307" w:rsidRDefault="009D359E" w:rsidP="007550D9">
            <w:pPr>
              <w:spacing w:line="0" w:lineRule="atLeast"/>
              <w:rPr>
                <w:rFonts w:ascii="標楷體" w:hAnsi="標楷體" w:cs="Times New Roman"/>
                <w:sz w:val="18"/>
                <w:szCs w:val="18"/>
              </w:rPr>
            </w:pPr>
          </w:p>
        </w:tc>
        <w:tc>
          <w:tcPr>
            <w:tcW w:w="2465" w:type="dxa"/>
            <w:gridSpan w:val="2"/>
            <w:tcBorders>
              <w:top w:val="nil"/>
              <w:left w:val="single" w:sz="6" w:space="0" w:color="2B2B2B"/>
              <w:bottom w:val="double" w:sz="2" w:space="0" w:color="2B2B2B"/>
              <w:right w:val="single" w:sz="6" w:space="0" w:color="2B2B2B"/>
            </w:tcBorders>
            <w:vAlign w:val="center"/>
          </w:tcPr>
          <w:p w:rsidR="009D359E" w:rsidRPr="00B76307" w:rsidRDefault="009D359E" w:rsidP="007550D9">
            <w:pPr>
              <w:spacing w:line="0" w:lineRule="atLeast"/>
              <w:rPr>
                <w:rFonts w:ascii="標楷體" w:hAnsi="標楷體"/>
                <w:sz w:val="18"/>
                <w:szCs w:val="18"/>
              </w:rPr>
            </w:pPr>
            <w:r w:rsidRPr="00B76307">
              <w:rPr>
                <w:rFonts w:ascii="標楷體" w:hAnsi="標楷體" w:cs="Yu Gothic" w:hint="eastAsia"/>
                <w:b/>
                <w:bCs/>
                <w:kern w:val="0"/>
                <w:sz w:val="19"/>
                <w:szCs w:val="19"/>
              </w:rPr>
              <w:t>小計</w:t>
            </w:r>
          </w:p>
        </w:tc>
        <w:tc>
          <w:tcPr>
            <w:tcW w:w="540" w:type="dxa"/>
            <w:tcBorders>
              <w:top w:val="double" w:sz="2" w:space="0" w:color="2B2B2B"/>
              <w:left w:val="single" w:sz="6" w:space="0" w:color="2B2B2B"/>
              <w:bottom w:val="double" w:sz="2" w:space="0" w:color="2B2B2B"/>
              <w:right w:val="single" w:sz="6" w:space="0" w:color="2B2B2B"/>
            </w:tcBorders>
            <w:vAlign w:val="center"/>
          </w:tcPr>
          <w:p w:rsidR="009D359E" w:rsidRPr="00B76307" w:rsidRDefault="009D359E" w:rsidP="007550D9">
            <w:pPr>
              <w:kinsoku w:val="0"/>
              <w:overflowPunct w:val="0"/>
              <w:autoSpaceDE w:val="0"/>
              <w:autoSpaceDN w:val="0"/>
              <w:adjustRightInd w:val="0"/>
              <w:spacing w:before="3"/>
              <w:ind w:left="128"/>
              <w:rPr>
                <w:rFonts w:ascii="標楷體" w:hAnsi="標楷體" w:cs="Arial"/>
                <w:w w:val="95"/>
                <w:kern w:val="0"/>
                <w:sz w:val="19"/>
                <w:szCs w:val="19"/>
              </w:rPr>
            </w:pPr>
            <w:r w:rsidRPr="00B76307">
              <w:rPr>
                <w:rFonts w:ascii="標楷體" w:hAnsi="標楷體" w:cs="Arial"/>
                <w:w w:val="95"/>
                <w:kern w:val="0"/>
                <w:sz w:val="19"/>
                <w:szCs w:val="19"/>
              </w:rPr>
              <w:t>48</w:t>
            </w:r>
          </w:p>
        </w:tc>
        <w:tc>
          <w:tcPr>
            <w:tcW w:w="318" w:type="dxa"/>
            <w:tcBorders>
              <w:top w:val="double" w:sz="2" w:space="0" w:color="2B2B2B"/>
              <w:left w:val="single" w:sz="6" w:space="0" w:color="2B2B2B"/>
              <w:bottom w:val="double" w:sz="2" w:space="0" w:color="2B2B2B"/>
              <w:right w:val="single" w:sz="6" w:space="0" w:color="2B2B2B"/>
            </w:tcBorders>
            <w:vAlign w:val="center"/>
          </w:tcPr>
          <w:p w:rsidR="009D359E" w:rsidRPr="00B76307" w:rsidRDefault="009D359E" w:rsidP="007550D9">
            <w:pPr>
              <w:kinsoku w:val="0"/>
              <w:overflowPunct w:val="0"/>
              <w:autoSpaceDE w:val="0"/>
              <w:autoSpaceDN w:val="0"/>
              <w:adjustRightInd w:val="0"/>
              <w:spacing w:before="3"/>
              <w:ind w:left="104"/>
              <w:rPr>
                <w:rFonts w:ascii="標楷體" w:hAnsi="標楷體" w:cs="Arial"/>
                <w:w w:val="85"/>
                <w:kern w:val="0"/>
                <w:sz w:val="19"/>
                <w:szCs w:val="19"/>
              </w:rPr>
            </w:pPr>
            <w:r w:rsidRPr="00B76307">
              <w:rPr>
                <w:rFonts w:ascii="標楷體" w:hAnsi="標楷體" w:cs="Arial"/>
                <w:w w:val="85"/>
                <w:kern w:val="0"/>
                <w:sz w:val="19"/>
                <w:szCs w:val="19"/>
              </w:rPr>
              <w:t>0</w:t>
            </w:r>
          </w:p>
        </w:tc>
        <w:tc>
          <w:tcPr>
            <w:tcW w:w="304" w:type="dxa"/>
            <w:tcBorders>
              <w:top w:val="double" w:sz="2" w:space="0" w:color="2B2B2B"/>
              <w:left w:val="single" w:sz="6" w:space="0" w:color="2B2B2B"/>
              <w:bottom w:val="double" w:sz="2" w:space="0" w:color="2B2B2B"/>
              <w:right w:val="single" w:sz="6" w:space="0" w:color="2B2B2B"/>
            </w:tcBorders>
            <w:vAlign w:val="center"/>
          </w:tcPr>
          <w:p w:rsidR="009D359E" w:rsidRPr="00B76307" w:rsidRDefault="009D359E" w:rsidP="007550D9">
            <w:pPr>
              <w:kinsoku w:val="0"/>
              <w:overflowPunct w:val="0"/>
              <w:autoSpaceDE w:val="0"/>
              <w:autoSpaceDN w:val="0"/>
              <w:adjustRightInd w:val="0"/>
              <w:spacing w:before="3"/>
              <w:ind w:right="94"/>
              <w:rPr>
                <w:rFonts w:ascii="標楷體" w:hAnsi="標楷體" w:cs="Arial"/>
                <w:w w:val="85"/>
                <w:kern w:val="0"/>
                <w:sz w:val="19"/>
                <w:szCs w:val="19"/>
              </w:rPr>
            </w:pPr>
            <w:r w:rsidRPr="00B76307">
              <w:rPr>
                <w:rFonts w:ascii="標楷體" w:hAnsi="標楷體" w:cs="Arial"/>
                <w:w w:val="85"/>
                <w:kern w:val="0"/>
                <w:sz w:val="19"/>
                <w:szCs w:val="19"/>
              </w:rPr>
              <w:t>0</w:t>
            </w:r>
          </w:p>
        </w:tc>
        <w:tc>
          <w:tcPr>
            <w:tcW w:w="315" w:type="dxa"/>
            <w:tcBorders>
              <w:top w:val="double" w:sz="2" w:space="0" w:color="2B2B2B"/>
              <w:left w:val="single" w:sz="6" w:space="0" w:color="2B2B2B"/>
              <w:bottom w:val="double" w:sz="2" w:space="0" w:color="2B2B2B"/>
              <w:right w:val="single" w:sz="6" w:space="0" w:color="2B2B2B"/>
            </w:tcBorders>
            <w:vAlign w:val="center"/>
          </w:tcPr>
          <w:p w:rsidR="009D359E" w:rsidRPr="00B76307" w:rsidRDefault="009D359E" w:rsidP="007550D9">
            <w:pPr>
              <w:kinsoku w:val="0"/>
              <w:overflowPunct w:val="0"/>
              <w:autoSpaceDE w:val="0"/>
              <w:autoSpaceDN w:val="0"/>
              <w:adjustRightInd w:val="0"/>
              <w:spacing w:before="3"/>
              <w:ind w:right="7"/>
              <w:rPr>
                <w:rFonts w:ascii="標楷體" w:hAnsi="標楷體" w:cs="Arial"/>
                <w:w w:val="85"/>
                <w:kern w:val="0"/>
                <w:sz w:val="19"/>
                <w:szCs w:val="19"/>
              </w:rPr>
            </w:pPr>
            <w:r w:rsidRPr="00B76307">
              <w:rPr>
                <w:rFonts w:ascii="標楷體" w:hAnsi="標楷體" w:cs="Arial"/>
                <w:w w:val="85"/>
                <w:kern w:val="0"/>
                <w:sz w:val="19"/>
                <w:szCs w:val="19"/>
              </w:rPr>
              <w:t>0</w:t>
            </w:r>
          </w:p>
        </w:tc>
        <w:tc>
          <w:tcPr>
            <w:tcW w:w="310" w:type="dxa"/>
            <w:tcBorders>
              <w:top w:val="double" w:sz="2" w:space="0" w:color="2B2B2B"/>
              <w:left w:val="single" w:sz="6" w:space="0" w:color="2B2B2B"/>
              <w:bottom w:val="double" w:sz="2" w:space="0" w:color="2B2B2B"/>
              <w:right w:val="single" w:sz="6" w:space="0" w:color="2B2B2B"/>
            </w:tcBorders>
            <w:vAlign w:val="center"/>
          </w:tcPr>
          <w:p w:rsidR="009D359E" w:rsidRPr="00B76307" w:rsidRDefault="009D359E" w:rsidP="007550D9">
            <w:pPr>
              <w:kinsoku w:val="0"/>
              <w:overflowPunct w:val="0"/>
              <w:autoSpaceDE w:val="0"/>
              <w:autoSpaceDN w:val="0"/>
              <w:adjustRightInd w:val="0"/>
              <w:spacing w:before="3"/>
              <w:ind w:right="6"/>
              <w:rPr>
                <w:rFonts w:ascii="標楷體" w:hAnsi="標楷體" w:cs="Arial"/>
                <w:w w:val="85"/>
                <w:kern w:val="0"/>
                <w:sz w:val="19"/>
                <w:szCs w:val="19"/>
              </w:rPr>
            </w:pPr>
            <w:r w:rsidRPr="00B76307">
              <w:rPr>
                <w:rFonts w:ascii="標楷體" w:hAnsi="標楷體" w:cs="Arial"/>
                <w:w w:val="85"/>
                <w:kern w:val="0"/>
                <w:sz w:val="19"/>
                <w:szCs w:val="19"/>
              </w:rPr>
              <w:t>0</w:t>
            </w:r>
          </w:p>
        </w:tc>
        <w:tc>
          <w:tcPr>
            <w:tcW w:w="319" w:type="dxa"/>
            <w:tcBorders>
              <w:top w:val="double" w:sz="2" w:space="0" w:color="2B2B2B"/>
              <w:left w:val="single" w:sz="6" w:space="0" w:color="2B2B2B"/>
              <w:bottom w:val="double" w:sz="2" w:space="0" w:color="2B2B2B"/>
              <w:right w:val="single" w:sz="6" w:space="0" w:color="2B2B2B"/>
            </w:tcBorders>
            <w:vAlign w:val="center"/>
          </w:tcPr>
          <w:p w:rsidR="009D359E" w:rsidRPr="00B76307" w:rsidRDefault="009D359E" w:rsidP="007550D9">
            <w:pPr>
              <w:kinsoku w:val="0"/>
              <w:overflowPunct w:val="0"/>
              <w:autoSpaceDE w:val="0"/>
              <w:autoSpaceDN w:val="0"/>
              <w:adjustRightInd w:val="0"/>
              <w:spacing w:before="3"/>
              <w:ind w:left="56"/>
              <w:rPr>
                <w:rFonts w:ascii="標楷體" w:hAnsi="標楷體" w:cs="Arial"/>
                <w:w w:val="95"/>
                <w:kern w:val="0"/>
                <w:sz w:val="19"/>
                <w:szCs w:val="19"/>
              </w:rPr>
            </w:pPr>
            <w:r w:rsidRPr="00B76307">
              <w:rPr>
                <w:rFonts w:ascii="標楷體" w:hAnsi="標楷體" w:cs="Arial"/>
                <w:w w:val="95"/>
                <w:kern w:val="0"/>
                <w:sz w:val="19"/>
                <w:szCs w:val="19"/>
              </w:rPr>
              <w:t>10</w:t>
            </w:r>
          </w:p>
        </w:tc>
        <w:tc>
          <w:tcPr>
            <w:tcW w:w="313" w:type="dxa"/>
            <w:tcBorders>
              <w:top w:val="double" w:sz="2" w:space="0" w:color="2B2B2B"/>
              <w:left w:val="single" w:sz="6" w:space="0" w:color="2B2B2B"/>
              <w:bottom w:val="double" w:sz="2" w:space="0" w:color="2B2B2B"/>
              <w:right w:val="single" w:sz="6" w:space="0" w:color="2B2B2B"/>
            </w:tcBorders>
            <w:vAlign w:val="center"/>
          </w:tcPr>
          <w:p w:rsidR="009D359E" w:rsidRPr="00B76307" w:rsidRDefault="009D359E" w:rsidP="007550D9">
            <w:pPr>
              <w:kinsoku w:val="0"/>
              <w:overflowPunct w:val="0"/>
              <w:autoSpaceDE w:val="0"/>
              <w:autoSpaceDN w:val="0"/>
              <w:adjustRightInd w:val="0"/>
              <w:spacing w:before="3"/>
              <w:ind w:left="87"/>
              <w:rPr>
                <w:rFonts w:ascii="標楷體" w:hAnsi="標楷體" w:cs="Arial"/>
                <w:w w:val="85"/>
                <w:kern w:val="0"/>
                <w:sz w:val="19"/>
                <w:szCs w:val="19"/>
              </w:rPr>
            </w:pPr>
            <w:r w:rsidRPr="00B76307">
              <w:rPr>
                <w:rFonts w:ascii="標楷體" w:hAnsi="標楷體" w:cs="Arial"/>
                <w:w w:val="85"/>
                <w:kern w:val="0"/>
                <w:sz w:val="19"/>
                <w:szCs w:val="19"/>
              </w:rPr>
              <w:t>7</w:t>
            </w:r>
          </w:p>
        </w:tc>
        <w:tc>
          <w:tcPr>
            <w:tcW w:w="324" w:type="dxa"/>
            <w:tcBorders>
              <w:top w:val="double" w:sz="2" w:space="0" w:color="2B2B2B"/>
              <w:left w:val="single" w:sz="6" w:space="0" w:color="2B2B2B"/>
              <w:bottom w:val="double" w:sz="2" w:space="0" w:color="2B2B2B"/>
              <w:right w:val="single" w:sz="6" w:space="0" w:color="2B2B2B"/>
            </w:tcBorders>
            <w:vAlign w:val="center"/>
          </w:tcPr>
          <w:p w:rsidR="009D359E" w:rsidRPr="00B76307" w:rsidRDefault="009D359E" w:rsidP="007550D9">
            <w:pPr>
              <w:kinsoku w:val="0"/>
              <w:overflowPunct w:val="0"/>
              <w:autoSpaceDE w:val="0"/>
              <w:autoSpaceDN w:val="0"/>
              <w:adjustRightInd w:val="0"/>
              <w:spacing w:before="3"/>
              <w:ind w:right="63"/>
              <w:rPr>
                <w:rFonts w:ascii="標楷體" w:hAnsi="標楷體" w:cs="Arial"/>
                <w:w w:val="85"/>
                <w:kern w:val="0"/>
                <w:sz w:val="19"/>
                <w:szCs w:val="19"/>
              </w:rPr>
            </w:pPr>
            <w:r w:rsidRPr="00B76307">
              <w:rPr>
                <w:rFonts w:ascii="標楷體" w:hAnsi="標楷體" w:cs="Arial"/>
                <w:w w:val="85"/>
                <w:kern w:val="0"/>
                <w:sz w:val="19"/>
                <w:szCs w:val="19"/>
              </w:rPr>
              <w:t>11</w:t>
            </w:r>
          </w:p>
        </w:tc>
        <w:tc>
          <w:tcPr>
            <w:tcW w:w="311" w:type="dxa"/>
            <w:tcBorders>
              <w:top w:val="double" w:sz="2" w:space="0" w:color="2B2B2B"/>
              <w:left w:val="single" w:sz="6" w:space="0" w:color="2B2B2B"/>
              <w:bottom w:val="double" w:sz="2" w:space="0" w:color="2B2B2B"/>
              <w:right w:val="single" w:sz="6" w:space="0" w:color="2B2B2B"/>
            </w:tcBorders>
            <w:vAlign w:val="center"/>
          </w:tcPr>
          <w:p w:rsidR="009D359E" w:rsidRPr="00B76307" w:rsidRDefault="009D359E" w:rsidP="007550D9">
            <w:pPr>
              <w:kinsoku w:val="0"/>
              <w:overflowPunct w:val="0"/>
              <w:autoSpaceDE w:val="0"/>
              <w:autoSpaceDN w:val="0"/>
              <w:adjustRightInd w:val="0"/>
              <w:spacing w:before="3"/>
              <w:ind w:right="6"/>
              <w:rPr>
                <w:rFonts w:ascii="標楷體" w:hAnsi="標楷體" w:cs="Arial"/>
                <w:w w:val="85"/>
                <w:kern w:val="0"/>
                <w:sz w:val="19"/>
                <w:szCs w:val="19"/>
              </w:rPr>
            </w:pPr>
            <w:r w:rsidRPr="00B76307">
              <w:rPr>
                <w:rFonts w:ascii="標楷體" w:hAnsi="標楷體" w:cs="Arial"/>
                <w:w w:val="85"/>
                <w:kern w:val="0"/>
                <w:sz w:val="19"/>
                <w:szCs w:val="19"/>
              </w:rPr>
              <w:t>7</w:t>
            </w:r>
          </w:p>
        </w:tc>
        <w:tc>
          <w:tcPr>
            <w:tcW w:w="335" w:type="dxa"/>
            <w:tcBorders>
              <w:top w:val="double" w:sz="2" w:space="0" w:color="2B2B2B"/>
              <w:left w:val="single" w:sz="6" w:space="0" w:color="2B2B2B"/>
              <w:bottom w:val="double" w:sz="2" w:space="0" w:color="2B2B2B"/>
              <w:right w:val="single" w:sz="6" w:space="0" w:color="2B2B2B"/>
            </w:tcBorders>
            <w:vAlign w:val="center"/>
          </w:tcPr>
          <w:p w:rsidR="009D359E" w:rsidRPr="00B76307" w:rsidRDefault="009D359E" w:rsidP="007550D9">
            <w:pPr>
              <w:kinsoku w:val="0"/>
              <w:overflowPunct w:val="0"/>
              <w:autoSpaceDE w:val="0"/>
              <w:autoSpaceDN w:val="0"/>
              <w:adjustRightInd w:val="0"/>
              <w:spacing w:before="3"/>
              <w:ind w:right="69"/>
              <w:rPr>
                <w:rFonts w:ascii="標楷體" w:hAnsi="標楷體" w:cs="Arial"/>
                <w:w w:val="85"/>
                <w:kern w:val="0"/>
                <w:sz w:val="19"/>
                <w:szCs w:val="19"/>
              </w:rPr>
            </w:pPr>
            <w:r w:rsidRPr="00B76307">
              <w:rPr>
                <w:rFonts w:ascii="標楷體" w:hAnsi="標楷體" w:cs="Arial"/>
                <w:w w:val="85"/>
                <w:kern w:val="0"/>
                <w:sz w:val="19"/>
                <w:szCs w:val="19"/>
              </w:rPr>
              <w:t>25</w:t>
            </w:r>
          </w:p>
        </w:tc>
        <w:tc>
          <w:tcPr>
            <w:tcW w:w="316" w:type="dxa"/>
            <w:tcBorders>
              <w:top w:val="double" w:sz="2" w:space="0" w:color="2B2B2B"/>
              <w:left w:val="single" w:sz="6" w:space="0" w:color="2B2B2B"/>
              <w:bottom w:val="double" w:sz="2" w:space="0" w:color="2B2B2B"/>
              <w:right w:val="single" w:sz="6" w:space="0" w:color="2B2B2B"/>
            </w:tcBorders>
            <w:vAlign w:val="center"/>
          </w:tcPr>
          <w:p w:rsidR="009D359E" w:rsidRPr="00B76307" w:rsidRDefault="009D359E" w:rsidP="007550D9">
            <w:pPr>
              <w:kinsoku w:val="0"/>
              <w:overflowPunct w:val="0"/>
              <w:autoSpaceDE w:val="0"/>
              <w:autoSpaceDN w:val="0"/>
              <w:adjustRightInd w:val="0"/>
              <w:spacing w:before="3"/>
              <w:ind w:left="45"/>
              <w:rPr>
                <w:rFonts w:ascii="標楷體" w:hAnsi="標楷體" w:cs="Arial"/>
                <w:w w:val="95"/>
                <w:kern w:val="0"/>
                <w:sz w:val="19"/>
                <w:szCs w:val="19"/>
              </w:rPr>
            </w:pPr>
            <w:r w:rsidRPr="00B76307">
              <w:rPr>
                <w:rFonts w:ascii="標楷體" w:hAnsi="標楷體" w:cs="Arial"/>
                <w:w w:val="95"/>
                <w:kern w:val="0"/>
                <w:sz w:val="19"/>
                <w:szCs w:val="19"/>
              </w:rPr>
              <w:t>17</w:t>
            </w:r>
          </w:p>
        </w:tc>
        <w:tc>
          <w:tcPr>
            <w:tcW w:w="329" w:type="dxa"/>
            <w:tcBorders>
              <w:top w:val="double" w:sz="2" w:space="0" w:color="2B2B2B"/>
              <w:left w:val="single" w:sz="6" w:space="0" w:color="2B2B2B"/>
              <w:bottom w:val="double" w:sz="2" w:space="0" w:color="2B2B2B"/>
              <w:right w:val="single" w:sz="6" w:space="0" w:color="2B2B2B"/>
            </w:tcBorders>
            <w:vAlign w:val="center"/>
          </w:tcPr>
          <w:p w:rsidR="009D359E" w:rsidRPr="00B76307" w:rsidRDefault="009D359E" w:rsidP="007550D9">
            <w:pPr>
              <w:kinsoku w:val="0"/>
              <w:overflowPunct w:val="0"/>
              <w:autoSpaceDE w:val="0"/>
              <w:autoSpaceDN w:val="0"/>
              <w:adjustRightInd w:val="0"/>
              <w:spacing w:before="3"/>
              <w:ind w:left="37" w:right="42"/>
              <w:rPr>
                <w:rFonts w:ascii="標楷體" w:hAnsi="標楷體" w:cs="Arial"/>
                <w:w w:val="95"/>
                <w:kern w:val="0"/>
                <w:sz w:val="19"/>
                <w:szCs w:val="19"/>
              </w:rPr>
            </w:pPr>
            <w:r w:rsidRPr="00B76307">
              <w:rPr>
                <w:rFonts w:ascii="標楷體" w:hAnsi="標楷體" w:cs="Arial"/>
                <w:w w:val="95"/>
                <w:kern w:val="0"/>
                <w:sz w:val="19"/>
                <w:szCs w:val="19"/>
              </w:rPr>
              <w:t>26</w:t>
            </w:r>
          </w:p>
        </w:tc>
        <w:tc>
          <w:tcPr>
            <w:tcW w:w="316" w:type="dxa"/>
            <w:tcBorders>
              <w:top w:val="double" w:sz="2" w:space="0" w:color="2B2B2B"/>
              <w:left w:val="single" w:sz="6" w:space="0" w:color="2B2B2B"/>
              <w:bottom w:val="double" w:sz="2" w:space="0" w:color="2B2B2B"/>
              <w:right w:val="single" w:sz="6" w:space="0" w:color="2B2B2B"/>
            </w:tcBorders>
            <w:vAlign w:val="center"/>
          </w:tcPr>
          <w:p w:rsidR="009D359E" w:rsidRPr="00B76307" w:rsidRDefault="009D359E" w:rsidP="007550D9">
            <w:pPr>
              <w:kinsoku w:val="0"/>
              <w:overflowPunct w:val="0"/>
              <w:autoSpaceDE w:val="0"/>
              <w:autoSpaceDN w:val="0"/>
              <w:adjustRightInd w:val="0"/>
              <w:spacing w:before="3"/>
              <w:ind w:left="19" w:right="24"/>
              <w:rPr>
                <w:rFonts w:ascii="標楷體" w:hAnsi="標楷體" w:cs="Arial"/>
                <w:w w:val="95"/>
                <w:kern w:val="0"/>
                <w:sz w:val="19"/>
                <w:szCs w:val="19"/>
              </w:rPr>
            </w:pPr>
            <w:r w:rsidRPr="00B76307">
              <w:rPr>
                <w:rFonts w:ascii="標楷體" w:hAnsi="標楷體" w:cs="Arial"/>
                <w:w w:val="95"/>
                <w:kern w:val="0"/>
                <w:sz w:val="19"/>
                <w:szCs w:val="19"/>
              </w:rPr>
              <w:t>17</w:t>
            </w:r>
          </w:p>
        </w:tc>
        <w:tc>
          <w:tcPr>
            <w:tcW w:w="865" w:type="dxa"/>
            <w:tcBorders>
              <w:top w:val="double" w:sz="2" w:space="0" w:color="2B2B2B"/>
              <w:left w:val="single" w:sz="6" w:space="0" w:color="2B2B2B"/>
              <w:bottom w:val="double" w:sz="2" w:space="0" w:color="2B2B2B"/>
              <w:right w:val="single" w:sz="6" w:space="0" w:color="7F7F7F"/>
            </w:tcBorders>
            <w:vAlign w:val="center"/>
          </w:tcPr>
          <w:p w:rsidR="009D359E" w:rsidRPr="00B76307" w:rsidRDefault="009D359E" w:rsidP="007550D9">
            <w:pPr>
              <w:spacing w:line="0" w:lineRule="atLeast"/>
              <w:rPr>
                <w:rFonts w:ascii="標楷體" w:hAnsi="標楷體"/>
                <w:sz w:val="18"/>
                <w:szCs w:val="18"/>
              </w:rPr>
            </w:pPr>
          </w:p>
        </w:tc>
      </w:tr>
      <w:tr w:rsidR="007550D9" w:rsidRPr="00B76307" w:rsidTr="007550D9">
        <w:trPr>
          <w:trHeight w:val="483"/>
        </w:trPr>
        <w:tc>
          <w:tcPr>
            <w:tcW w:w="358" w:type="dxa"/>
            <w:tcBorders>
              <w:top w:val="nil"/>
              <w:left w:val="single" w:sz="6" w:space="0" w:color="2B2B2B"/>
              <w:bottom w:val="single" w:sz="4" w:space="0" w:color="auto"/>
              <w:right w:val="none" w:sz="6" w:space="0" w:color="auto"/>
            </w:tcBorders>
            <w:vAlign w:val="center"/>
          </w:tcPr>
          <w:p w:rsidR="009D359E" w:rsidRPr="00B76307" w:rsidRDefault="009D359E" w:rsidP="007550D9">
            <w:pPr>
              <w:spacing w:line="0" w:lineRule="atLeast"/>
              <w:rPr>
                <w:rFonts w:ascii="標楷體" w:hAnsi="標楷體" w:cs="Times New Roman"/>
                <w:sz w:val="18"/>
                <w:szCs w:val="18"/>
              </w:rPr>
            </w:pPr>
          </w:p>
        </w:tc>
        <w:tc>
          <w:tcPr>
            <w:tcW w:w="376" w:type="dxa"/>
            <w:tcBorders>
              <w:top w:val="nil"/>
              <w:left w:val="single" w:sz="6" w:space="0" w:color="2B2B2B"/>
              <w:bottom w:val="single" w:sz="4" w:space="0" w:color="auto"/>
              <w:right w:val="single" w:sz="6" w:space="0" w:color="2B2B2B"/>
            </w:tcBorders>
            <w:vAlign w:val="center"/>
          </w:tcPr>
          <w:p w:rsidR="009D359E" w:rsidRPr="00B76307" w:rsidRDefault="009D359E" w:rsidP="007550D9">
            <w:pPr>
              <w:spacing w:line="0" w:lineRule="atLeast"/>
              <w:rPr>
                <w:rFonts w:ascii="標楷體" w:hAnsi="標楷體" w:cs="Times New Roman"/>
                <w:sz w:val="18"/>
                <w:szCs w:val="18"/>
              </w:rPr>
            </w:pPr>
          </w:p>
        </w:tc>
        <w:tc>
          <w:tcPr>
            <w:tcW w:w="3566" w:type="dxa"/>
            <w:gridSpan w:val="3"/>
            <w:tcBorders>
              <w:top w:val="nil"/>
              <w:left w:val="single" w:sz="6" w:space="0" w:color="2B2B2B"/>
              <w:bottom w:val="single" w:sz="4" w:space="0" w:color="auto"/>
              <w:right w:val="single" w:sz="6" w:space="0" w:color="2B2B2B"/>
            </w:tcBorders>
            <w:vAlign w:val="center"/>
          </w:tcPr>
          <w:p w:rsidR="009D359E" w:rsidRPr="00B76307" w:rsidRDefault="009D359E" w:rsidP="007550D9">
            <w:pPr>
              <w:kinsoku w:val="0"/>
              <w:overflowPunct w:val="0"/>
              <w:autoSpaceDE w:val="0"/>
              <w:autoSpaceDN w:val="0"/>
              <w:adjustRightInd w:val="0"/>
              <w:spacing w:line="235" w:lineRule="exact"/>
              <w:ind w:left="325"/>
              <w:rPr>
                <w:rFonts w:ascii="標楷體" w:hAnsi="標楷體" w:cs="Yu Gothic"/>
                <w:b/>
                <w:bCs/>
                <w:kern w:val="0"/>
                <w:sz w:val="19"/>
                <w:szCs w:val="19"/>
              </w:rPr>
            </w:pPr>
            <w:r w:rsidRPr="00B76307">
              <w:rPr>
                <w:rFonts w:ascii="標楷體" w:hAnsi="標楷體" w:cs="Yu Gothic" w:hint="eastAsia"/>
                <w:b/>
                <w:bCs/>
                <w:kern w:val="0"/>
                <w:sz w:val="19"/>
                <w:szCs w:val="19"/>
              </w:rPr>
              <w:t>校訂必修及選修學分合計</w:t>
            </w:r>
          </w:p>
        </w:tc>
        <w:tc>
          <w:tcPr>
            <w:tcW w:w="540" w:type="dxa"/>
            <w:tcBorders>
              <w:top w:val="double" w:sz="2" w:space="0" w:color="2B2B2B"/>
              <w:left w:val="single" w:sz="6" w:space="0" w:color="2B2B2B"/>
              <w:bottom w:val="double" w:sz="2" w:space="0" w:color="2B2B2B"/>
              <w:right w:val="single" w:sz="6" w:space="0" w:color="2B2B2B"/>
            </w:tcBorders>
            <w:vAlign w:val="center"/>
          </w:tcPr>
          <w:p w:rsidR="009D359E" w:rsidRPr="00B76307" w:rsidRDefault="009D359E" w:rsidP="007550D9">
            <w:pPr>
              <w:kinsoku w:val="0"/>
              <w:overflowPunct w:val="0"/>
              <w:autoSpaceDE w:val="0"/>
              <w:autoSpaceDN w:val="0"/>
              <w:adjustRightInd w:val="0"/>
              <w:spacing w:before="3"/>
              <w:ind w:left="128"/>
              <w:rPr>
                <w:rFonts w:ascii="標楷體" w:hAnsi="標楷體" w:cs="Arial"/>
                <w:w w:val="95"/>
                <w:kern w:val="0"/>
                <w:sz w:val="19"/>
                <w:szCs w:val="19"/>
              </w:rPr>
            </w:pPr>
            <w:r w:rsidRPr="00B76307">
              <w:rPr>
                <w:rFonts w:ascii="標楷體" w:hAnsi="標楷體" w:cs="Arial"/>
                <w:w w:val="95"/>
                <w:kern w:val="0"/>
                <w:sz w:val="19"/>
                <w:szCs w:val="19"/>
              </w:rPr>
              <w:t>72</w:t>
            </w:r>
          </w:p>
        </w:tc>
        <w:tc>
          <w:tcPr>
            <w:tcW w:w="318" w:type="dxa"/>
            <w:tcBorders>
              <w:top w:val="double" w:sz="2" w:space="0" w:color="2B2B2B"/>
              <w:left w:val="single" w:sz="6" w:space="0" w:color="2B2B2B"/>
              <w:bottom w:val="double" w:sz="2" w:space="0" w:color="2B2B2B"/>
              <w:right w:val="single" w:sz="6" w:space="0" w:color="2B2B2B"/>
            </w:tcBorders>
            <w:vAlign w:val="center"/>
          </w:tcPr>
          <w:p w:rsidR="009D359E" w:rsidRPr="00B76307" w:rsidRDefault="009D359E" w:rsidP="007550D9">
            <w:pPr>
              <w:kinsoku w:val="0"/>
              <w:overflowPunct w:val="0"/>
              <w:autoSpaceDE w:val="0"/>
              <w:autoSpaceDN w:val="0"/>
              <w:adjustRightInd w:val="0"/>
              <w:spacing w:before="3"/>
              <w:ind w:left="104"/>
              <w:rPr>
                <w:rFonts w:ascii="標楷體" w:hAnsi="標楷體" w:cs="Arial"/>
                <w:w w:val="85"/>
                <w:kern w:val="0"/>
                <w:sz w:val="19"/>
                <w:szCs w:val="19"/>
              </w:rPr>
            </w:pPr>
            <w:r w:rsidRPr="00B76307">
              <w:rPr>
                <w:rFonts w:ascii="標楷體" w:hAnsi="標楷體" w:cs="Arial"/>
                <w:w w:val="85"/>
                <w:kern w:val="0"/>
                <w:sz w:val="19"/>
                <w:szCs w:val="19"/>
              </w:rPr>
              <w:t>9</w:t>
            </w:r>
          </w:p>
        </w:tc>
        <w:tc>
          <w:tcPr>
            <w:tcW w:w="304" w:type="dxa"/>
            <w:tcBorders>
              <w:top w:val="double" w:sz="2" w:space="0" w:color="2B2B2B"/>
              <w:left w:val="single" w:sz="6" w:space="0" w:color="2B2B2B"/>
              <w:bottom w:val="double" w:sz="2" w:space="0" w:color="2B2B2B"/>
              <w:right w:val="single" w:sz="6" w:space="0" w:color="2B2B2B"/>
            </w:tcBorders>
            <w:vAlign w:val="center"/>
          </w:tcPr>
          <w:p w:rsidR="009D359E" w:rsidRPr="00B76307" w:rsidRDefault="009D359E" w:rsidP="007550D9">
            <w:pPr>
              <w:kinsoku w:val="0"/>
              <w:overflowPunct w:val="0"/>
              <w:autoSpaceDE w:val="0"/>
              <w:autoSpaceDN w:val="0"/>
              <w:adjustRightInd w:val="0"/>
              <w:spacing w:before="3"/>
              <w:ind w:right="94"/>
              <w:rPr>
                <w:rFonts w:ascii="標楷體" w:hAnsi="標楷體" w:cs="Arial"/>
                <w:w w:val="85"/>
                <w:kern w:val="0"/>
                <w:sz w:val="19"/>
                <w:szCs w:val="19"/>
              </w:rPr>
            </w:pPr>
            <w:r w:rsidRPr="00B76307">
              <w:rPr>
                <w:rFonts w:ascii="標楷體" w:hAnsi="標楷體" w:cs="Arial"/>
                <w:w w:val="85"/>
                <w:kern w:val="0"/>
                <w:sz w:val="19"/>
                <w:szCs w:val="19"/>
              </w:rPr>
              <w:t>6</w:t>
            </w:r>
          </w:p>
        </w:tc>
        <w:tc>
          <w:tcPr>
            <w:tcW w:w="315" w:type="dxa"/>
            <w:tcBorders>
              <w:top w:val="double" w:sz="2" w:space="0" w:color="2B2B2B"/>
              <w:left w:val="single" w:sz="6" w:space="0" w:color="2B2B2B"/>
              <w:bottom w:val="double" w:sz="2" w:space="0" w:color="2B2B2B"/>
              <w:right w:val="single" w:sz="6" w:space="0" w:color="2B2B2B"/>
            </w:tcBorders>
            <w:vAlign w:val="center"/>
          </w:tcPr>
          <w:p w:rsidR="009D359E" w:rsidRPr="00B76307" w:rsidRDefault="009D359E" w:rsidP="007550D9">
            <w:pPr>
              <w:kinsoku w:val="0"/>
              <w:overflowPunct w:val="0"/>
              <w:autoSpaceDE w:val="0"/>
              <w:autoSpaceDN w:val="0"/>
              <w:adjustRightInd w:val="0"/>
              <w:spacing w:before="3"/>
              <w:ind w:right="7"/>
              <w:rPr>
                <w:rFonts w:ascii="標楷體" w:hAnsi="標楷體" w:cs="Arial"/>
                <w:w w:val="85"/>
                <w:kern w:val="0"/>
                <w:sz w:val="19"/>
                <w:szCs w:val="19"/>
              </w:rPr>
            </w:pPr>
            <w:r w:rsidRPr="00B76307">
              <w:rPr>
                <w:rFonts w:ascii="標楷體" w:hAnsi="標楷體" w:cs="Arial"/>
                <w:w w:val="85"/>
                <w:kern w:val="0"/>
                <w:sz w:val="19"/>
                <w:szCs w:val="19"/>
              </w:rPr>
              <w:t>7</w:t>
            </w:r>
          </w:p>
        </w:tc>
        <w:tc>
          <w:tcPr>
            <w:tcW w:w="310" w:type="dxa"/>
            <w:tcBorders>
              <w:top w:val="double" w:sz="2" w:space="0" w:color="2B2B2B"/>
              <w:left w:val="single" w:sz="6" w:space="0" w:color="2B2B2B"/>
              <w:bottom w:val="double" w:sz="2" w:space="0" w:color="2B2B2B"/>
              <w:right w:val="single" w:sz="6" w:space="0" w:color="2B2B2B"/>
            </w:tcBorders>
            <w:vAlign w:val="center"/>
          </w:tcPr>
          <w:p w:rsidR="009D359E" w:rsidRPr="00B76307" w:rsidRDefault="009D359E" w:rsidP="007550D9">
            <w:pPr>
              <w:kinsoku w:val="0"/>
              <w:overflowPunct w:val="0"/>
              <w:autoSpaceDE w:val="0"/>
              <w:autoSpaceDN w:val="0"/>
              <w:adjustRightInd w:val="0"/>
              <w:spacing w:before="3"/>
              <w:ind w:right="6"/>
              <w:rPr>
                <w:rFonts w:ascii="標楷體" w:hAnsi="標楷體" w:cs="Arial"/>
                <w:w w:val="85"/>
                <w:kern w:val="0"/>
                <w:sz w:val="19"/>
                <w:szCs w:val="19"/>
              </w:rPr>
            </w:pPr>
            <w:r w:rsidRPr="00B76307">
              <w:rPr>
                <w:rFonts w:ascii="標楷體" w:hAnsi="標楷體" w:cs="Arial"/>
                <w:w w:val="85"/>
                <w:kern w:val="0"/>
                <w:sz w:val="19"/>
                <w:szCs w:val="19"/>
              </w:rPr>
              <w:t>5</w:t>
            </w:r>
          </w:p>
        </w:tc>
        <w:tc>
          <w:tcPr>
            <w:tcW w:w="319" w:type="dxa"/>
            <w:tcBorders>
              <w:top w:val="double" w:sz="2" w:space="0" w:color="2B2B2B"/>
              <w:left w:val="single" w:sz="6" w:space="0" w:color="2B2B2B"/>
              <w:bottom w:val="double" w:sz="2" w:space="0" w:color="2B2B2B"/>
              <w:right w:val="single" w:sz="6" w:space="0" w:color="2B2B2B"/>
            </w:tcBorders>
            <w:vAlign w:val="center"/>
          </w:tcPr>
          <w:p w:rsidR="009D359E" w:rsidRPr="00B76307" w:rsidRDefault="009D359E" w:rsidP="007550D9">
            <w:pPr>
              <w:kinsoku w:val="0"/>
              <w:overflowPunct w:val="0"/>
              <w:autoSpaceDE w:val="0"/>
              <w:autoSpaceDN w:val="0"/>
              <w:adjustRightInd w:val="0"/>
              <w:spacing w:before="3"/>
              <w:ind w:left="56"/>
              <w:rPr>
                <w:rFonts w:ascii="標楷體" w:hAnsi="標楷體" w:cs="Arial"/>
                <w:w w:val="95"/>
                <w:kern w:val="0"/>
                <w:sz w:val="19"/>
                <w:szCs w:val="19"/>
              </w:rPr>
            </w:pPr>
            <w:r w:rsidRPr="00B76307">
              <w:rPr>
                <w:rFonts w:ascii="標楷體" w:hAnsi="標楷體" w:cs="Arial"/>
                <w:w w:val="95"/>
                <w:kern w:val="0"/>
                <w:sz w:val="19"/>
                <w:szCs w:val="19"/>
              </w:rPr>
              <w:t>18</w:t>
            </w:r>
          </w:p>
        </w:tc>
        <w:tc>
          <w:tcPr>
            <w:tcW w:w="313" w:type="dxa"/>
            <w:tcBorders>
              <w:top w:val="double" w:sz="2" w:space="0" w:color="2B2B2B"/>
              <w:left w:val="single" w:sz="6" w:space="0" w:color="2B2B2B"/>
              <w:bottom w:val="double" w:sz="2" w:space="0" w:color="2B2B2B"/>
              <w:right w:val="single" w:sz="6" w:space="0" w:color="2B2B2B"/>
            </w:tcBorders>
            <w:vAlign w:val="center"/>
          </w:tcPr>
          <w:p w:rsidR="009D359E" w:rsidRPr="00B76307" w:rsidRDefault="009D359E" w:rsidP="007550D9">
            <w:pPr>
              <w:kinsoku w:val="0"/>
              <w:overflowPunct w:val="0"/>
              <w:autoSpaceDE w:val="0"/>
              <w:autoSpaceDN w:val="0"/>
              <w:adjustRightInd w:val="0"/>
              <w:spacing w:before="3"/>
              <w:ind w:left="39"/>
              <w:rPr>
                <w:rFonts w:ascii="標楷體" w:hAnsi="標楷體" w:cs="Arial"/>
                <w:w w:val="95"/>
                <w:kern w:val="0"/>
                <w:sz w:val="19"/>
                <w:szCs w:val="19"/>
              </w:rPr>
            </w:pPr>
            <w:r w:rsidRPr="00B76307">
              <w:rPr>
                <w:rFonts w:ascii="標楷體" w:hAnsi="標楷體" w:cs="Arial"/>
                <w:w w:val="95"/>
                <w:kern w:val="0"/>
                <w:sz w:val="19"/>
                <w:szCs w:val="19"/>
              </w:rPr>
              <w:t>12</w:t>
            </w:r>
          </w:p>
        </w:tc>
        <w:tc>
          <w:tcPr>
            <w:tcW w:w="324" w:type="dxa"/>
            <w:tcBorders>
              <w:top w:val="double" w:sz="2" w:space="0" w:color="2B2B2B"/>
              <w:left w:val="single" w:sz="6" w:space="0" w:color="2B2B2B"/>
              <w:bottom w:val="double" w:sz="2" w:space="0" w:color="2B2B2B"/>
              <w:right w:val="single" w:sz="6" w:space="0" w:color="2B2B2B"/>
            </w:tcBorders>
            <w:vAlign w:val="center"/>
          </w:tcPr>
          <w:p w:rsidR="009D359E" w:rsidRPr="00B76307" w:rsidRDefault="009D359E" w:rsidP="007550D9">
            <w:pPr>
              <w:kinsoku w:val="0"/>
              <w:overflowPunct w:val="0"/>
              <w:autoSpaceDE w:val="0"/>
              <w:autoSpaceDN w:val="0"/>
              <w:adjustRightInd w:val="0"/>
              <w:spacing w:before="3"/>
              <w:ind w:right="63"/>
              <w:rPr>
                <w:rFonts w:ascii="標楷體" w:hAnsi="標楷體" w:cs="Arial"/>
                <w:w w:val="85"/>
                <w:kern w:val="0"/>
                <w:sz w:val="19"/>
                <w:szCs w:val="19"/>
              </w:rPr>
            </w:pPr>
            <w:r w:rsidRPr="00B76307">
              <w:rPr>
                <w:rFonts w:ascii="標楷體" w:hAnsi="標楷體" w:cs="Arial"/>
                <w:w w:val="85"/>
                <w:kern w:val="0"/>
                <w:sz w:val="19"/>
                <w:szCs w:val="19"/>
              </w:rPr>
              <w:t>17</w:t>
            </w:r>
          </w:p>
        </w:tc>
        <w:tc>
          <w:tcPr>
            <w:tcW w:w="311" w:type="dxa"/>
            <w:tcBorders>
              <w:top w:val="double" w:sz="2" w:space="0" w:color="2B2B2B"/>
              <w:left w:val="single" w:sz="6" w:space="0" w:color="2B2B2B"/>
              <w:bottom w:val="double" w:sz="2" w:space="0" w:color="2B2B2B"/>
              <w:right w:val="single" w:sz="6" w:space="0" w:color="2B2B2B"/>
            </w:tcBorders>
            <w:vAlign w:val="center"/>
          </w:tcPr>
          <w:p w:rsidR="009D359E" w:rsidRPr="00B76307" w:rsidRDefault="009D359E" w:rsidP="007550D9">
            <w:pPr>
              <w:kinsoku w:val="0"/>
              <w:overflowPunct w:val="0"/>
              <w:autoSpaceDE w:val="0"/>
              <w:autoSpaceDN w:val="0"/>
              <w:adjustRightInd w:val="0"/>
              <w:spacing w:before="3"/>
              <w:ind w:left="13" w:right="19"/>
              <w:rPr>
                <w:rFonts w:ascii="標楷體" w:hAnsi="標楷體" w:cs="Arial"/>
                <w:w w:val="95"/>
                <w:kern w:val="0"/>
                <w:sz w:val="19"/>
                <w:szCs w:val="19"/>
              </w:rPr>
            </w:pPr>
            <w:r w:rsidRPr="00B76307">
              <w:rPr>
                <w:rFonts w:ascii="標楷體" w:hAnsi="標楷體" w:cs="Arial"/>
                <w:w w:val="95"/>
                <w:kern w:val="0"/>
                <w:sz w:val="19"/>
                <w:szCs w:val="19"/>
              </w:rPr>
              <w:t>11</w:t>
            </w:r>
          </w:p>
        </w:tc>
        <w:tc>
          <w:tcPr>
            <w:tcW w:w="335" w:type="dxa"/>
            <w:tcBorders>
              <w:top w:val="double" w:sz="2" w:space="0" w:color="2B2B2B"/>
              <w:left w:val="single" w:sz="6" w:space="0" w:color="2B2B2B"/>
              <w:bottom w:val="double" w:sz="2" w:space="0" w:color="2B2B2B"/>
              <w:right w:val="single" w:sz="6" w:space="0" w:color="2B2B2B"/>
            </w:tcBorders>
            <w:vAlign w:val="center"/>
          </w:tcPr>
          <w:p w:rsidR="009D359E" w:rsidRPr="00B76307" w:rsidRDefault="009D359E" w:rsidP="007550D9">
            <w:pPr>
              <w:kinsoku w:val="0"/>
              <w:overflowPunct w:val="0"/>
              <w:autoSpaceDE w:val="0"/>
              <w:autoSpaceDN w:val="0"/>
              <w:adjustRightInd w:val="0"/>
              <w:spacing w:before="3"/>
              <w:ind w:right="69"/>
              <w:rPr>
                <w:rFonts w:ascii="標楷體" w:hAnsi="標楷體" w:cs="Arial"/>
                <w:w w:val="85"/>
                <w:kern w:val="0"/>
                <w:sz w:val="19"/>
                <w:szCs w:val="19"/>
              </w:rPr>
            </w:pPr>
            <w:r w:rsidRPr="00B76307">
              <w:rPr>
                <w:rFonts w:ascii="標楷體" w:hAnsi="標楷體" w:cs="Arial"/>
                <w:w w:val="85"/>
                <w:kern w:val="0"/>
                <w:sz w:val="19"/>
                <w:szCs w:val="19"/>
              </w:rPr>
              <w:t>28</w:t>
            </w:r>
          </w:p>
        </w:tc>
        <w:tc>
          <w:tcPr>
            <w:tcW w:w="316" w:type="dxa"/>
            <w:tcBorders>
              <w:top w:val="double" w:sz="2" w:space="0" w:color="2B2B2B"/>
              <w:left w:val="single" w:sz="6" w:space="0" w:color="2B2B2B"/>
              <w:bottom w:val="double" w:sz="2" w:space="0" w:color="2B2B2B"/>
              <w:right w:val="single" w:sz="6" w:space="0" w:color="2B2B2B"/>
            </w:tcBorders>
            <w:vAlign w:val="center"/>
          </w:tcPr>
          <w:p w:rsidR="009D359E" w:rsidRPr="00B76307" w:rsidRDefault="009D359E" w:rsidP="007550D9">
            <w:pPr>
              <w:kinsoku w:val="0"/>
              <w:overflowPunct w:val="0"/>
              <w:autoSpaceDE w:val="0"/>
              <w:autoSpaceDN w:val="0"/>
              <w:adjustRightInd w:val="0"/>
              <w:spacing w:before="3"/>
              <w:ind w:left="45"/>
              <w:rPr>
                <w:rFonts w:ascii="標楷體" w:hAnsi="標楷體" w:cs="Arial"/>
                <w:w w:val="95"/>
                <w:kern w:val="0"/>
                <w:sz w:val="19"/>
                <w:szCs w:val="19"/>
              </w:rPr>
            </w:pPr>
            <w:r w:rsidRPr="00B76307">
              <w:rPr>
                <w:rFonts w:ascii="標楷體" w:hAnsi="標楷體" w:cs="Arial"/>
                <w:w w:val="95"/>
                <w:kern w:val="0"/>
                <w:sz w:val="19"/>
                <w:szCs w:val="19"/>
              </w:rPr>
              <w:t>19</w:t>
            </w:r>
          </w:p>
        </w:tc>
        <w:tc>
          <w:tcPr>
            <w:tcW w:w="329" w:type="dxa"/>
            <w:tcBorders>
              <w:top w:val="double" w:sz="2" w:space="0" w:color="2B2B2B"/>
              <w:left w:val="single" w:sz="6" w:space="0" w:color="2B2B2B"/>
              <w:bottom w:val="double" w:sz="2" w:space="0" w:color="2B2B2B"/>
              <w:right w:val="single" w:sz="6" w:space="0" w:color="2B2B2B"/>
            </w:tcBorders>
            <w:vAlign w:val="center"/>
          </w:tcPr>
          <w:p w:rsidR="009D359E" w:rsidRPr="00B76307" w:rsidRDefault="009D359E" w:rsidP="007550D9">
            <w:pPr>
              <w:kinsoku w:val="0"/>
              <w:overflowPunct w:val="0"/>
              <w:autoSpaceDE w:val="0"/>
              <w:autoSpaceDN w:val="0"/>
              <w:adjustRightInd w:val="0"/>
              <w:spacing w:before="3"/>
              <w:ind w:left="37" w:right="42"/>
              <w:rPr>
                <w:rFonts w:ascii="標楷體" w:hAnsi="標楷體" w:cs="Arial"/>
                <w:w w:val="95"/>
                <w:kern w:val="0"/>
                <w:sz w:val="19"/>
                <w:szCs w:val="19"/>
              </w:rPr>
            </w:pPr>
            <w:r w:rsidRPr="00B76307">
              <w:rPr>
                <w:rFonts w:ascii="標楷體" w:hAnsi="標楷體" w:cs="Arial"/>
                <w:w w:val="95"/>
                <w:kern w:val="0"/>
                <w:sz w:val="19"/>
                <w:szCs w:val="19"/>
              </w:rPr>
              <w:t>29</w:t>
            </w:r>
          </w:p>
        </w:tc>
        <w:tc>
          <w:tcPr>
            <w:tcW w:w="316" w:type="dxa"/>
            <w:tcBorders>
              <w:top w:val="double" w:sz="2" w:space="0" w:color="2B2B2B"/>
              <w:left w:val="single" w:sz="6" w:space="0" w:color="2B2B2B"/>
              <w:bottom w:val="double" w:sz="2" w:space="0" w:color="2B2B2B"/>
              <w:right w:val="single" w:sz="6" w:space="0" w:color="2B2B2B"/>
            </w:tcBorders>
            <w:vAlign w:val="center"/>
          </w:tcPr>
          <w:p w:rsidR="009D359E" w:rsidRPr="00B76307" w:rsidRDefault="009D359E" w:rsidP="007550D9">
            <w:pPr>
              <w:kinsoku w:val="0"/>
              <w:overflowPunct w:val="0"/>
              <w:autoSpaceDE w:val="0"/>
              <w:autoSpaceDN w:val="0"/>
              <w:adjustRightInd w:val="0"/>
              <w:spacing w:before="3"/>
              <w:ind w:left="19" w:right="24"/>
              <w:rPr>
                <w:rFonts w:ascii="標楷體" w:hAnsi="標楷體" w:cs="Arial"/>
                <w:w w:val="95"/>
                <w:kern w:val="0"/>
                <w:sz w:val="19"/>
                <w:szCs w:val="19"/>
              </w:rPr>
            </w:pPr>
            <w:r w:rsidRPr="00B76307">
              <w:rPr>
                <w:rFonts w:ascii="標楷體" w:hAnsi="標楷體" w:cs="Arial"/>
                <w:w w:val="95"/>
                <w:kern w:val="0"/>
                <w:sz w:val="19"/>
                <w:szCs w:val="19"/>
              </w:rPr>
              <w:t>19</w:t>
            </w:r>
          </w:p>
        </w:tc>
        <w:tc>
          <w:tcPr>
            <w:tcW w:w="865" w:type="dxa"/>
            <w:tcBorders>
              <w:top w:val="double" w:sz="2" w:space="0" w:color="2B2B2B"/>
              <w:left w:val="single" w:sz="6" w:space="0" w:color="2B2B2B"/>
              <w:bottom w:val="double" w:sz="2" w:space="0" w:color="2B2B2B"/>
              <w:right w:val="single" w:sz="6" w:space="0" w:color="7F7F7F"/>
            </w:tcBorders>
            <w:vAlign w:val="center"/>
          </w:tcPr>
          <w:p w:rsidR="009D359E" w:rsidRPr="00B76307" w:rsidRDefault="009D359E" w:rsidP="007550D9">
            <w:pPr>
              <w:spacing w:line="0" w:lineRule="atLeast"/>
              <w:rPr>
                <w:rFonts w:ascii="標楷體" w:hAnsi="標楷體"/>
                <w:sz w:val="18"/>
                <w:szCs w:val="18"/>
              </w:rPr>
            </w:pPr>
          </w:p>
        </w:tc>
      </w:tr>
      <w:tr w:rsidR="007550D9" w:rsidRPr="00B76307" w:rsidTr="007550D9">
        <w:trPr>
          <w:trHeight w:val="483"/>
        </w:trPr>
        <w:tc>
          <w:tcPr>
            <w:tcW w:w="43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59E" w:rsidRPr="00B76307" w:rsidRDefault="009D359E" w:rsidP="007550D9">
            <w:pPr>
              <w:kinsoku w:val="0"/>
              <w:overflowPunct w:val="0"/>
              <w:autoSpaceDE w:val="0"/>
              <w:autoSpaceDN w:val="0"/>
              <w:adjustRightInd w:val="0"/>
              <w:spacing w:line="235" w:lineRule="exact"/>
              <w:rPr>
                <w:rFonts w:ascii="標楷體" w:hAnsi="標楷體" w:cs="Yu Gothic"/>
                <w:b/>
                <w:bCs/>
                <w:kern w:val="0"/>
                <w:sz w:val="19"/>
                <w:szCs w:val="19"/>
              </w:rPr>
            </w:pPr>
            <w:r w:rsidRPr="00B76307">
              <w:rPr>
                <w:rFonts w:ascii="標楷體" w:hAnsi="標楷體" w:cs="Yu Gothic" w:hint="eastAsia"/>
                <w:b/>
                <w:bCs/>
                <w:kern w:val="0"/>
                <w:sz w:val="19"/>
                <w:szCs w:val="19"/>
              </w:rPr>
              <w:t>在校期間應修習學分數</w:t>
            </w:r>
          </w:p>
        </w:tc>
        <w:tc>
          <w:tcPr>
            <w:tcW w:w="540" w:type="dxa"/>
            <w:tcBorders>
              <w:top w:val="double" w:sz="2" w:space="0" w:color="2B2B2B"/>
              <w:left w:val="single" w:sz="4" w:space="0" w:color="auto"/>
              <w:bottom w:val="double" w:sz="2" w:space="0" w:color="2B2B2B"/>
              <w:right w:val="single" w:sz="6" w:space="0" w:color="2B2B2B"/>
            </w:tcBorders>
            <w:vAlign w:val="center"/>
          </w:tcPr>
          <w:p w:rsidR="009D359E" w:rsidRPr="00B76307" w:rsidRDefault="009D359E" w:rsidP="007550D9">
            <w:pPr>
              <w:kinsoku w:val="0"/>
              <w:overflowPunct w:val="0"/>
              <w:autoSpaceDE w:val="0"/>
              <w:autoSpaceDN w:val="0"/>
              <w:adjustRightInd w:val="0"/>
              <w:spacing w:before="3"/>
              <w:ind w:left="80"/>
              <w:rPr>
                <w:rFonts w:ascii="標楷體" w:hAnsi="標楷體" w:cs="Arial"/>
                <w:w w:val="95"/>
                <w:kern w:val="0"/>
                <w:sz w:val="19"/>
                <w:szCs w:val="19"/>
              </w:rPr>
            </w:pPr>
            <w:r w:rsidRPr="00B76307">
              <w:rPr>
                <w:rFonts w:ascii="標楷體" w:hAnsi="標楷體" w:cs="Arial"/>
                <w:w w:val="95"/>
                <w:kern w:val="0"/>
                <w:sz w:val="19"/>
                <w:szCs w:val="19"/>
              </w:rPr>
              <w:t>124</w:t>
            </w:r>
          </w:p>
        </w:tc>
        <w:tc>
          <w:tcPr>
            <w:tcW w:w="318" w:type="dxa"/>
            <w:tcBorders>
              <w:top w:val="double" w:sz="2" w:space="0" w:color="2B2B2B"/>
              <w:left w:val="single" w:sz="6" w:space="0" w:color="2B2B2B"/>
              <w:bottom w:val="double" w:sz="2" w:space="0" w:color="2B2B2B"/>
              <w:right w:val="single" w:sz="6" w:space="0" w:color="2B2B2B"/>
            </w:tcBorders>
            <w:vAlign w:val="center"/>
          </w:tcPr>
          <w:p w:rsidR="009D359E" w:rsidRPr="00B76307" w:rsidRDefault="009D359E" w:rsidP="007550D9">
            <w:pPr>
              <w:kinsoku w:val="0"/>
              <w:overflowPunct w:val="0"/>
              <w:autoSpaceDE w:val="0"/>
              <w:autoSpaceDN w:val="0"/>
              <w:adjustRightInd w:val="0"/>
              <w:spacing w:before="3"/>
              <w:ind w:left="56"/>
              <w:rPr>
                <w:rFonts w:ascii="標楷體" w:hAnsi="標楷體" w:cs="Arial"/>
                <w:w w:val="95"/>
                <w:kern w:val="0"/>
                <w:sz w:val="19"/>
                <w:szCs w:val="19"/>
              </w:rPr>
            </w:pPr>
            <w:r w:rsidRPr="00B76307">
              <w:rPr>
                <w:rFonts w:ascii="標楷體" w:hAnsi="標楷體" w:cs="Arial"/>
                <w:w w:val="95"/>
                <w:kern w:val="0"/>
                <w:sz w:val="19"/>
                <w:szCs w:val="19"/>
              </w:rPr>
              <w:t>32</w:t>
            </w:r>
          </w:p>
        </w:tc>
        <w:tc>
          <w:tcPr>
            <w:tcW w:w="304" w:type="dxa"/>
            <w:tcBorders>
              <w:top w:val="double" w:sz="2" w:space="0" w:color="2B2B2B"/>
              <w:left w:val="single" w:sz="6" w:space="0" w:color="2B2B2B"/>
              <w:bottom w:val="double" w:sz="2" w:space="0" w:color="2B2B2B"/>
              <w:right w:val="single" w:sz="6" w:space="0" w:color="2B2B2B"/>
            </w:tcBorders>
            <w:vAlign w:val="center"/>
          </w:tcPr>
          <w:p w:rsidR="009D359E" w:rsidRPr="00B76307" w:rsidRDefault="009D359E" w:rsidP="007550D9">
            <w:pPr>
              <w:kinsoku w:val="0"/>
              <w:overflowPunct w:val="0"/>
              <w:autoSpaceDE w:val="0"/>
              <w:autoSpaceDN w:val="0"/>
              <w:adjustRightInd w:val="0"/>
              <w:spacing w:before="3"/>
              <w:ind w:right="46"/>
              <w:rPr>
                <w:rFonts w:ascii="標楷體" w:hAnsi="標楷體" w:cs="Arial"/>
                <w:w w:val="85"/>
                <w:kern w:val="0"/>
                <w:sz w:val="19"/>
                <w:szCs w:val="19"/>
              </w:rPr>
            </w:pPr>
            <w:r w:rsidRPr="00B76307">
              <w:rPr>
                <w:rFonts w:ascii="標楷體" w:hAnsi="標楷體" w:cs="Arial"/>
                <w:w w:val="85"/>
                <w:kern w:val="0"/>
                <w:sz w:val="19"/>
                <w:szCs w:val="19"/>
              </w:rPr>
              <w:t>22</w:t>
            </w:r>
          </w:p>
        </w:tc>
        <w:tc>
          <w:tcPr>
            <w:tcW w:w="315" w:type="dxa"/>
            <w:tcBorders>
              <w:top w:val="double" w:sz="2" w:space="0" w:color="2B2B2B"/>
              <w:left w:val="single" w:sz="6" w:space="0" w:color="2B2B2B"/>
              <w:bottom w:val="double" w:sz="2" w:space="0" w:color="2B2B2B"/>
              <w:right w:val="single" w:sz="6" w:space="0" w:color="2B2B2B"/>
            </w:tcBorders>
            <w:vAlign w:val="center"/>
          </w:tcPr>
          <w:p w:rsidR="009D359E" w:rsidRPr="00B76307" w:rsidRDefault="009D359E" w:rsidP="007550D9">
            <w:pPr>
              <w:kinsoku w:val="0"/>
              <w:overflowPunct w:val="0"/>
              <w:autoSpaceDE w:val="0"/>
              <w:autoSpaceDN w:val="0"/>
              <w:adjustRightInd w:val="0"/>
              <w:spacing w:before="3"/>
              <w:ind w:left="30" w:right="37"/>
              <w:rPr>
                <w:rFonts w:ascii="標楷體" w:hAnsi="標楷體" w:cs="Arial"/>
                <w:w w:val="95"/>
                <w:kern w:val="0"/>
                <w:sz w:val="19"/>
                <w:szCs w:val="19"/>
              </w:rPr>
            </w:pPr>
            <w:r w:rsidRPr="00B76307">
              <w:rPr>
                <w:rFonts w:ascii="標楷體" w:hAnsi="標楷體" w:cs="Arial"/>
                <w:w w:val="95"/>
                <w:kern w:val="0"/>
                <w:sz w:val="19"/>
                <w:szCs w:val="19"/>
              </w:rPr>
              <w:t>32</w:t>
            </w:r>
          </w:p>
        </w:tc>
        <w:tc>
          <w:tcPr>
            <w:tcW w:w="310" w:type="dxa"/>
            <w:tcBorders>
              <w:top w:val="double" w:sz="2" w:space="0" w:color="2B2B2B"/>
              <w:left w:val="single" w:sz="6" w:space="0" w:color="2B2B2B"/>
              <w:bottom w:val="double" w:sz="2" w:space="0" w:color="2B2B2B"/>
              <w:right w:val="single" w:sz="6" w:space="0" w:color="2B2B2B"/>
            </w:tcBorders>
            <w:vAlign w:val="center"/>
          </w:tcPr>
          <w:p w:rsidR="009D359E" w:rsidRPr="00B76307" w:rsidRDefault="009D359E" w:rsidP="007550D9">
            <w:pPr>
              <w:kinsoku w:val="0"/>
              <w:overflowPunct w:val="0"/>
              <w:autoSpaceDE w:val="0"/>
              <w:autoSpaceDN w:val="0"/>
              <w:adjustRightInd w:val="0"/>
              <w:spacing w:before="3"/>
              <w:ind w:left="13" w:right="19"/>
              <w:rPr>
                <w:rFonts w:ascii="標楷體" w:hAnsi="標楷體" w:cs="Arial"/>
                <w:w w:val="95"/>
                <w:kern w:val="0"/>
                <w:sz w:val="19"/>
                <w:szCs w:val="19"/>
              </w:rPr>
            </w:pPr>
            <w:r w:rsidRPr="00B76307">
              <w:rPr>
                <w:rFonts w:ascii="標楷體" w:hAnsi="標楷體" w:cs="Arial"/>
                <w:w w:val="95"/>
                <w:kern w:val="0"/>
                <w:sz w:val="19"/>
                <w:szCs w:val="19"/>
              </w:rPr>
              <w:t>21</w:t>
            </w:r>
          </w:p>
        </w:tc>
        <w:tc>
          <w:tcPr>
            <w:tcW w:w="319" w:type="dxa"/>
            <w:tcBorders>
              <w:top w:val="double" w:sz="2" w:space="0" w:color="2B2B2B"/>
              <w:left w:val="single" w:sz="6" w:space="0" w:color="2B2B2B"/>
              <w:bottom w:val="double" w:sz="2" w:space="0" w:color="2B2B2B"/>
              <w:right w:val="single" w:sz="6" w:space="0" w:color="2B2B2B"/>
            </w:tcBorders>
            <w:vAlign w:val="center"/>
          </w:tcPr>
          <w:p w:rsidR="009D359E" w:rsidRPr="00B76307" w:rsidRDefault="009D359E" w:rsidP="007550D9">
            <w:pPr>
              <w:kinsoku w:val="0"/>
              <w:overflowPunct w:val="0"/>
              <w:autoSpaceDE w:val="0"/>
              <w:autoSpaceDN w:val="0"/>
              <w:adjustRightInd w:val="0"/>
              <w:spacing w:before="3"/>
              <w:ind w:left="56"/>
              <w:rPr>
                <w:rFonts w:ascii="標楷體" w:hAnsi="標楷體" w:cs="Arial"/>
                <w:w w:val="95"/>
                <w:kern w:val="0"/>
                <w:sz w:val="19"/>
                <w:szCs w:val="19"/>
              </w:rPr>
            </w:pPr>
            <w:r w:rsidRPr="00B76307">
              <w:rPr>
                <w:rFonts w:ascii="標楷體" w:hAnsi="標楷體" w:cs="Arial"/>
                <w:w w:val="95"/>
                <w:kern w:val="0"/>
                <w:sz w:val="19"/>
                <w:szCs w:val="19"/>
              </w:rPr>
              <w:t>31</w:t>
            </w:r>
          </w:p>
        </w:tc>
        <w:tc>
          <w:tcPr>
            <w:tcW w:w="313" w:type="dxa"/>
            <w:tcBorders>
              <w:top w:val="double" w:sz="2" w:space="0" w:color="2B2B2B"/>
              <w:left w:val="single" w:sz="6" w:space="0" w:color="2B2B2B"/>
              <w:bottom w:val="double" w:sz="2" w:space="0" w:color="2B2B2B"/>
              <w:right w:val="single" w:sz="6" w:space="0" w:color="2B2B2B"/>
            </w:tcBorders>
            <w:vAlign w:val="center"/>
          </w:tcPr>
          <w:p w:rsidR="009D359E" w:rsidRPr="00B76307" w:rsidRDefault="009D359E" w:rsidP="007550D9">
            <w:pPr>
              <w:kinsoku w:val="0"/>
              <w:overflowPunct w:val="0"/>
              <w:autoSpaceDE w:val="0"/>
              <w:autoSpaceDN w:val="0"/>
              <w:adjustRightInd w:val="0"/>
              <w:spacing w:before="3"/>
              <w:ind w:left="39"/>
              <w:rPr>
                <w:rFonts w:ascii="標楷體" w:hAnsi="標楷體" w:cs="Arial"/>
                <w:w w:val="95"/>
                <w:kern w:val="0"/>
                <w:sz w:val="19"/>
                <w:szCs w:val="19"/>
              </w:rPr>
            </w:pPr>
            <w:r w:rsidRPr="00B76307">
              <w:rPr>
                <w:rFonts w:ascii="標楷體" w:hAnsi="標楷體" w:cs="Arial"/>
                <w:w w:val="95"/>
                <w:kern w:val="0"/>
                <w:sz w:val="19"/>
                <w:szCs w:val="19"/>
              </w:rPr>
              <w:t>21</w:t>
            </w:r>
          </w:p>
        </w:tc>
        <w:tc>
          <w:tcPr>
            <w:tcW w:w="324" w:type="dxa"/>
            <w:tcBorders>
              <w:top w:val="double" w:sz="2" w:space="0" w:color="2B2B2B"/>
              <w:left w:val="single" w:sz="6" w:space="0" w:color="2B2B2B"/>
              <w:bottom w:val="double" w:sz="2" w:space="0" w:color="2B2B2B"/>
              <w:right w:val="single" w:sz="6" w:space="0" w:color="2B2B2B"/>
            </w:tcBorders>
            <w:vAlign w:val="center"/>
          </w:tcPr>
          <w:p w:rsidR="009D359E" w:rsidRPr="00B76307" w:rsidRDefault="009D359E" w:rsidP="007550D9">
            <w:pPr>
              <w:kinsoku w:val="0"/>
              <w:overflowPunct w:val="0"/>
              <w:autoSpaceDE w:val="0"/>
              <w:autoSpaceDN w:val="0"/>
              <w:adjustRightInd w:val="0"/>
              <w:spacing w:before="3"/>
              <w:ind w:right="63"/>
              <w:rPr>
                <w:rFonts w:ascii="標楷體" w:hAnsi="標楷體" w:cs="Arial"/>
                <w:w w:val="85"/>
                <w:kern w:val="0"/>
                <w:sz w:val="19"/>
                <w:szCs w:val="19"/>
              </w:rPr>
            </w:pPr>
            <w:r w:rsidRPr="00B76307">
              <w:rPr>
                <w:rFonts w:ascii="標楷體" w:hAnsi="標楷體" w:cs="Arial"/>
                <w:w w:val="85"/>
                <w:kern w:val="0"/>
                <w:sz w:val="19"/>
                <w:szCs w:val="19"/>
              </w:rPr>
              <w:t>31</w:t>
            </w:r>
          </w:p>
        </w:tc>
        <w:tc>
          <w:tcPr>
            <w:tcW w:w="311" w:type="dxa"/>
            <w:tcBorders>
              <w:top w:val="double" w:sz="2" w:space="0" w:color="2B2B2B"/>
              <w:left w:val="single" w:sz="6" w:space="0" w:color="2B2B2B"/>
              <w:bottom w:val="double" w:sz="2" w:space="0" w:color="2B2B2B"/>
              <w:right w:val="single" w:sz="6" w:space="0" w:color="2B2B2B"/>
            </w:tcBorders>
            <w:vAlign w:val="center"/>
          </w:tcPr>
          <w:p w:rsidR="009D359E" w:rsidRPr="00B76307" w:rsidRDefault="009D359E" w:rsidP="007550D9">
            <w:pPr>
              <w:kinsoku w:val="0"/>
              <w:overflowPunct w:val="0"/>
              <w:autoSpaceDE w:val="0"/>
              <w:autoSpaceDN w:val="0"/>
              <w:adjustRightInd w:val="0"/>
              <w:spacing w:before="3"/>
              <w:ind w:left="13" w:right="19"/>
              <w:rPr>
                <w:rFonts w:ascii="標楷體" w:hAnsi="標楷體" w:cs="Arial"/>
                <w:w w:val="95"/>
                <w:kern w:val="0"/>
                <w:sz w:val="19"/>
                <w:szCs w:val="19"/>
              </w:rPr>
            </w:pPr>
            <w:r w:rsidRPr="00B76307">
              <w:rPr>
                <w:rFonts w:ascii="標楷體" w:hAnsi="標楷體" w:cs="Arial"/>
                <w:w w:val="95"/>
                <w:kern w:val="0"/>
                <w:sz w:val="19"/>
                <w:szCs w:val="19"/>
              </w:rPr>
              <w:t>20</w:t>
            </w:r>
          </w:p>
        </w:tc>
        <w:tc>
          <w:tcPr>
            <w:tcW w:w="335" w:type="dxa"/>
            <w:tcBorders>
              <w:top w:val="double" w:sz="2" w:space="0" w:color="2B2B2B"/>
              <w:left w:val="single" w:sz="6" w:space="0" w:color="2B2B2B"/>
              <w:bottom w:val="double" w:sz="2" w:space="0" w:color="2B2B2B"/>
              <w:right w:val="single" w:sz="6" w:space="0" w:color="2B2B2B"/>
            </w:tcBorders>
            <w:vAlign w:val="center"/>
          </w:tcPr>
          <w:p w:rsidR="009D359E" w:rsidRPr="00B76307" w:rsidRDefault="009D359E" w:rsidP="007550D9">
            <w:pPr>
              <w:kinsoku w:val="0"/>
              <w:overflowPunct w:val="0"/>
              <w:autoSpaceDE w:val="0"/>
              <w:autoSpaceDN w:val="0"/>
              <w:adjustRightInd w:val="0"/>
              <w:spacing w:before="3"/>
              <w:ind w:right="69"/>
              <w:rPr>
                <w:rFonts w:ascii="標楷體" w:hAnsi="標楷體" w:cs="Arial"/>
                <w:w w:val="85"/>
                <w:kern w:val="0"/>
                <w:sz w:val="19"/>
                <w:szCs w:val="19"/>
              </w:rPr>
            </w:pPr>
            <w:r w:rsidRPr="00B76307">
              <w:rPr>
                <w:rFonts w:ascii="標楷體" w:hAnsi="標楷體" w:cs="Arial"/>
                <w:w w:val="85"/>
                <w:kern w:val="0"/>
                <w:sz w:val="19"/>
                <w:szCs w:val="19"/>
              </w:rPr>
              <w:t>30</w:t>
            </w:r>
          </w:p>
        </w:tc>
        <w:tc>
          <w:tcPr>
            <w:tcW w:w="316" w:type="dxa"/>
            <w:tcBorders>
              <w:top w:val="double" w:sz="2" w:space="0" w:color="2B2B2B"/>
              <w:left w:val="single" w:sz="6" w:space="0" w:color="2B2B2B"/>
              <w:bottom w:val="double" w:sz="2" w:space="0" w:color="2B2B2B"/>
              <w:right w:val="single" w:sz="6" w:space="0" w:color="2B2B2B"/>
            </w:tcBorders>
            <w:vAlign w:val="center"/>
          </w:tcPr>
          <w:p w:rsidR="009D359E" w:rsidRPr="00B76307" w:rsidRDefault="009D359E" w:rsidP="007550D9">
            <w:pPr>
              <w:kinsoku w:val="0"/>
              <w:overflowPunct w:val="0"/>
              <w:autoSpaceDE w:val="0"/>
              <w:autoSpaceDN w:val="0"/>
              <w:adjustRightInd w:val="0"/>
              <w:spacing w:before="3"/>
              <w:ind w:left="45"/>
              <w:rPr>
                <w:rFonts w:ascii="標楷體" w:hAnsi="標楷體" w:cs="Arial"/>
                <w:w w:val="95"/>
                <w:kern w:val="0"/>
                <w:sz w:val="19"/>
                <w:szCs w:val="19"/>
              </w:rPr>
            </w:pPr>
            <w:r w:rsidRPr="00B76307">
              <w:rPr>
                <w:rFonts w:ascii="標楷體" w:hAnsi="標楷體" w:cs="Arial"/>
                <w:w w:val="95"/>
                <w:kern w:val="0"/>
                <w:sz w:val="19"/>
                <w:szCs w:val="19"/>
              </w:rPr>
              <w:t>20</w:t>
            </w:r>
          </w:p>
        </w:tc>
        <w:tc>
          <w:tcPr>
            <w:tcW w:w="329" w:type="dxa"/>
            <w:tcBorders>
              <w:top w:val="double" w:sz="2" w:space="0" w:color="2B2B2B"/>
              <w:left w:val="single" w:sz="6" w:space="0" w:color="2B2B2B"/>
              <w:bottom w:val="double" w:sz="2" w:space="0" w:color="2B2B2B"/>
              <w:right w:val="single" w:sz="6" w:space="0" w:color="2B2B2B"/>
            </w:tcBorders>
            <w:vAlign w:val="center"/>
          </w:tcPr>
          <w:p w:rsidR="009D359E" w:rsidRPr="00B76307" w:rsidRDefault="009D359E" w:rsidP="007550D9">
            <w:pPr>
              <w:kinsoku w:val="0"/>
              <w:overflowPunct w:val="0"/>
              <w:autoSpaceDE w:val="0"/>
              <w:autoSpaceDN w:val="0"/>
              <w:adjustRightInd w:val="0"/>
              <w:spacing w:before="3"/>
              <w:ind w:left="37" w:right="42"/>
              <w:rPr>
                <w:rFonts w:ascii="標楷體" w:hAnsi="標楷體" w:cs="Arial"/>
                <w:w w:val="95"/>
                <w:kern w:val="0"/>
                <w:sz w:val="19"/>
                <w:szCs w:val="19"/>
              </w:rPr>
            </w:pPr>
            <w:r w:rsidRPr="00B76307">
              <w:rPr>
                <w:rFonts w:ascii="標楷體" w:hAnsi="標楷體" w:cs="Arial"/>
                <w:w w:val="95"/>
                <w:kern w:val="0"/>
                <w:sz w:val="19"/>
                <w:szCs w:val="19"/>
              </w:rPr>
              <w:t>30</w:t>
            </w:r>
          </w:p>
        </w:tc>
        <w:tc>
          <w:tcPr>
            <w:tcW w:w="316" w:type="dxa"/>
            <w:tcBorders>
              <w:top w:val="double" w:sz="2" w:space="0" w:color="2B2B2B"/>
              <w:left w:val="single" w:sz="6" w:space="0" w:color="2B2B2B"/>
              <w:bottom w:val="double" w:sz="2" w:space="0" w:color="2B2B2B"/>
              <w:right w:val="single" w:sz="6" w:space="0" w:color="2B2B2B"/>
            </w:tcBorders>
            <w:vAlign w:val="center"/>
          </w:tcPr>
          <w:p w:rsidR="009D359E" w:rsidRPr="00B76307" w:rsidRDefault="009D359E" w:rsidP="007550D9">
            <w:pPr>
              <w:kinsoku w:val="0"/>
              <w:overflowPunct w:val="0"/>
              <w:autoSpaceDE w:val="0"/>
              <w:autoSpaceDN w:val="0"/>
              <w:adjustRightInd w:val="0"/>
              <w:spacing w:before="3"/>
              <w:ind w:left="19" w:right="24"/>
              <w:rPr>
                <w:rFonts w:ascii="標楷體" w:hAnsi="標楷體" w:cs="Arial"/>
                <w:w w:val="95"/>
                <w:kern w:val="0"/>
                <w:sz w:val="19"/>
                <w:szCs w:val="19"/>
              </w:rPr>
            </w:pPr>
            <w:r w:rsidRPr="00B76307">
              <w:rPr>
                <w:rFonts w:ascii="標楷體" w:hAnsi="標楷體" w:cs="Arial"/>
                <w:w w:val="95"/>
                <w:kern w:val="0"/>
                <w:sz w:val="19"/>
                <w:szCs w:val="19"/>
              </w:rPr>
              <w:t>20</w:t>
            </w:r>
          </w:p>
        </w:tc>
        <w:tc>
          <w:tcPr>
            <w:tcW w:w="865" w:type="dxa"/>
            <w:tcBorders>
              <w:top w:val="double" w:sz="2" w:space="0" w:color="2B2B2B"/>
              <w:left w:val="single" w:sz="6" w:space="0" w:color="2B2B2B"/>
              <w:bottom w:val="double" w:sz="2" w:space="0" w:color="2B2B2B"/>
              <w:right w:val="single" w:sz="6" w:space="0" w:color="7F7F7F"/>
            </w:tcBorders>
            <w:vAlign w:val="center"/>
          </w:tcPr>
          <w:p w:rsidR="009D359E" w:rsidRPr="00B76307" w:rsidRDefault="009D359E" w:rsidP="007550D9">
            <w:pPr>
              <w:spacing w:line="0" w:lineRule="atLeast"/>
              <w:rPr>
                <w:rFonts w:ascii="標楷體" w:hAnsi="標楷體"/>
                <w:sz w:val="18"/>
                <w:szCs w:val="18"/>
              </w:rPr>
            </w:pPr>
          </w:p>
        </w:tc>
      </w:tr>
      <w:tr w:rsidR="007550D9" w:rsidRPr="00B76307" w:rsidTr="007550D9">
        <w:trPr>
          <w:trHeight w:val="483"/>
        </w:trPr>
        <w:tc>
          <w:tcPr>
            <w:tcW w:w="43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59E" w:rsidRPr="00B76307" w:rsidRDefault="009D359E" w:rsidP="007550D9">
            <w:pPr>
              <w:kinsoku w:val="0"/>
              <w:overflowPunct w:val="0"/>
              <w:autoSpaceDE w:val="0"/>
              <w:autoSpaceDN w:val="0"/>
              <w:adjustRightInd w:val="0"/>
              <w:spacing w:line="235" w:lineRule="exact"/>
              <w:rPr>
                <w:rFonts w:ascii="標楷體" w:hAnsi="標楷體" w:cs="Arial"/>
                <w:b/>
                <w:bCs/>
                <w:kern w:val="0"/>
                <w:sz w:val="19"/>
                <w:szCs w:val="19"/>
              </w:rPr>
            </w:pPr>
            <w:r w:rsidRPr="00B76307">
              <w:rPr>
                <w:rFonts w:ascii="標楷體" w:hAnsi="標楷體" w:cs="Yu Gothic" w:hint="eastAsia"/>
                <w:b/>
                <w:bCs/>
                <w:kern w:val="0"/>
                <w:sz w:val="19"/>
                <w:szCs w:val="19"/>
              </w:rPr>
              <w:t>團體活動時間</w:t>
            </w:r>
            <w:r w:rsidRPr="00B76307">
              <w:rPr>
                <w:rFonts w:ascii="標楷體" w:hAnsi="標楷體" w:cs="Arial"/>
                <w:b/>
                <w:bCs/>
                <w:kern w:val="0"/>
                <w:sz w:val="19"/>
                <w:szCs w:val="19"/>
              </w:rPr>
              <w:t>(</w:t>
            </w:r>
            <w:r w:rsidRPr="00B76307">
              <w:rPr>
                <w:rFonts w:ascii="標楷體" w:hAnsi="標楷體" w:cs="Yu Gothic" w:hint="eastAsia"/>
                <w:b/>
                <w:bCs/>
                <w:kern w:val="0"/>
                <w:sz w:val="19"/>
                <w:szCs w:val="19"/>
              </w:rPr>
              <w:t>節數</w:t>
            </w:r>
            <w:r w:rsidRPr="00B76307">
              <w:rPr>
                <w:rFonts w:ascii="標楷體" w:hAnsi="標楷體" w:cs="Arial"/>
                <w:b/>
                <w:bCs/>
                <w:kern w:val="0"/>
                <w:sz w:val="19"/>
                <w:szCs w:val="19"/>
              </w:rPr>
              <w:t>)</w:t>
            </w:r>
          </w:p>
        </w:tc>
        <w:tc>
          <w:tcPr>
            <w:tcW w:w="540" w:type="dxa"/>
            <w:tcBorders>
              <w:top w:val="double" w:sz="2" w:space="0" w:color="2B2B2B"/>
              <w:left w:val="single" w:sz="4" w:space="0" w:color="auto"/>
              <w:bottom w:val="double" w:sz="2" w:space="0" w:color="2B2B2B"/>
              <w:right w:val="single" w:sz="6" w:space="0" w:color="2B2B2B"/>
            </w:tcBorders>
            <w:vAlign w:val="center"/>
          </w:tcPr>
          <w:p w:rsidR="009D359E" w:rsidRPr="00B76307" w:rsidRDefault="009D359E" w:rsidP="007550D9">
            <w:pPr>
              <w:kinsoku w:val="0"/>
              <w:overflowPunct w:val="0"/>
              <w:autoSpaceDE w:val="0"/>
              <w:autoSpaceDN w:val="0"/>
              <w:adjustRightInd w:val="0"/>
              <w:spacing w:before="3"/>
              <w:ind w:left="128"/>
              <w:rPr>
                <w:rFonts w:ascii="標楷體" w:hAnsi="標楷體" w:cs="Arial"/>
                <w:w w:val="95"/>
                <w:kern w:val="0"/>
                <w:sz w:val="19"/>
                <w:szCs w:val="19"/>
              </w:rPr>
            </w:pPr>
            <w:r w:rsidRPr="00B76307">
              <w:rPr>
                <w:rFonts w:ascii="標楷體" w:hAnsi="標楷體" w:cs="Arial"/>
                <w:w w:val="95"/>
                <w:kern w:val="0"/>
                <w:sz w:val="19"/>
                <w:szCs w:val="19"/>
              </w:rPr>
              <w:t>18</w:t>
            </w:r>
          </w:p>
        </w:tc>
        <w:tc>
          <w:tcPr>
            <w:tcW w:w="318" w:type="dxa"/>
            <w:tcBorders>
              <w:top w:val="double" w:sz="2" w:space="0" w:color="2B2B2B"/>
              <w:left w:val="single" w:sz="6" w:space="0" w:color="2B2B2B"/>
              <w:bottom w:val="double" w:sz="2" w:space="0" w:color="2B2B2B"/>
              <w:right w:val="single" w:sz="6" w:space="0" w:color="2B2B2B"/>
            </w:tcBorders>
            <w:vAlign w:val="center"/>
          </w:tcPr>
          <w:p w:rsidR="009D359E" w:rsidRPr="00B76307" w:rsidRDefault="009D359E" w:rsidP="007550D9">
            <w:pPr>
              <w:kinsoku w:val="0"/>
              <w:overflowPunct w:val="0"/>
              <w:autoSpaceDE w:val="0"/>
              <w:autoSpaceDN w:val="0"/>
              <w:adjustRightInd w:val="0"/>
              <w:spacing w:before="3"/>
              <w:ind w:left="104"/>
              <w:rPr>
                <w:rFonts w:ascii="標楷體" w:hAnsi="標楷體" w:cs="Arial"/>
                <w:w w:val="85"/>
                <w:kern w:val="0"/>
                <w:sz w:val="19"/>
                <w:szCs w:val="19"/>
              </w:rPr>
            </w:pPr>
            <w:r w:rsidRPr="00B76307">
              <w:rPr>
                <w:rFonts w:ascii="標楷體" w:hAnsi="標楷體" w:cs="Arial"/>
                <w:w w:val="85"/>
                <w:kern w:val="0"/>
                <w:sz w:val="19"/>
                <w:szCs w:val="19"/>
              </w:rPr>
              <w:t>3</w:t>
            </w:r>
          </w:p>
        </w:tc>
        <w:tc>
          <w:tcPr>
            <w:tcW w:w="304" w:type="dxa"/>
            <w:tcBorders>
              <w:top w:val="double" w:sz="2" w:space="0" w:color="2B2B2B"/>
              <w:left w:val="single" w:sz="6" w:space="0" w:color="2B2B2B"/>
              <w:bottom w:val="double" w:sz="2" w:space="0" w:color="2B2B2B"/>
              <w:right w:val="single" w:sz="6" w:space="0" w:color="2B2B2B"/>
            </w:tcBorders>
            <w:vAlign w:val="center"/>
          </w:tcPr>
          <w:p w:rsidR="009D359E" w:rsidRPr="00B76307" w:rsidRDefault="009D359E" w:rsidP="007550D9">
            <w:pPr>
              <w:kinsoku w:val="0"/>
              <w:overflowPunct w:val="0"/>
              <w:autoSpaceDE w:val="0"/>
              <w:autoSpaceDN w:val="0"/>
              <w:adjustRightInd w:val="0"/>
              <w:ind w:left="-43" w:right="-44"/>
              <w:rPr>
                <w:rFonts w:ascii="標楷體" w:hAnsi="標楷體" w:cs="Times New Roman"/>
                <w:kern w:val="0"/>
                <w:sz w:val="20"/>
                <w:szCs w:val="20"/>
              </w:rPr>
            </w:pPr>
            <w:r w:rsidRPr="00B76307">
              <w:rPr>
                <w:rFonts w:ascii="標楷體" w:hAnsi="標楷體" w:cs="Times New Roman"/>
                <w:noProof/>
                <w:kern w:val="0"/>
                <w:sz w:val="20"/>
                <w:szCs w:val="20"/>
              </w:rPr>
              <w:drawing>
                <wp:inline distT="0" distB="0" distL="0" distR="0" wp14:anchorId="273063AF" wp14:editId="066D0060">
                  <wp:extent cx="207010" cy="173990"/>
                  <wp:effectExtent l="0" t="0" r="254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010" cy="173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" w:type="dxa"/>
            <w:tcBorders>
              <w:top w:val="double" w:sz="2" w:space="0" w:color="2B2B2B"/>
              <w:left w:val="single" w:sz="6" w:space="0" w:color="2B2B2B"/>
              <w:bottom w:val="double" w:sz="2" w:space="0" w:color="2B2B2B"/>
              <w:right w:val="single" w:sz="6" w:space="0" w:color="2B2B2B"/>
            </w:tcBorders>
            <w:vAlign w:val="center"/>
          </w:tcPr>
          <w:p w:rsidR="009D359E" w:rsidRPr="00B76307" w:rsidRDefault="009D359E" w:rsidP="007550D9">
            <w:pPr>
              <w:kinsoku w:val="0"/>
              <w:overflowPunct w:val="0"/>
              <w:autoSpaceDE w:val="0"/>
              <w:autoSpaceDN w:val="0"/>
              <w:adjustRightInd w:val="0"/>
              <w:spacing w:before="3"/>
              <w:ind w:right="22"/>
              <w:rPr>
                <w:rFonts w:ascii="標楷體" w:hAnsi="標楷體" w:cs="Arial"/>
                <w:w w:val="85"/>
                <w:kern w:val="0"/>
                <w:sz w:val="19"/>
                <w:szCs w:val="19"/>
              </w:rPr>
            </w:pPr>
            <w:r w:rsidRPr="00B76307">
              <w:rPr>
                <w:rFonts w:ascii="標楷體" w:hAnsi="標楷體" w:cs="Arial"/>
                <w:w w:val="85"/>
                <w:kern w:val="0"/>
                <w:sz w:val="19"/>
                <w:szCs w:val="19"/>
              </w:rPr>
              <w:t>3</w:t>
            </w:r>
          </w:p>
        </w:tc>
        <w:tc>
          <w:tcPr>
            <w:tcW w:w="310" w:type="dxa"/>
            <w:tcBorders>
              <w:top w:val="double" w:sz="2" w:space="0" w:color="2B2B2B"/>
              <w:left w:val="single" w:sz="6" w:space="0" w:color="2B2B2B"/>
              <w:bottom w:val="double" w:sz="2" w:space="0" w:color="2B2B2B"/>
              <w:right w:val="single" w:sz="6" w:space="0" w:color="2B2B2B"/>
            </w:tcBorders>
            <w:vAlign w:val="center"/>
          </w:tcPr>
          <w:p w:rsidR="009D359E" w:rsidRPr="00B76307" w:rsidRDefault="009D359E" w:rsidP="007550D9">
            <w:pPr>
              <w:kinsoku w:val="0"/>
              <w:overflowPunct w:val="0"/>
              <w:autoSpaceDE w:val="0"/>
              <w:autoSpaceDN w:val="0"/>
              <w:adjustRightInd w:val="0"/>
              <w:ind w:left="-43" w:right="-44"/>
              <w:rPr>
                <w:rFonts w:ascii="標楷體" w:hAnsi="標楷體" w:cs="Times New Roman"/>
                <w:kern w:val="0"/>
                <w:sz w:val="20"/>
                <w:szCs w:val="20"/>
              </w:rPr>
            </w:pPr>
            <w:r w:rsidRPr="00B76307">
              <w:rPr>
                <w:rFonts w:ascii="標楷體" w:hAnsi="標楷體" w:cs="Times New Roman"/>
                <w:noProof/>
                <w:kern w:val="0"/>
                <w:sz w:val="20"/>
                <w:szCs w:val="20"/>
              </w:rPr>
              <w:drawing>
                <wp:inline distT="0" distB="0" distL="0" distR="0" wp14:anchorId="1EB42783" wp14:editId="005C8EC1">
                  <wp:extent cx="207010" cy="173990"/>
                  <wp:effectExtent l="0" t="0" r="2540" b="0"/>
                  <wp:docPr id="1247" name="圖片 12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010" cy="173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" w:type="dxa"/>
            <w:tcBorders>
              <w:top w:val="double" w:sz="2" w:space="0" w:color="2B2B2B"/>
              <w:left w:val="single" w:sz="6" w:space="0" w:color="2B2B2B"/>
              <w:bottom w:val="double" w:sz="2" w:space="0" w:color="2B2B2B"/>
              <w:right w:val="single" w:sz="6" w:space="0" w:color="2B2B2B"/>
            </w:tcBorders>
            <w:vAlign w:val="center"/>
          </w:tcPr>
          <w:p w:rsidR="009D359E" w:rsidRPr="00B76307" w:rsidRDefault="009D359E" w:rsidP="007550D9">
            <w:pPr>
              <w:kinsoku w:val="0"/>
              <w:overflowPunct w:val="0"/>
              <w:autoSpaceDE w:val="0"/>
              <w:autoSpaceDN w:val="0"/>
              <w:adjustRightInd w:val="0"/>
              <w:spacing w:before="3"/>
              <w:ind w:left="104"/>
              <w:rPr>
                <w:rFonts w:ascii="標楷體" w:hAnsi="標楷體" w:cs="Arial"/>
                <w:w w:val="85"/>
                <w:kern w:val="0"/>
                <w:sz w:val="19"/>
                <w:szCs w:val="19"/>
              </w:rPr>
            </w:pPr>
            <w:r w:rsidRPr="00B76307">
              <w:rPr>
                <w:rFonts w:ascii="標楷體" w:hAnsi="標楷體" w:cs="Arial"/>
                <w:w w:val="85"/>
                <w:kern w:val="0"/>
                <w:sz w:val="19"/>
                <w:szCs w:val="19"/>
              </w:rPr>
              <w:t>3</w:t>
            </w:r>
          </w:p>
        </w:tc>
        <w:tc>
          <w:tcPr>
            <w:tcW w:w="313" w:type="dxa"/>
            <w:tcBorders>
              <w:top w:val="double" w:sz="2" w:space="0" w:color="2B2B2B"/>
              <w:left w:val="single" w:sz="6" w:space="0" w:color="2B2B2B"/>
              <w:bottom w:val="double" w:sz="2" w:space="0" w:color="2B2B2B"/>
              <w:right w:val="single" w:sz="6" w:space="0" w:color="2B2B2B"/>
            </w:tcBorders>
            <w:vAlign w:val="center"/>
          </w:tcPr>
          <w:p w:rsidR="009D359E" w:rsidRPr="00B76307" w:rsidRDefault="009D359E" w:rsidP="007550D9">
            <w:pPr>
              <w:kinsoku w:val="0"/>
              <w:overflowPunct w:val="0"/>
              <w:autoSpaceDE w:val="0"/>
              <w:autoSpaceDN w:val="0"/>
              <w:adjustRightInd w:val="0"/>
              <w:ind w:left="-42" w:right="-44"/>
              <w:rPr>
                <w:rFonts w:ascii="標楷體" w:hAnsi="標楷體" w:cs="Times New Roman"/>
                <w:kern w:val="0"/>
                <w:sz w:val="20"/>
                <w:szCs w:val="20"/>
              </w:rPr>
            </w:pPr>
            <w:r w:rsidRPr="00B76307">
              <w:rPr>
                <w:rFonts w:ascii="標楷體" w:hAnsi="標楷體" w:cs="Times New Roman"/>
                <w:noProof/>
                <w:kern w:val="0"/>
                <w:sz w:val="20"/>
                <w:szCs w:val="20"/>
              </w:rPr>
              <w:drawing>
                <wp:inline distT="0" distB="0" distL="0" distR="0" wp14:anchorId="79DD447F" wp14:editId="3899B9CB">
                  <wp:extent cx="207010" cy="173990"/>
                  <wp:effectExtent l="0" t="0" r="254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010" cy="173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" w:type="dxa"/>
            <w:tcBorders>
              <w:top w:val="double" w:sz="2" w:space="0" w:color="2B2B2B"/>
              <w:left w:val="single" w:sz="6" w:space="0" w:color="2B2B2B"/>
              <w:bottom w:val="double" w:sz="2" w:space="0" w:color="2B2B2B"/>
              <w:right w:val="single" w:sz="6" w:space="0" w:color="2B2B2B"/>
            </w:tcBorders>
            <w:vAlign w:val="center"/>
          </w:tcPr>
          <w:p w:rsidR="009D359E" w:rsidRPr="00B76307" w:rsidRDefault="009D359E" w:rsidP="007550D9">
            <w:pPr>
              <w:kinsoku w:val="0"/>
              <w:overflowPunct w:val="0"/>
              <w:autoSpaceDE w:val="0"/>
              <w:autoSpaceDN w:val="0"/>
              <w:adjustRightInd w:val="0"/>
              <w:spacing w:before="3"/>
              <w:ind w:right="126"/>
              <w:rPr>
                <w:rFonts w:ascii="標楷體" w:hAnsi="標楷體" w:cs="Arial"/>
                <w:w w:val="85"/>
                <w:kern w:val="0"/>
                <w:sz w:val="19"/>
                <w:szCs w:val="19"/>
              </w:rPr>
            </w:pPr>
            <w:r w:rsidRPr="00B76307">
              <w:rPr>
                <w:rFonts w:ascii="標楷體" w:hAnsi="標楷體" w:cs="Arial"/>
                <w:w w:val="85"/>
                <w:kern w:val="0"/>
                <w:sz w:val="19"/>
                <w:szCs w:val="19"/>
              </w:rPr>
              <w:t>3</w:t>
            </w:r>
          </w:p>
        </w:tc>
        <w:tc>
          <w:tcPr>
            <w:tcW w:w="311" w:type="dxa"/>
            <w:tcBorders>
              <w:top w:val="double" w:sz="2" w:space="0" w:color="2B2B2B"/>
              <w:left w:val="single" w:sz="6" w:space="0" w:color="2B2B2B"/>
              <w:bottom w:val="double" w:sz="2" w:space="0" w:color="2B2B2B"/>
              <w:right w:val="single" w:sz="6" w:space="0" w:color="2B2B2B"/>
            </w:tcBorders>
            <w:vAlign w:val="center"/>
          </w:tcPr>
          <w:p w:rsidR="009D359E" w:rsidRPr="00B76307" w:rsidRDefault="009D359E" w:rsidP="007550D9">
            <w:pPr>
              <w:kinsoku w:val="0"/>
              <w:overflowPunct w:val="0"/>
              <w:autoSpaceDE w:val="0"/>
              <w:autoSpaceDN w:val="0"/>
              <w:adjustRightInd w:val="0"/>
              <w:ind w:left="-42" w:right="-44"/>
              <w:rPr>
                <w:rFonts w:ascii="標楷體" w:hAnsi="標楷體" w:cs="Times New Roman"/>
                <w:kern w:val="0"/>
                <w:sz w:val="20"/>
                <w:szCs w:val="20"/>
              </w:rPr>
            </w:pPr>
            <w:r w:rsidRPr="00B76307">
              <w:rPr>
                <w:rFonts w:ascii="標楷體" w:hAnsi="標楷體" w:cs="Times New Roman"/>
                <w:noProof/>
                <w:kern w:val="0"/>
                <w:sz w:val="20"/>
                <w:szCs w:val="20"/>
              </w:rPr>
              <w:drawing>
                <wp:inline distT="0" distB="0" distL="0" distR="0" wp14:anchorId="7C797A22" wp14:editId="5B4F5EF0">
                  <wp:extent cx="207010" cy="173990"/>
                  <wp:effectExtent l="0" t="0" r="254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010" cy="173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5" w:type="dxa"/>
            <w:tcBorders>
              <w:top w:val="double" w:sz="2" w:space="0" w:color="2B2B2B"/>
              <w:left w:val="single" w:sz="6" w:space="0" w:color="2B2B2B"/>
              <w:bottom w:val="double" w:sz="2" w:space="0" w:color="2B2B2B"/>
              <w:right w:val="single" w:sz="6" w:space="0" w:color="2B2B2B"/>
            </w:tcBorders>
            <w:vAlign w:val="center"/>
          </w:tcPr>
          <w:p w:rsidR="009D359E" w:rsidRPr="00B76307" w:rsidRDefault="009D359E" w:rsidP="007550D9">
            <w:pPr>
              <w:kinsoku w:val="0"/>
              <w:overflowPunct w:val="0"/>
              <w:autoSpaceDE w:val="0"/>
              <w:autoSpaceDN w:val="0"/>
              <w:adjustRightInd w:val="0"/>
              <w:spacing w:before="3"/>
              <w:ind w:right="132"/>
              <w:rPr>
                <w:rFonts w:ascii="標楷體" w:hAnsi="標楷體" w:cs="Arial"/>
                <w:w w:val="85"/>
                <w:kern w:val="0"/>
                <w:sz w:val="19"/>
                <w:szCs w:val="19"/>
              </w:rPr>
            </w:pPr>
            <w:r w:rsidRPr="00B76307">
              <w:rPr>
                <w:rFonts w:ascii="標楷體" w:hAnsi="標楷體" w:cs="Arial"/>
                <w:w w:val="85"/>
                <w:kern w:val="0"/>
                <w:sz w:val="19"/>
                <w:szCs w:val="19"/>
              </w:rPr>
              <w:t>3</w:t>
            </w:r>
          </w:p>
        </w:tc>
        <w:tc>
          <w:tcPr>
            <w:tcW w:w="316" w:type="dxa"/>
            <w:tcBorders>
              <w:top w:val="double" w:sz="2" w:space="0" w:color="2B2B2B"/>
              <w:left w:val="single" w:sz="6" w:space="0" w:color="2B2B2B"/>
              <w:bottom w:val="double" w:sz="2" w:space="0" w:color="2B2B2B"/>
              <w:right w:val="single" w:sz="6" w:space="0" w:color="2B2B2B"/>
            </w:tcBorders>
            <w:vAlign w:val="center"/>
          </w:tcPr>
          <w:p w:rsidR="009D359E" w:rsidRPr="00B76307" w:rsidRDefault="009D359E" w:rsidP="007550D9">
            <w:pPr>
              <w:kinsoku w:val="0"/>
              <w:overflowPunct w:val="0"/>
              <w:autoSpaceDE w:val="0"/>
              <w:autoSpaceDN w:val="0"/>
              <w:adjustRightInd w:val="0"/>
              <w:ind w:left="-42" w:right="-44"/>
              <w:rPr>
                <w:rFonts w:ascii="標楷體" w:hAnsi="標楷體" w:cs="Times New Roman"/>
                <w:kern w:val="0"/>
                <w:sz w:val="20"/>
                <w:szCs w:val="20"/>
              </w:rPr>
            </w:pPr>
            <w:r w:rsidRPr="00B76307">
              <w:rPr>
                <w:rFonts w:ascii="標楷體" w:hAnsi="標楷體" w:cs="Times New Roman"/>
                <w:noProof/>
                <w:kern w:val="0"/>
                <w:sz w:val="20"/>
                <w:szCs w:val="20"/>
              </w:rPr>
              <w:drawing>
                <wp:inline distT="0" distB="0" distL="0" distR="0" wp14:anchorId="0EFA0F4E" wp14:editId="2A29EF51">
                  <wp:extent cx="217805" cy="173990"/>
                  <wp:effectExtent l="0" t="0" r="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805" cy="173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  <w:tcBorders>
              <w:top w:val="double" w:sz="2" w:space="0" w:color="2B2B2B"/>
              <w:left w:val="single" w:sz="6" w:space="0" w:color="2B2B2B"/>
              <w:bottom w:val="double" w:sz="2" w:space="0" w:color="2B2B2B"/>
              <w:right w:val="single" w:sz="6" w:space="0" w:color="2B2B2B"/>
            </w:tcBorders>
            <w:vAlign w:val="center"/>
          </w:tcPr>
          <w:p w:rsidR="009D359E" w:rsidRPr="00B76307" w:rsidRDefault="009D359E" w:rsidP="007550D9">
            <w:pPr>
              <w:kinsoku w:val="0"/>
              <w:overflowPunct w:val="0"/>
              <w:autoSpaceDE w:val="0"/>
              <w:autoSpaceDN w:val="0"/>
              <w:adjustRightInd w:val="0"/>
              <w:spacing w:before="3"/>
              <w:ind w:right="20"/>
              <w:rPr>
                <w:rFonts w:ascii="標楷體" w:hAnsi="標楷體" w:cs="Arial"/>
                <w:w w:val="85"/>
                <w:kern w:val="0"/>
                <w:sz w:val="19"/>
                <w:szCs w:val="19"/>
              </w:rPr>
            </w:pPr>
            <w:r w:rsidRPr="00B76307">
              <w:rPr>
                <w:rFonts w:ascii="標楷體" w:hAnsi="標楷體" w:cs="Arial"/>
                <w:w w:val="85"/>
                <w:kern w:val="0"/>
                <w:sz w:val="19"/>
                <w:szCs w:val="19"/>
              </w:rPr>
              <w:t>3</w:t>
            </w:r>
          </w:p>
        </w:tc>
        <w:tc>
          <w:tcPr>
            <w:tcW w:w="316" w:type="dxa"/>
            <w:tcBorders>
              <w:top w:val="double" w:sz="2" w:space="0" w:color="2B2B2B"/>
              <w:left w:val="single" w:sz="6" w:space="0" w:color="2B2B2B"/>
              <w:bottom w:val="double" w:sz="2" w:space="0" w:color="2B2B2B"/>
              <w:right w:val="single" w:sz="6" w:space="0" w:color="2B2B2B"/>
            </w:tcBorders>
            <w:vAlign w:val="center"/>
          </w:tcPr>
          <w:p w:rsidR="009D359E" w:rsidRPr="00B76307" w:rsidRDefault="009D359E" w:rsidP="007550D9">
            <w:pPr>
              <w:kinsoku w:val="0"/>
              <w:overflowPunct w:val="0"/>
              <w:autoSpaceDE w:val="0"/>
              <w:autoSpaceDN w:val="0"/>
              <w:adjustRightInd w:val="0"/>
              <w:ind w:left="-42" w:right="-44"/>
              <w:rPr>
                <w:rFonts w:ascii="標楷體" w:hAnsi="標楷體" w:cs="Times New Roman"/>
                <w:kern w:val="0"/>
                <w:sz w:val="20"/>
                <w:szCs w:val="20"/>
              </w:rPr>
            </w:pPr>
            <w:r w:rsidRPr="00B76307">
              <w:rPr>
                <w:rFonts w:ascii="標楷體" w:hAnsi="標楷體" w:cs="Times New Roman"/>
                <w:noProof/>
                <w:kern w:val="0"/>
                <w:sz w:val="20"/>
                <w:szCs w:val="20"/>
              </w:rPr>
              <w:drawing>
                <wp:inline distT="0" distB="0" distL="0" distR="0" wp14:anchorId="25CEB0F2" wp14:editId="05670870">
                  <wp:extent cx="217805" cy="173990"/>
                  <wp:effectExtent l="0" t="0" r="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805" cy="173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" w:type="dxa"/>
            <w:tcBorders>
              <w:top w:val="double" w:sz="2" w:space="0" w:color="2B2B2B"/>
              <w:left w:val="single" w:sz="6" w:space="0" w:color="2B2B2B"/>
              <w:bottom w:val="double" w:sz="2" w:space="0" w:color="2B2B2B"/>
              <w:right w:val="single" w:sz="6" w:space="0" w:color="7F7F7F"/>
            </w:tcBorders>
            <w:vAlign w:val="center"/>
          </w:tcPr>
          <w:p w:rsidR="009D359E" w:rsidRPr="00B76307" w:rsidRDefault="009D359E" w:rsidP="007550D9">
            <w:pPr>
              <w:spacing w:line="0" w:lineRule="atLeast"/>
              <w:rPr>
                <w:rFonts w:ascii="標楷體" w:hAnsi="標楷體"/>
                <w:sz w:val="18"/>
                <w:szCs w:val="18"/>
              </w:rPr>
            </w:pPr>
          </w:p>
        </w:tc>
      </w:tr>
      <w:tr w:rsidR="007550D9" w:rsidRPr="00B76307" w:rsidTr="007550D9">
        <w:trPr>
          <w:trHeight w:val="483"/>
        </w:trPr>
        <w:tc>
          <w:tcPr>
            <w:tcW w:w="43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59E" w:rsidRPr="00B76307" w:rsidRDefault="009D359E" w:rsidP="007550D9">
            <w:pPr>
              <w:kinsoku w:val="0"/>
              <w:overflowPunct w:val="0"/>
              <w:autoSpaceDE w:val="0"/>
              <w:autoSpaceDN w:val="0"/>
              <w:adjustRightInd w:val="0"/>
              <w:spacing w:line="218" w:lineRule="exact"/>
              <w:rPr>
                <w:rFonts w:ascii="標楷體" w:hAnsi="標楷體" w:cs="Arial"/>
                <w:b/>
                <w:bCs/>
                <w:kern w:val="0"/>
                <w:sz w:val="19"/>
                <w:szCs w:val="19"/>
              </w:rPr>
            </w:pPr>
            <w:r w:rsidRPr="00B76307">
              <w:rPr>
                <w:rFonts w:ascii="標楷體" w:hAnsi="標楷體" w:cs="Yu Gothic" w:hint="eastAsia"/>
                <w:b/>
                <w:bCs/>
                <w:kern w:val="0"/>
                <w:sz w:val="19"/>
                <w:szCs w:val="19"/>
              </w:rPr>
              <w:t>彈性學習時間</w:t>
            </w:r>
            <w:r w:rsidRPr="00B76307">
              <w:rPr>
                <w:rFonts w:ascii="標楷體" w:hAnsi="標楷體" w:cs="Arial"/>
                <w:b/>
                <w:bCs/>
                <w:kern w:val="0"/>
                <w:sz w:val="19"/>
                <w:szCs w:val="19"/>
              </w:rPr>
              <w:t>(</w:t>
            </w:r>
            <w:r w:rsidRPr="00B76307">
              <w:rPr>
                <w:rFonts w:ascii="標楷體" w:hAnsi="標楷體" w:cs="Yu Gothic" w:hint="eastAsia"/>
                <w:b/>
                <w:bCs/>
                <w:kern w:val="0"/>
                <w:sz w:val="19"/>
                <w:szCs w:val="19"/>
              </w:rPr>
              <w:t>節數</w:t>
            </w:r>
            <w:r w:rsidRPr="00B76307">
              <w:rPr>
                <w:rFonts w:ascii="標楷體" w:hAnsi="標楷體" w:cs="Arial"/>
                <w:b/>
                <w:bCs/>
                <w:kern w:val="0"/>
                <w:sz w:val="19"/>
                <w:szCs w:val="19"/>
              </w:rPr>
              <w:t>)</w:t>
            </w:r>
          </w:p>
        </w:tc>
        <w:tc>
          <w:tcPr>
            <w:tcW w:w="540" w:type="dxa"/>
            <w:tcBorders>
              <w:top w:val="double" w:sz="2" w:space="0" w:color="2B2B2B"/>
              <w:left w:val="single" w:sz="4" w:space="0" w:color="auto"/>
              <w:bottom w:val="double" w:sz="2" w:space="0" w:color="2B2B2B"/>
              <w:right w:val="single" w:sz="6" w:space="0" w:color="2B2B2B"/>
            </w:tcBorders>
            <w:vAlign w:val="center"/>
          </w:tcPr>
          <w:p w:rsidR="009D359E" w:rsidRPr="00B76307" w:rsidRDefault="009D359E" w:rsidP="007550D9">
            <w:pPr>
              <w:kinsoku w:val="0"/>
              <w:overflowPunct w:val="0"/>
              <w:autoSpaceDE w:val="0"/>
              <w:autoSpaceDN w:val="0"/>
              <w:adjustRightInd w:val="0"/>
              <w:spacing w:line="205" w:lineRule="exact"/>
              <w:ind w:left="176"/>
              <w:rPr>
                <w:rFonts w:ascii="標楷體" w:hAnsi="標楷體" w:cs="Arial"/>
                <w:w w:val="85"/>
                <w:kern w:val="0"/>
                <w:sz w:val="19"/>
                <w:szCs w:val="19"/>
              </w:rPr>
            </w:pPr>
            <w:r w:rsidRPr="00B76307">
              <w:rPr>
                <w:rFonts w:ascii="標楷體" w:hAnsi="標楷體" w:cs="Arial"/>
                <w:w w:val="85"/>
                <w:kern w:val="0"/>
                <w:sz w:val="19"/>
                <w:szCs w:val="19"/>
              </w:rPr>
              <w:t>6</w:t>
            </w:r>
          </w:p>
        </w:tc>
        <w:tc>
          <w:tcPr>
            <w:tcW w:w="318" w:type="dxa"/>
            <w:tcBorders>
              <w:top w:val="double" w:sz="2" w:space="0" w:color="2B2B2B"/>
              <w:left w:val="single" w:sz="6" w:space="0" w:color="2B2B2B"/>
              <w:bottom w:val="double" w:sz="2" w:space="0" w:color="2B2B2B"/>
              <w:right w:val="single" w:sz="6" w:space="0" w:color="2B2B2B"/>
            </w:tcBorders>
            <w:vAlign w:val="center"/>
          </w:tcPr>
          <w:p w:rsidR="009D359E" w:rsidRPr="00B76307" w:rsidRDefault="009D359E" w:rsidP="007550D9">
            <w:pPr>
              <w:kinsoku w:val="0"/>
              <w:overflowPunct w:val="0"/>
              <w:autoSpaceDE w:val="0"/>
              <w:autoSpaceDN w:val="0"/>
              <w:adjustRightInd w:val="0"/>
              <w:spacing w:line="205" w:lineRule="exact"/>
              <w:ind w:left="104"/>
              <w:rPr>
                <w:rFonts w:ascii="標楷體" w:hAnsi="標楷體" w:cs="Arial"/>
                <w:w w:val="85"/>
                <w:kern w:val="0"/>
                <w:sz w:val="19"/>
                <w:szCs w:val="19"/>
              </w:rPr>
            </w:pPr>
            <w:r w:rsidRPr="00B76307">
              <w:rPr>
                <w:rFonts w:ascii="標楷體" w:hAnsi="標楷體" w:cs="Arial"/>
                <w:w w:val="85"/>
                <w:kern w:val="0"/>
                <w:sz w:val="19"/>
                <w:szCs w:val="19"/>
              </w:rPr>
              <w:t>0</w:t>
            </w:r>
          </w:p>
        </w:tc>
        <w:tc>
          <w:tcPr>
            <w:tcW w:w="304" w:type="dxa"/>
            <w:tcBorders>
              <w:top w:val="double" w:sz="2" w:space="0" w:color="2B2B2B"/>
              <w:left w:val="single" w:sz="6" w:space="0" w:color="2B2B2B"/>
              <w:bottom w:val="double" w:sz="2" w:space="0" w:color="2B2B2B"/>
              <w:right w:val="single" w:sz="6" w:space="0" w:color="2B2B2B"/>
            </w:tcBorders>
            <w:vAlign w:val="center"/>
          </w:tcPr>
          <w:p w:rsidR="009D359E" w:rsidRPr="00B76307" w:rsidRDefault="009D359E" w:rsidP="007550D9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6"/>
                <w:szCs w:val="16"/>
              </w:rPr>
            </w:pPr>
          </w:p>
        </w:tc>
        <w:tc>
          <w:tcPr>
            <w:tcW w:w="315" w:type="dxa"/>
            <w:tcBorders>
              <w:top w:val="double" w:sz="2" w:space="0" w:color="2B2B2B"/>
              <w:left w:val="single" w:sz="6" w:space="0" w:color="2B2B2B"/>
              <w:bottom w:val="double" w:sz="2" w:space="0" w:color="2B2B2B"/>
              <w:right w:val="single" w:sz="6" w:space="0" w:color="2B2B2B"/>
            </w:tcBorders>
            <w:vAlign w:val="center"/>
          </w:tcPr>
          <w:p w:rsidR="009D359E" w:rsidRPr="00B76307" w:rsidRDefault="009D359E" w:rsidP="007550D9">
            <w:pPr>
              <w:kinsoku w:val="0"/>
              <w:overflowPunct w:val="0"/>
              <w:autoSpaceDE w:val="0"/>
              <w:autoSpaceDN w:val="0"/>
              <w:adjustRightInd w:val="0"/>
              <w:spacing w:line="205" w:lineRule="exact"/>
              <w:ind w:right="22"/>
              <w:rPr>
                <w:rFonts w:ascii="標楷體" w:hAnsi="標楷體" w:cs="Arial"/>
                <w:w w:val="85"/>
                <w:kern w:val="0"/>
                <w:sz w:val="19"/>
                <w:szCs w:val="19"/>
              </w:rPr>
            </w:pPr>
            <w:r w:rsidRPr="00B76307">
              <w:rPr>
                <w:rFonts w:ascii="標楷體" w:hAnsi="標楷體" w:cs="Arial"/>
                <w:w w:val="85"/>
                <w:kern w:val="0"/>
                <w:sz w:val="19"/>
                <w:szCs w:val="19"/>
              </w:rPr>
              <w:t>0</w:t>
            </w:r>
          </w:p>
        </w:tc>
        <w:tc>
          <w:tcPr>
            <w:tcW w:w="310" w:type="dxa"/>
            <w:tcBorders>
              <w:top w:val="double" w:sz="2" w:space="0" w:color="2B2B2B"/>
              <w:left w:val="single" w:sz="6" w:space="0" w:color="2B2B2B"/>
              <w:bottom w:val="double" w:sz="2" w:space="0" w:color="2B2B2B"/>
              <w:right w:val="single" w:sz="6" w:space="0" w:color="2B2B2B"/>
            </w:tcBorders>
            <w:vAlign w:val="center"/>
          </w:tcPr>
          <w:p w:rsidR="009D359E" w:rsidRPr="00B76307" w:rsidRDefault="009D359E" w:rsidP="007550D9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6"/>
                <w:szCs w:val="16"/>
              </w:rPr>
            </w:pPr>
          </w:p>
        </w:tc>
        <w:tc>
          <w:tcPr>
            <w:tcW w:w="319" w:type="dxa"/>
            <w:tcBorders>
              <w:top w:val="double" w:sz="2" w:space="0" w:color="2B2B2B"/>
              <w:left w:val="single" w:sz="6" w:space="0" w:color="2B2B2B"/>
              <w:bottom w:val="double" w:sz="2" w:space="0" w:color="2B2B2B"/>
              <w:right w:val="single" w:sz="6" w:space="0" w:color="2B2B2B"/>
            </w:tcBorders>
            <w:vAlign w:val="center"/>
          </w:tcPr>
          <w:p w:rsidR="009D359E" w:rsidRPr="00B76307" w:rsidRDefault="009D359E" w:rsidP="007550D9">
            <w:pPr>
              <w:kinsoku w:val="0"/>
              <w:overflowPunct w:val="0"/>
              <w:autoSpaceDE w:val="0"/>
              <w:autoSpaceDN w:val="0"/>
              <w:adjustRightInd w:val="0"/>
              <w:spacing w:line="205" w:lineRule="exact"/>
              <w:ind w:left="104"/>
              <w:rPr>
                <w:rFonts w:ascii="標楷體" w:hAnsi="標楷體" w:cs="Arial"/>
                <w:w w:val="85"/>
                <w:kern w:val="0"/>
                <w:sz w:val="19"/>
                <w:szCs w:val="19"/>
              </w:rPr>
            </w:pPr>
            <w:r w:rsidRPr="00B76307">
              <w:rPr>
                <w:rFonts w:ascii="標楷體" w:hAnsi="標楷體" w:cs="Arial"/>
                <w:w w:val="85"/>
                <w:kern w:val="0"/>
                <w:sz w:val="19"/>
                <w:szCs w:val="19"/>
              </w:rPr>
              <w:t>1</w:t>
            </w:r>
          </w:p>
        </w:tc>
        <w:tc>
          <w:tcPr>
            <w:tcW w:w="313" w:type="dxa"/>
            <w:tcBorders>
              <w:top w:val="double" w:sz="2" w:space="0" w:color="2B2B2B"/>
              <w:left w:val="single" w:sz="6" w:space="0" w:color="2B2B2B"/>
              <w:bottom w:val="double" w:sz="2" w:space="0" w:color="2B2B2B"/>
              <w:right w:val="single" w:sz="6" w:space="0" w:color="2B2B2B"/>
            </w:tcBorders>
            <w:vAlign w:val="center"/>
          </w:tcPr>
          <w:p w:rsidR="009D359E" w:rsidRPr="00B76307" w:rsidRDefault="009D359E" w:rsidP="007550D9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6"/>
                <w:szCs w:val="16"/>
              </w:rPr>
            </w:pPr>
          </w:p>
        </w:tc>
        <w:tc>
          <w:tcPr>
            <w:tcW w:w="324" w:type="dxa"/>
            <w:tcBorders>
              <w:top w:val="double" w:sz="2" w:space="0" w:color="2B2B2B"/>
              <w:left w:val="single" w:sz="6" w:space="0" w:color="2B2B2B"/>
              <w:bottom w:val="double" w:sz="2" w:space="0" w:color="2B2B2B"/>
              <w:right w:val="single" w:sz="6" w:space="0" w:color="2B2B2B"/>
            </w:tcBorders>
            <w:vAlign w:val="center"/>
          </w:tcPr>
          <w:p w:rsidR="009D359E" w:rsidRPr="00B76307" w:rsidRDefault="009D359E" w:rsidP="007550D9">
            <w:pPr>
              <w:kinsoku w:val="0"/>
              <w:overflowPunct w:val="0"/>
              <w:autoSpaceDE w:val="0"/>
              <w:autoSpaceDN w:val="0"/>
              <w:adjustRightInd w:val="0"/>
              <w:spacing w:line="205" w:lineRule="exact"/>
              <w:ind w:right="126"/>
              <w:rPr>
                <w:rFonts w:ascii="標楷體" w:hAnsi="標楷體" w:cs="Arial"/>
                <w:w w:val="85"/>
                <w:kern w:val="0"/>
                <w:sz w:val="19"/>
                <w:szCs w:val="19"/>
              </w:rPr>
            </w:pPr>
            <w:r w:rsidRPr="00B76307">
              <w:rPr>
                <w:rFonts w:ascii="標楷體" w:hAnsi="標楷體" w:cs="Arial"/>
                <w:w w:val="85"/>
                <w:kern w:val="0"/>
                <w:sz w:val="19"/>
                <w:szCs w:val="19"/>
              </w:rPr>
              <w:t>1</w:t>
            </w:r>
          </w:p>
        </w:tc>
        <w:tc>
          <w:tcPr>
            <w:tcW w:w="311" w:type="dxa"/>
            <w:tcBorders>
              <w:top w:val="double" w:sz="2" w:space="0" w:color="2B2B2B"/>
              <w:left w:val="single" w:sz="6" w:space="0" w:color="2B2B2B"/>
              <w:bottom w:val="double" w:sz="2" w:space="0" w:color="2B2B2B"/>
              <w:right w:val="single" w:sz="6" w:space="0" w:color="2B2B2B"/>
            </w:tcBorders>
            <w:vAlign w:val="center"/>
          </w:tcPr>
          <w:p w:rsidR="009D359E" w:rsidRPr="00B76307" w:rsidRDefault="009D359E" w:rsidP="007550D9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6"/>
                <w:szCs w:val="16"/>
              </w:rPr>
            </w:pPr>
          </w:p>
        </w:tc>
        <w:tc>
          <w:tcPr>
            <w:tcW w:w="335" w:type="dxa"/>
            <w:tcBorders>
              <w:top w:val="double" w:sz="2" w:space="0" w:color="2B2B2B"/>
              <w:left w:val="single" w:sz="6" w:space="0" w:color="2B2B2B"/>
              <w:bottom w:val="double" w:sz="2" w:space="0" w:color="2B2B2B"/>
              <w:right w:val="single" w:sz="6" w:space="0" w:color="2B2B2B"/>
            </w:tcBorders>
            <w:vAlign w:val="center"/>
          </w:tcPr>
          <w:p w:rsidR="009D359E" w:rsidRPr="00B76307" w:rsidRDefault="009D359E" w:rsidP="007550D9">
            <w:pPr>
              <w:kinsoku w:val="0"/>
              <w:overflowPunct w:val="0"/>
              <w:autoSpaceDE w:val="0"/>
              <w:autoSpaceDN w:val="0"/>
              <w:adjustRightInd w:val="0"/>
              <w:spacing w:line="205" w:lineRule="exact"/>
              <w:ind w:right="132"/>
              <w:rPr>
                <w:rFonts w:ascii="標楷體" w:hAnsi="標楷體" w:cs="Arial"/>
                <w:w w:val="85"/>
                <w:kern w:val="0"/>
                <w:sz w:val="19"/>
                <w:szCs w:val="19"/>
              </w:rPr>
            </w:pPr>
            <w:r w:rsidRPr="00B76307">
              <w:rPr>
                <w:rFonts w:ascii="標楷體" w:hAnsi="標楷體" w:cs="Arial"/>
                <w:w w:val="85"/>
                <w:kern w:val="0"/>
                <w:sz w:val="19"/>
                <w:szCs w:val="19"/>
              </w:rPr>
              <w:t>2</w:t>
            </w:r>
          </w:p>
        </w:tc>
        <w:tc>
          <w:tcPr>
            <w:tcW w:w="316" w:type="dxa"/>
            <w:tcBorders>
              <w:top w:val="double" w:sz="2" w:space="0" w:color="2B2B2B"/>
              <w:left w:val="single" w:sz="6" w:space="0" w:color="2B2B2B"/>
              <w:bottom w:val="double" w:sz="2" w:space="0" w:color="2B2B2B"/>
              <w:right w:val="single" w:sz="6" w:space="0" w:color="2B2B2B"/>
            </w:tcBorders>
            <w:vAlign w:val="center"/>
          </w:tcPr>
          <w:p w:rsidR="009D359E" w:rsidRPr="00B76307" w:rsidRDefault="009D359E" w:rsidP="007550D9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6"/>
                <w:szCs w:val="16"/>
              </w:rPr>
            </w:pPr>
          </w:p>
        </w:tc>
        <w:tc>
          <w:tcPr>
            <w:tcW w:w="329" w:type="dxa"/>
            <w:tcBorders>
              <w:top w:val="double" w:sz="2" w:space="0" w:color="2B2B2B"/>
              <w:left w:val="single" w:sz="6" w:space="0" w:color="2B2B2B"/>
              <w:bottom w:val="double" w:sz="2" w:space="0" w:color="2B2B2B"/>
              <w:right w:val="single" w:sz="6" w:space="0" w:color="2B2B2B"/>
            </w:tcBorders>
            <w:vAlign w:val="center"/>
          </w:tcPr>
          <w:p w:rsidR="009D359E" w:rsidRPr="00B76307" w:rsidRDefault="009D359E" w:rsidP="007550D9">
            <w:pPr>
              <w:kinsoku w:val="0"/>
              <w:overflowPunct w:val="0"/>
              <w:autoSpaceDE w:val="0"/>
              <w:autoSpaceDN w:val="0"/>
              <w:adjustRightInd w:val="0"/>
              <w:spacing w:line="205" w:lineRule="exact"/>
              <w:ind w:right="20"/>
              <w:rPr>
                <w:rFonts w:ascii="標楷體" w:hAnsi="標楷體" w:cs="Arial"/>
                <w:w w:val="85"/>
                <w:kern w:val="0"/>
                <w:sz w:val="19"/>
                <w:szCs w:val="19"/>
              </w:rPr>
            </w:pPr>
            <w:r w:rsidRPr="00B76307">
              <w:rPr>
                <w:rFonts w:ascii="標楷體" w:hAnsi="標楷體" w:cs="Arial"/>
                <w:w w:val="85"/>
                <w:kern w:val="0"/>
                <w:sz w:val="19"/>
                <w:szCs w:val="19"/>
              </w:rPr>
              <w:t>2</w:t>
            </w:r>
          </w:p>
        </w:tc>
        <w:tc>
          <w:tcPr>
            <w:tcW w:w="316" w:type="dxa"/>
            <w:tcBorders>
              <w:top w:val="double" w:sz="2" w:space="0" w:color="2B2B2B"/>
              <w:left w:val="single" w:sz="6" w:space="0" w:color="2B2B2B"/>
              <w:bottom w:val="double" w:sz="2" w:space="0" w:color="2B2B2B"/>
              <w:right w:val="single" w:sz="6" w:space="0" w:color="2B2B2B"/>
            </w:tcBorders>
            <w:vAlign w:val="center"/>
          </w:tcPr>
          <w:p w:rsidR="009D359E" w:rsidRPr="00B76307" w:rsidRDefault="009D359E" w:rsidP="007550D9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double" w:sz="2" w:space="0" w:color="2B2B2B"/>
              <w:left w:val="single" w:sz="6" w:space="0" w:color="2B2B2B"/>
              <w:bottom w:val="double" w:sz="2" w:space="0" w:color="2B2B2B"/>
              <w:right w:val="single" w:sz="6" w:space="0" w:color="7F7F7F"/>
            </w:tcBorders>
            <w:vAlign w:val="center"/>
          </w:tcPr>
          <w:p w:rsidR="009D359E" w:rsidRPr="00B76307" w:rsidRDefault="009D359E" w:rsidP="007550D9">
            <w:pPr>
              <w:spacing w:line="0" w:lineRule="atLeast"/>
              <w:rPr>
                <w:rFonts w:ascii="標楷體" w:hAnsi="標楷體"/>
                <w:sz w:val="18"/>
                <w:szCs w:val="18"/>
              </w:rPr>
            </w:pPr>
          </w:p>
        </w:tc>
      </w:tr>
      <w:tr w:rsidR="007550D9" w:rsidRPr="00B76307" w:rsidTr="007550D9">
        <w:trPr>
          <w:trHeight w:val="483"/>
        </w:trPr>
        <w:tc>
          <w:tcPr>
            <w:tcW w:w="43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59E" w:rsidRPr="00B76307" w:rsidRDefault="009D359E" w:rsidP="007550D9">
            <w:pPr>
              <w:kinsoku w:val="0"/>
              <w:overflowPunct w:val="0"/>
              <w:autoSpaceDE w:val="0"/>
              <w:autoSpaceDN w:val="0"/>
              <w:adjustRightInd w:val="0"/>
              <w:spacing w:line="235" w:lineRule="exact"/>
              <w:rPr>
                <w:rFonts w:ascii="標楷體" w:hAnsi="標楷體" w:cs="Yu Gothic"/>
                <w:b/>
                <w:bCs/>
                <w:kern w:val="0"/>
                <w:sz w:val="19"/>
                <w:szCs w:val="19"/>
              </w:rPr>
            </w:pPr>
            <w:r w:rsidRPr="00B76307">
              <w:rPr>
                <w:rFonts w:ascii="標楷體" w:hAnsi="標楷體" w:cs="Yu Gothic" w:hint="eastAsia"/>
                <w:b/>
                <w:bCs/>
                <w:kern w:val="0"/>
                <w:sz w:val="19"/>
                <w:szCs w:val="19"/>
              </w:rPr>
              <w:t>每週總上課節數</w:t>
            </w:r>
          </w:p>
        </w:tc>
        <w:tc>
          <w:tcPr>
            <w:tcW w:w="540" w:type="dxa"/>
            <w:tcBorders>
              <w:top w:val="double" w:sz="2" w:space="0" w:color="2B2B2B"/>
              <w:left w:val="single" w:sz="4" w:space="0" w:color="auto"/>
              <w:bottom w:val="double" w:sz="2" w:space="0" w:color="2B2B2B"/>
              <w:right w:val="single" w:sz="6" w:space="0" w:color="2B2B2B"/>
            </w:tcBorders>
            <w:vAlign w:val="center"/>
          </w:tcPr>
          <w:p w:rsidR="009D359E" w:rsidRPr="00B76307" w:rsidRDefault="009D359E" w:rsidP="007550D9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8"/>
                <w:szCs w:val="18"/>
              </w:rPr>
            </w:pPr>
          </w:p>
        </w:tc>
        <w:tc>
          <w:tcPr>
            <w:tcW w:w="318" w:type="dxa"/>
            <w:tcBorders>
              <w:top w:val="double" w:sz="2" w:space="0" w:color="2B2B2B"/>
              <w:left w:val="single" w:sz="6" w:space="0" w:color="2B2B2B"/>
              <w:bottom w:val="double" w:sz="2" w:space="0" w:color="2B2B2B"/>
              <w:right w:val="single" w:sz="6" w:space="0" w:color="2B2B2B"/>
            </w:tcBorders>
            <w:vAlign w:val="center"/>
          </w:tcPr>
          <w:p w:rsidR="009D359E" w:rsidRPr="00B76307" w:rsidRDefault="009D359E" w:rsidP="007550D9">
            <w:pPr>
              <w:kinsoku w:val="0"/>
              <w:overflowPunct w:val="0"/>
              <w:autoSpaceDE w:val="0"/>
              <w:autoSpaceDN w:val="0"/>
              <w:adjustRightInd w:val="0"/>
              <w:spacing w:before="3"/>
              <w:ind w:left="56"/>
              <w:rPr>
                <w:rFonts w:ascii="標楷體" w:hAnsi="標楷體" w:cs="Arial"/>
                <w:w w:val="95"/>
                <w:kern w:val="0"/>
                <w:sz w:val="19"/>
                <w:szCs w:val="19"/>
              </w:rPr>
            </w:pPr>
            <w:r w:rsidRPr="00B76307">
              <w:rPr>
                <w:rFonts w:ascii="標楷體" w:hAnsi="標楷體" w:cs="Arial"/>
                <w:w w:val="95"/>
                <w:kern w:val="0"/>
                <w:sz w:val="19"/>
                <w:szCs w:val="19"/>
              </w:rPr>
              <w:t>35</w:t>
            </w:r>
          </w:p>
        </w:tc>
        <w:tc>
          <w:tcPr>
            <w:tcW w:w="304" w:type="dxa"/>
            <w:tcBorders>
              <w:top w:val="double" w:sz="2" w:space="0" w:color="2B2B2B"/>
              <w:left w:val="single" w:sz="6" w:space="0" w:color="2B2B2B"/>
              <w:bottom w:val="double" w:sz="2" w:space="0" w:color="2B2B2B"/>
              <w:right w:val="single" w:sz="6" w:space="0" w:color="2B2B2B"/>
            </w:tcBorders>
            <w:vAlign w:val="center"/>
          </w:tcPr>
          <w:p w:rsidR="009D359E" w:rsidRPr="00B76307" w:rsidRDefault="009D359E" w:rsidP="007550D9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8"/>
                <w:szCs w:val="18"/>
              </w:rPr>
            </w:pPr>
          </w:p>
        </w:tc>
        <w:tc>
          <w:tcPr>
            <w:tcW w:w="315" w:type="dxa"/>
            <w:tcBorders>
              <w:top w:val="double" w:sz="2" w:space="0" w:color="2B2B2B"/>
              <w:left w:val="single" w:sz="6" w:space="0" w:color="2B2B2B"/>
              <w:bottom w:val="double" w:sz="2" w:space="0" w:color="2B2B2B"/>
              <w:right w:val="single" w:sz="6" w:space="0" w:color="2B2B2B"/>
            </w:tcBorders>
            <w:vAlign w:val="center"/>
          </w:tcPr>
          <w:p w:rsidR="009D359E" w:rsidRPr="00B76307" w:rsidRDefault="009D359E" w:rsidP="007550D9">
            <w:pPr>
              <w:kinsoku w:val="0"/>
              <w:overflowPunct w:val="0"/>
              <w:autoSpaceDE w:val="0"/>
              <w:autoSpaceDN w:val="0"/>
              <w:adjustRightInd w:val="0"/>
              <w:spacing w:before="3"/>
              <w:ind w:left="30" w:right="37"/>
              <w:rPr>
                <w:rFonts w:ascii="標楷體" w:hAnsi="標楷體" w:cs="Arial"/>
                <w:w w:val="95"/>
                <w:kern w:val="0"/>
                <w:sz w:val="19"/>
                <w:szCs w:val="19"/>
              </w:rPr>
            </w:pPr>
            <w:r w:rsidRPr="00B76307">
              <w:rPr>
                <w:rFonts w:ascii="標楷體" w:hAnsi="標楷體" w:cs="Arial"/>
                <w:w w:val="95"/>
                <w:kern w:val="0"/>
                <w:sz w:val="19"/>
                <w:szCs w:val="19"/>
              </w:rPr>
              <w:t>35</w:t>
            </w:r>
          </w:p>
        </w:tc>
        <w:tc>
          <w:tcPr>
            <w:tcW w:w="310" w:type="dxa"/>
            <w:tcBorders>
              <w:top w:val="double" w:sz="2" w:space="0" w:color="2B2B2B"/>
              <w:left w:val="single" w:sz="6" w:space="0" w:color="2B2B2B"/>
              <w:bottom w:val="double" w:sz="2" w:space="0" w:color="2B2B2B"/>
              <w:right w:val="single" w:sz="6" w:space="0" w:color="2B2B2B"/>
            </w:tcBorders>
            <w:vAlign w:val="center"/>
          </w:tcPr>
          <w:p w:rsidR="009D359E" w:rsidRPr="00B76307" w:rsidRDefault="009D359E" w:rsidP="007550D9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8"/>
                <w:szCs w:val="18"/>
              </w:rPr>
            </w:pPr>
          </w:p>
        </w:tc>
        <w:tc>
          <w:tcPr>
            <w:tcW w:w="319" w:type="dxa"/>
            <w:tcBorders>
              <w:top w:val="double" w:sz="2" w:space="0" w:color="2B2B2B"/>
              <w:left w:val="single" w:sz="6" w:space="0" w:color="2B2B2B"/>
              <w:bottom w:val="double" w:sz="2" w:space="0" w:color="2B2B2B"/>
              <w:right w:val="single" w:sz="6" w:space="0" w:color="2B2B2B"/>
            </w:tcBorders>
            <w:vAlign w:val="center"/>
          </w:tcPr>
          <w:p w:rsidR="009D359E" w:rsidRPr="00B76307" w:rsidRDefault="009D359E" w:rsidP="007550D9">
            <w:pPr>
              <w:kinsoku w:val="0"/>
              <w:overflowPunct w:val="0"/>
              <w:autoSpaceDE w:val="0"/>
              <w:autoSpaceDN w:val="0"/>
              <w:adjustRightInd w:val="0"/>
              <w:spacing w:before="3"/>
              <w:ind w:left="56"/>
              <w:rPr>
                <w:rFonts w:ascii="標楷體" w:hAnsi="標楷體" w:cs="Arial"/>
                <w:w w:val="95"/>
                <w:kern w:val="0"/>
                <w:sz w:val="19"/>
                <w:szCs w:val="19"/>
              </w:rPr>
            </w:pPr>
            <w:r w:rsidRPr="00B76307">
              <w:rPr>
                <w:rFonts w:ascii="標楷體" w:hAnsi="標楷體" w:cs="Arial"/>
                <w:w w:val="95"/>
                <w:kern w:val="0"/>
                <w:sz w:val="19"/>
                <w:szCs w:val="19"/>
              </w:rPr>
              <w:t>35</w:t>
            </w:r>
          </w:p>
        </w:tc>
        <w:tc>
          <w:tcPr>
            <w:tcW w:w="313" w:type="dxa"/>
            <w:tcBorders>
              <w:top w:val="double" w:sz="2" w:space="0" w:color="2B2B2B"/>
              <w:left w:val="single" w:sz="6" w:space="0" w:color="2B2B2B"/>
              <w:bottom w:val="double" w:sz="2" w:space="0" w:color="2B2B2B"/>
              <w:right w:val="single" w:sz="6" w:space="0" w:color="2B2B2B"/>
            </w:tcBorders>
            <w:vAlign w:val="center"/>
          </w:tcPr>
          <w:p w:rsidR="009D359E" w:rsidRPr="00B76307" w:rsidRDefault="009D359E" w:rsidP="007550D9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8"/>
                <w:szCs w:val="18"/>
              </w:rPr>
            </w:pPr>
          </w:p>
        </w:tc>
        <w:tc>
          <w:tcPr>
            <w:tcW w:w="324" w:type="dxa"/>
            <w:tcBorders>
              <w:top w:val="double" w:sz="2" w:space="0" w:color="2B2B2B"/>
              <w:left w:val="single" w:sz="6" w:space="0" w:color="2B2B2B"/>
              <w:bottom w:val="double" w:sz="2" w:space="0" w:color="2B2B2B"/>
              <w:right w:val="single" w:sz="6" w:space="0" w:color="2B2B2B"/>
            </w:tcBorders>
            <w:vAlign w:val="center"/>
          </w:tcPr>
          <w:p w:rsidR="009D359E" w:rsidRPr="00B76307" w:rsidRDefault="009D359E" w:rsidP="007550D9">
            <w:pPr>
              <w:kinsoku w:val="0"/>
              <w:overflowPunct w:val="0"/>
              <w:autoSpaceDE w:val="0"/>
              <w:autoSpaceDN w:val="0"/>
              <w:adjustRightInd w:val="0"/>
              <w:spacing w:before="3"/>
              <w:ind w:right="63"/>
              <w:rPr>
                <w:rFonts w:ascii="標楷體" w:hAnsi="標楷體" w:cs="Arial"/>
                <w:w w:val="85"/>
                <w:kern w:val="0"/>
                <w:sz w:val="19"/>
                <w:szCs w:val="19"/>
              </w:rPr>
            </w:pPr>
            <w:r w:rsidRPr="00B76307">
              <w:rPr>
                <w:rFonts w:ascii="標楷體" w:hAnsi="標楷體" w:cs="Arial"/>
                <w:w w:val="85"/>
                <w:kern w:val="0"/>
                <w:sz w:val="19"/>
                <w:szCs w:val="19"/>
              </w:rPr>
              <w:t>35</w:t>
            </w:r>
          </w:p>
        </w:tc>
        <w:tc>
          <w:tcPr>
            <w:tcW w:w="311" w:type="dxa"/>
            <w:tcBorders>
              <w:top w:val="double" w:sz="2" w:space="0" w:color="2B2B2B"/>
              <w:left w:val="single" w:sz="6" w:space="0" w:color="2B2B2B"/>
              <w:bottom w:val="double" w:sz="2" w:space="0" w:color="2B2B2B"/>
              <w:right w:val="single" w:sz="6" w:space="0" w:color="2B2B2B"/>
            </w:tcBorders>
            <w:vAlign w:val="center"/>
          </w:tcPr>
          <w:p w:rsidR="009D359E" w:rsidRPr="00B76307" w:rsidRDefault="009D359E" w:rsidP="007550D9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8"/>
                <w:szCs w:val="18"/>
              </w:rPr>
            </w:pPr>
          </w:p>
        </w:tc>
        <w:tc>
          <w:tcPr>
            <w:tcW w:w="335" w:type="dxa"/>
            <w:tcBorders>
              <w:top w:val="double" w:sz="2" w:space="0" w:color="2B2B2B"/>
              <w:left w:val="single" w:sz="6" w:space="0" w:color="2B2B2B"/>
              <w:bottom w:val="double" w:sz="2" w:space="0" w:color="2B2B2B"/>
              <w:right w:val="single" w:sz="6" w:space="0" w:color="2B2B2B"/>
            </w:tcBorders>
            <w:vAlign w:val="center"/>
          </w:tcPr>
          <w:p w:rsidR="009D359E" w:rsidRPr="00B76307" w:rsidRDefault="009D359E" w:rsidP="007550D9">
            <w:pPr>
              <w:kinsoku w:val="0"/>
              <w:overflowPunct w:val="0"/>
              <w:autoSpaceDE w:val="0"/>
              <w:autoSpaceDN w:val="0"/>
              <w:adjustRightInd w:val="0"/>
              <w:spacing w:before="3"/>
              <w:ind w:right="69"/>
              <w:rPr>
                <w:rFonts w:ascii="標楷體" w:hAnsi="標楷體" w:cs="Arial"/>
                <w:w w:val="85"/>
                <w:kern w:val="0"/>
                <w:sz w:val="19"/>
                <w:szCs w:val="19"/>
              </w:rPr>
            </w:pPr>
            <w:r w:rsidRPr="00B76307">
              <w:rPr>
                <w:rFonts w:ascii="標楷體" w:hAnsi="標楷體" w:cs="Arial"/>
                <w:w w:val="85"/>
                <w:kern w:val="0"/>
                <w:sz w:val="19"/>
                <w:szCs w:val="19"/>
              </w:rPr>
              <w:t>35</w:t>
            </w:r>
          </w:p>
        </w:tc>
        <w:tc>
          <w:tcPr>
            <w:tcW w:w="316" w:type="dxa"/>
            <w:tcBorders>
              <w:top w:val="double" w:sz="2" w:space="0" w:color="2B2B2B"/>
              <w:left w:val="single" w:sz="6" w:space="0" w:color="2B2B2B"/>
              <w:bottom w:val="double" w:sz="2" w:space="0" w:color="2B2B2B"/>
              <w:right w:val="single" w:sz="6" w:space="0" w:color="2B2B2B"/>
            </w:tcBorders>
            <w:vAlign w:val="center"/>
          </w:tcPr>
          <w:p w:rsidR="009D359E" w:rsidRPr="00B76307" w:rsidRDefault="009D359E" w:rsidP="007550D9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8"/>
                <w:szCs w:val="18"/>
              </w:rPr>
            </w:pPr>
          </w:p>
        </w:tc>
        <w:tc>
          <w:tcPr>
            <w:tcW w:w="329" w:type="dxa"/>
            <w:tcBorders>
              <w:top w:val="double" w:sz="2" w:space="0" w:color="2B2B2B"/>
              <w:left w:val="single" w:sz="6" w:space="0" w:color="2B2B2B"/>
              <w:bottom w:val="double" w:sz="2" w:space="0" w:color="2B2B2B"/>
              <w:right w:val="single" w:sz="6" w:space="0" w:color="2B2B2B"/>
            </w:tcBorders>
            <w:vAlign w:val="center"/>
          </w:tcPr>
          <w:p w:rsidR="009D359E" w:rsidRPr="00B76307" w:rsidRDefault="009D359E" w:rsidP="007550D9">
            <w:pPr>
              <w:kinsoku w:val="0"/>
              <w:overflowPunct w:val="0"/>
              <w:autoSpaceDE w:val="0"/>
              <w:autoSpaceDN w:val="0"/>
              <w:adjustRightInd w:val="0"/>
              <w:spacing w:before="3"/>
              <w:ind w:left="37" w:right="42"/>
              <w:rPr>
                <w:rFonts w:ascii="標楷體" w:hAnsi="標楷體" w:cs="Arial"/>
                <w:w w:val="95"/>
                <w:kern w:val="0"/>
                <w:sz w:val="19"/>
                <w:szCs w:val="19"/>
              </w:rPr>
            </w:pPr>
            <w:r w:rsidRPr="00B76307">
              <w:rPr>
                <w:rFonts w:ascii="標楷體" w:hAnsi="標楷體" w:cs="Arial"/>
                <w:w w:val="95"/>
                <w:kern w:val="0"/>
                <w:sz w:val="19"/>
                <w:szCs w:val="19"/>
              </w:rPr>
              <w:t>35</w:t>
            </w:r>
          </w:p>
        </w:tc>
        <w:tc>
          <w:tcPr>
            <w:tcW w:w="316" w:type="dxa"/>
            <w:tcBorders>
              <w:top w:val="double" w:sz="2" w:space="0" w:color="2B2B2B"/>
              <w:left w:val="single" w:sz="6" w:space="0" w:color="2B2B2B"/>
              <w:bottom w:val="double" w:sz="2" w:space="0" w:color="2B2B2B"/>
              <w:right w:val="single" w:sz="6" w:space="0" w:color="2B2B2B"/>
            </w:tcBorders>
            <w:vAlign w:val="center"/>
          </w:tcPr>
          <w:p w:rsidR="009D359E" w:rsidRPr="00B76307" w:rsidRDefault="009D359E" w:rsidP="007550D9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8"/>
                <w:szCs w:val="18"/>
              </w:rPr>
            </w:pPr>
          </w:p>
        </w:tc>
        <w:tc>
          <w:tcPr>
            <w:tcW w:w="865" w:type="dxa"/>
            <w:tcBorders>
              <w:top w:val="double" w:sz="2" w:space="0" w:color="2B2B2B"/>
              <w:left w:val="single" w:sz="6" w:space="0" w:color="2B2B2B"/>
              <w:bottom w:val="double" w:sz="2" w:space="0" w:color="2B2B2B"/>
              <w:right w:val="single" w:sz="6" w:space="0" w:color="7F7F7F"/>
            </w:tcBorders>
            <w:vAlign w:val="center"/>
          </w:tcPr>
          <w:p w:rsidR="009D359E" w:rsidRPr="00B76307" w:rsidRDefault="009D359E" w:rsidP="007550D9">
            <w:pPr>
              <w:spacing w:line="0" w:lineRule="atLeast"/>
              <w:rPr>
                <w:rFonts w:ascii="標楷體" w:hAnsi="標楷體"/>
                <w:sz w:val="18"/>
                <w:szCs w:val="18"/>
              </w:rPr>
            </w:pPr>
          </w:p>
        </w:tc>
      </w:tr>
      <w:tr w:rsidR="007550D9" w:rsidRPr="00B76307" w:rsidTr="007550D9">
        <w:trPr>
          <w:trHeight w:val="483"/>
        </w:trPr>
        <w:tc>
          <w:tcPr>
            <w:tcW w:w="43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59E" w:rsidRPr="00B76307" w:rsidRDefault="009D359E" w:rsidP="007550D9">
            <w:pPr>
              <w:kinsoku w:val="0"/>
              <w:overflowPunct w:val="0"/>
              <w:autoSpaceDE w:val="0"/>
              <w:autoSpaceDN w:val="0"/>
              <w:adjustRightInd w:val="0"/>
              <w:spacing w:line="235" w:lineRule="exact"/>
              <w:rPr>
                <w:rFonts w:ascii="標楷體" w:hAnsi="標楷體" w:cs="Yu Gothic"/>
                <w:b/>
                <w:bCs/>
                <w:kern w:val="0"/>
                <w:sz w:val="19"/>
                <w:szCs w:val="19"/>
              </w:rPr>
            </w:pPr>
            <w:r w:rsidRPr="00B76307">
              <w:rPr>
                <w:rFonts w:ascii="標楷體" w:hAnsi="標楷體" w:cs="Yu Gothic" w:hint="eastAsia"/>
                <w:b/>
                <w:bCs/>
                <w:kern w:val="0"/>
                <w:sz w:val="19"/>
                <w:szCs w:val="19"/>
              </w:rPr>
              <w:t>基礎訓練</w:t>
            </w:r>
          </w:p>
        </w:tc>
        <w:tc>
          <w:tcPr>
            <w:tcW w:w="540" w:type="dxa"/>
            <w:tcBorders>
              <w:top w:val="double" w:sz="2" w:space="0" w:color="2B2B2B"/>
              <w:left w:val="single" w:sz="4" w:space="0" w:color="auto"/>
              <w:bottom w:val="single" w:sz="4" w:space="0" w:color="auto"/>
              <w:right w:val="single" w:sz="6" w:space="0" w:color="2B2B2B"/>
            </w:tcBorders>
            <w:vAlign w:val="center"/>
          </w:tcPr>
          <w:p w:rsidR="009D359E" w:rsidRPr="00B76307" w:rsidRDefault="009D359E" w:rsidP="007550D9">
            <w:pPr>
              <w:kinsoku w:val="0"/>
              <w:overflowPunct w:val="0"/>
              <w:autoSpaceDE w:val="0"/>
              <w:autoSpaceDN w:val="0"/>
              <w:adjustRightInd w:val="0"/>
              <w:spacing w:before="3"/>
              <w:ind w:left="176"/>
              <w:rPr>
                <w:rFonts w:ascii="標楷體" w:hAnsi="標楷體" w:cs="Arial"/>
                <w:w w:val="85"/>
                <w:kern w:val="0"/>
                <w:sz w:val="19"/>
                <w:szCs w:val="19"/>
              </w:rPr>
            </w:pPr>
            <w:r w:rsidRPr="00B76307">
              <w:rPr>
                <w:rFonts w:ascii="標楷體" w:hAnsi="標楷體" w:cs="Arial"/>
                <w:w w:val="85"/>
                <w:kern w:val="0"/>
                <w:sz w:val="19"/>
                <w:szCs w:val="19"/>
              </w:rPr>
              <w:t>8</w:t>
            </w:r>
          </w:p>
        </w:tc>
        <w:tc>
          <w:tcPr>
            <w:tcW w:w="318" w:type="dxa"/>
            <w:tcBorders>
              <w:top w:val="double" w:sz="2" w:space="0" w:color="2B2B2B"/>
              <w:left w:val="single" w:sz="6" w:space="0" w:color="2B2B2B"/>
              <w:bottom w:val="single" w:sz="4" w:space="0" w:color="auto"/>
              <w:right w:val="single" w:sz="6" w:space="0" w:color="2B2B2B"/>
            </w:tcBorders>
            <w:vAlign w:val="center"/>
          </w:tcPr>
          <w:p w:rsidR="009D359E" w:rsidRPr="00B76307" w:rsidRDefault="009D359E" w:rsidP="007550D9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8"/>
                <w:szCs w:val="18"/>
              </w:rPr>
            </w:pPr>
          </w:p>
        </w:tc>
        <w:tc>
          <w:tcPr>
            <w:tcW w:w="304" w:type="dxa"/>
            <w:tcBorders>
              <w:top w:val="double" w:sz="2" w:space="0" w:color="2B2B2B"/>
              <w:left w:val="single" w:sz="6" w:space="0" w:color="2B2B2B"/>
              <w:bottom w:val="single" w:sz="4" w:space="0" w:color="auto"/>
              <w:right w:val="single" w:sz="6" w:space="0" w:color="2B2B2B"/>
            </w:tcBorders>
            <w:vAlign w:val="center"/>
          </w:tcPr>
          <w:p w:rsidR="009D359E" w:rsidRPr="00B76307" w:rsidRDefault="009D359E" w:rsidP="007550D9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8"/>
                <w:szCs w:val="18"/>
              </w:rPr>
            </w:pPr>
          </w:p>
        </w:tc>
        <w:tc>
          <w:tcPr>
            <w:tcW w:w="315" w:type="dxa"/>
            <w:tcBorders>
              <w:top w:val="double" w:sz="2" w:space="0" w:color="2B2B2B"/>
              <w:left w:val="single" w:sz="6" w:space="0" w:color="2B2B2B"/>
              <w:bottom w:val="single" w:sz="4" w:space="0" w:color="auto"/>
              <w:right w:val="single" w:sz="6" w:space="0" w:color="2B2B2B"/>
            </w:tcBorders>
            <w:vAlign w:val="center"/>
          </w:tcPr>
          <w:p w:rsidR="009D359E" w:rsidRPr="00B76307" w:rsidRDefault="009D359E" w:rsidP="007550D9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8"/>
                <w:szCs w:val="18"/>
              </w:rPr>
            </w:pPr>
          </w:p>
        </w:tc>
        <w:tc>
          <w:tcPr>
            <w:tcW w:w="310" w:type="dxa"/>
            <w:tcBorders>
              <w:top w:val="double" w:sz="2" w:space="0" w:color="2B2B2B"/>
              <w:left w:val="single" w:sz="6" w:space="0" w:color="2B2B2B"/>
              <w:bottom w:val="single" w:sz="4" w:space="0" w:color="auto"/>
              <w:right w:val="single" w:sz="6" w:space="0" w:color="2B2B2B"/>
            </w:tcBorders>
            <w:vAlign w:val="center"/>
          </w:tcPr>
          <w:p w:rsidR="009D359E" w:rsidRPr="00B76307" w:rsidRDefault="009D359E" w:rsidP="007550D9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8"/>
                <w:szCs w:val="18"/>
              </w:rPr>
            </w:pPr>
          </w:p>
        </w:tc>
        <w:tc>
          <w:tcPr>
            <w:tcW w:w="319" w:type="dxa"/>
            <w:tcBorders>
              <w:top w:val="double" w:sz="2" w:space="0" w:color="2B2B2B"/>
              <w:left w:val="single" w:sz="6" w:space="0" w:color="2B2B2B"/>
              <w:bottom w:val="single" w:sz="4" w:space="0" w:color="auto"/>
              <w:right w:val="single" w:sz="6" w:space="0" w:color="2B2B2B"/>
            </w:tcBorders>
            <w:vAlign w:val="center"/>
          </w:tcPr>
          <w:p w:rsidR="009D359E" w:rsidRPr="00B76307" w:rsidRDefault="009D359E" w:rsidP="007550D9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8"/>
                <w:szCs w:val="18"/>
              </w:rPr>
            </w:pPr>
          </w:p>
        </w:tc>
        <w:tc>
          <w:tcPr>
            <w:tcW w:w="313" w:type="dxa"/>
            <w:tcBorders>
              <w:top w:val="double" w:sz="2" w:space="0" w:color="2B2B2B"/>
              <w:left w:val="single" w:sz="6" w:space="0" w:color="2B2B2B"/>
              <w:bottom w:val="single" w:sz="4" w:space="0" w:color="auto"/>
              <w:right w:val="single" w:sz="6" w:space="0" w:color="2B2B2B"/>
            </w:tcBorders>
            <w:vAlign w:val="center"/>
          </w:tcPr>
          <w:p w:rsidR="009D359E" w:rsidRPr="00B76307" w:rsidRDefault="009D359E" w:rsidP="007550D9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8"/>
                <w:szCs w:val="18"/>
              </w:rPr>
            </w:pPr>
          </w:p>
        </w:tc>
        <w:tc>
          <w:tcPr>
            <w:tcW w:w="324" w:type="dxa"/>
            <w:tcBorders>
              <w:top w:val="double" w:sz="2" w:space="0" w:color="2B2B2B"/>
              <w:left w:val="single" w:sz="6" w:space="0" w:color="2B2B2B"/>
              <w:bottom w:val="single" w:sz="4" w:space="0" w:color="auto"/>
              <w:right w:val="single" w:sz="6" w:space="0" w:color="2B2B2B"/>
            </w:tcBorders>
            <w:vAlign w:val="center"/>
          </w:tcPr>
          <w:p w:rsidR="009D359E" w:rsidRPr="00B76307" w:rsidRDefault="009D359E" w:rsidP="007550D9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8"/>
                <w:szCs w:val="18"/>
              </w:rPr>
            </w:pPr>
          </w:p>
        </w:tc>
        <w:tc>
          <w:tcPr>
            <w:tcW w:w="311" w:type="dxa"/>
            <w:tcBorders>
              <w:top w:val="double" w:sz="2" w:space="0" w:color="2B2B2B"/>
              <w:left w:val="single" w:sz="6" w:space="0" w:color="2B2B2B"/>
              <w:bottom w:val="single" w:sz="4" w:space="0" w:color="auto"/>
              <w:right w:val="single" w:sz="6" w:space="0" w:color="2B2B2B"/>
            </w:tcBorders>
            <w:vAlign w:val="center"/>
          </w:tcPr>
          <w:p w:rsidR="009D359E" w:rsidRPr="00B76307" w:rsidRDefault="009D359E" w:rsidP="007550D9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8"/>
                <w:szCs w:val="18"/>
              </w:rPr>
            </w:pPr>
          </w:p>
        </w:tc>
        <w:tc>
          <w:tcPr>
            <w:tcW w:w="335" w:type="dxa"/>
            <w:tcBorders>
              <w:top w:val="double" w:sz="2" w:space="0" w:color="2B2B2B"/>
              <w:left w:val="single" w:sz="6" w:space="0" w:color="2B2B2B"/>
              <w:bottom w:val="single" w:sz="4" w:space="0" w:color="auto"/>
              <w:right w:val="single" w:sz="6" w:space="0" w:color="2B2B2B"/>
            </w:tcBorders>
            <w:vAlign w:val="center"/>
          </w:tcPr>
          <w:p w:rsidR="009D359E" w:rsidRPr="00B76307" w:rsidRDefault="009D359E" w:rsidP="007550D9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8"/>
                <w:szCs w:val="18"/>
              </w:rPr>
            </w:pPr>
          </w:p>
        </w:tc>
        <w:tc>
          <w:tcPr>
            <w:tcW w:w="316" w:type="dxa"/>
            <w:tcBorders>
              <w:top w:val="double" w:sz="2" w:space="0" w:color="2B2B2B"/>
              <w:left w:val="single" w:sz="6" w:space="0" w:color="2B2B2B"/>
              <w:bottom w:val="single" w:sz="4" w:space="0" w:color="auto"/>
              <w:right w:val="single" w:sz="6" w:space="0" w:color="2B2B2B"/>
            </w:tcBorders>
            <w:vAlign w:val="center"/>
          </w:tcPr>
          <w:p w:rsidR="009D359E" w:rsidRPr="00B76307" w:rsidRDefault="009D359E" w:rsidP="007550D9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8"/>
                <w:szCs w:val="18"/>
              </w:rPr>
            </w:pPr>
          </w:p>
        </w:tc>
        <w:tc>
          <w:tcPr>
            <w:tcW w:w="329" w:type="dxa"/>
            <w:tcBorders>
              <w:top w:val="double" w:sz="2" w:space="0" w:color="2B2B2B"/>
              <w:left w:val="single" w:sz="6" w:space="0" w:color="2B2B2B"/>
              <w:bottom w:val="single" w:sz="4" w:space="0" w:color="auto"/>
              <w:right w:val="single" w:sz="6" w:space="0" w:color="2B2B2B"/>
            </w:tcBorders>
            <w:vAlign w:val="center"/>
          </w:tcPr>
          <w:p w:rsidR="009D359E" w:rsidRPr="00B76307" w:rsidRDefault="009D359E" w:rsidP="007550D9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8"/>
                <w:szCs w:val="18"/>
              </w:rPr>
            </w:pPr>
          </w:p>
        </w:tc>
        <w:tc>
          <w:tcPr>
            <w:tcW w:w="316" w:type="dxa"/>
            <w:tcBorders>
              <w:top w:val="double" w:sz="2" w:space="0" w:color="2B2B2B"/>
              <w:left w:val="single" w:sz="6" w:space="0" w:color="2B2B2B"/>
              <w:bottom w:val="single" w:sz="4" w:space="0" w:color="auto"/>
              <w:right w:val="single" w:sz="6" w:space="0" w:color="2B2B2B"/>
            </w:tcBorders>
            <w:vAlign w:val="center"/>
          </w:tcPr>
          <w:p w:rsidR="009D359E" w:rsidRPr="00B76307" w:rsidRDefault="009D359E" w:rsidP="007550D9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8"/>
                <w:szCs w:val="18"/>
              </w:rPr>
            </w:pPr>
          </w:p>
        </w:tc>
        <w:tc>
          <w:tcPr>
            <w:tcW w:w="865" w:type="dxa"/>
            <w:tcBorders>
              <w:top w:val="double" w:sz="2" w:space="0" w:color="2B2B2B"/>
              <w:left w:val="single" w:sz="6" w:space="0" w:color="2B2B2B"/>
              <w:bottom w:val="single" w:sz="4" w:space="0" w:color="auto"/>
              <w:right w:val="single" w:sz="6" w:space="0" w:color="7F7F7F"/>
            </w:tcBorders>
            <w:vAlign w:val="center"/>
          </w:tcPr>
          <w:p w:rsidR="009D359E" w:rsidRPr="00B76307" w:rsidRDefault="009D359E" w:rsidP="007550D9">
            <w:pPr>
              <w:spacing w:line="0" w:lineRule="atLeast"/>
              <w:rPr>
                <w:rFonts w:ascii="標楷體" w:hAnsi="標楷體"/>
                <w:sz w:val="18"/>
                <w:szCs w:val="18"/>
              </w:rPr>
            </w:pPr>
          </w:p>
        </w:tc>
      </w:tr>
      <w:tr w:rsidR="007550D9" w:rsidRPr="00B76307" w:rsidTr="007550D9">
        <w:trPr>
          <w:trHeight w:val="483"/>
        </w:trPr>
        <w:tc>
          <w:tcPr>
            <w:tcW w:w="1835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550D9" w:rsidRPr="00B76307" w:rsidRDefault="007550D9" w:rsidP="007550D9">
            <w:pPr>
              <w:spacing w:line="0" w:lineRule="atLeast"/>
              <w:rPr>
                <w:rFonts w:ascii="標楷體" w:hAnsi="標楷體"/>
                <w:sz w:val="18"/>
                <w:szCs w:val="18"/>
              </w:rPr>
            </w:pPr>
          </w:p>
        </w:tc>
        <w:tc>
          <w:tcPr>
            <w:tcW w:w="24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50D9" w:rsidRPr="00B76307" w:rsidRDefault="007550D9" w:rsidP="007550D9">
            <w:pPr>
              <w:spacing w:line="0" w:lineRule="atLeast"/>
              <w:rPr>
                <w:rFonts w:ascii="標楷體" w:hAnsi="標楷體"/>
                <w:sz w:val="18"/>
                <w:szCs w:val="18"/>
              </w:rPr>
            </w:pPr>
            <w:r w:rsidRPr="00B76307">
              <w:rPr>
                <w:rFonts w:ascii="標楷體" w:hAnsi="標楷體" w:cs="微軟正黑體" w:hint="eastAsia"/>
                <w:kern w:val="0"/>
                <w:sz w:val="19"/>
                <w:szCs w:val="19"/>
              </w:rPr>
              <w:t>職業技能訓練</w:t>
            </w:r>
            <w:r w:rsidRPr="00B76307">
              <w:rPr>
                <w:rFonts w:ascii="標楷體" w:hAnsi="標楷體" w:cs="???Regular"/>
                <w:kern w:val="0"/>
                <w:sz w:val="19"/>
                <w:szCs w:val="19"/>
              </w:rPr>
              <w:t>(</w:t>
            </w:r>
            <w:r w:rsidRPr="00B76307">
              <w:rPr>
                <w:rFonts w:ascii="標楷體" w:hAnsi="標楷體" w:cs="微軟正黑體" w:hint="eastAsia"/>
                <w:kern w:val="0"/>
                <w:sz w:val="19"/>
                <w:szCs w:val="19"/>
              </w:rPr>
              <w:t>一</w:t>
            </w:r>
            <w:r w:rsidRPr="00B76307">
              <w:rPr>
                <w:rFonts w:ascii="標楷體" w:hAnsi="標楷體" w:cs="???Regular"/>
                <w:kern w:val="0"/>
                <w:sz w:val="19"/>
                <w:szCs w:val="19"/>
              </w:rPr>
              <w:t>)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50D9" w:rsidRPr="00B76307" w:rsidRDefault="007550D9" w:rsidP="007550D9">
            <w:pPr>
              <w:kinsoku w:val="0"/>
              <w:overflowPunct w:val="0"/>
              <w:autoSpaceDE w:val="0"/>
              <w:autoSpaceDN w:val="0"/>
              <w:adjustRightInd w:val="0"/>
              <w:spacing w:before="126"/>
              <w:ind w:left="110"/>
              <w:rPr>
                <w:rFonts w:ascii="標楷體" w:hAnsi="標楷體" w:cs="Arial"/>
                <w:b/>
                <w:bCs/>
                <w:w w:val="95"/>
                <w:kern w:val="0"/>
                <w:sz w:val="19"/>
                <w:szCs w:val="19"/>
              </w:rPr>
            </w:pPr>
            <w:r w:rsidRPr="00B76307">
              <w:rPr>
                <w:rFonts w:ascii="標楷體" w:hAnsi="標楷體" w:cs="Arial"/>
                <w:b/>
                <w:bCs/>
                <w:w w:val="95"/>
                <w:kern w:val="0"/>
                <w:sz w:val="19"/>
                <w:szCs w:val="19"/>
              </w:rPr>
              <w:t>24</w:t>
            </w:r>
          </w:p>
        </w:tc>
        <w:tc>
          <w:tcPr>
            <w:tcW w:w="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50D9" w:rsidRPr="00B76307" w:rsidRDefault="007550D9" w:rsidP="007550D9">
            <w:pPr>
              <w:kinsoku w:val="0"/>
              <w:overflowPunct w:val="0"/>
              <w:autoSpaceDE w:val="0"/>
              <w:autoSpaceDN w:val="0"/>
              <w:adjustRightInd w:val="0"/>
              <w:ind w:left="8" w:right="-29"/>
              <w:rPr>
                <w:rFonts w:ascii="標楷體" w:hAnsi="標楷體" w:cs="Times New Roman"/>
                <w:kern w:val="0"/>
                <w:sz w:val="20"/>
                <w:szCs w:val="20"/>
              </w:rPr>
            </w:pPr>
            <w:r w:rsidRPr="00B76307">
              <w:rPr>
                <w:rFonts w:ascii="標楷體" w:hAnsi="標楷體" w:cs="Times New Roman"/>
                <w:noProof/>
                <w:kern w:val="0"/>
                <w:sz w:val="20"/>
                <w:szCs w:val="20"/>
              </w:rPr>
              <w:drawing>
                <wp:inline distT="0" distB="0" distL="0" distR="0" wp14:anchorId="63B4E61E" wp14:editId="2DED0ADB">
                  <wp:extent cx="184785" cy="152400"/>
                  <wp:effectExtent l="0" t="0" r="5715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50D9" w:rsidRPr="00B76307" w:rsidRDefault="007550D9" w:rsidP="007550D9">
            <w:pPr>
              <w:kinsoku w:val="0"/>
              <w:overflowPunct w:val="0"/>
              <w:autoSpaceDE w:val="0"/>
              <w:autoSpaceDN w:val="0"/>
              <w:adjustRightInd w:val="0"/>
              <w:spacing w:before="3"/>
              <w:ind w:right="109"/>
              <w:rPr>
                <w:rFonts w:ascii="標楷體" w:hAnsi="標楷體" w:cs="Arial"/>
                <w:w w:val="85"/>
                <w:kern w:val="0"/>
                <w:sz w:val="19"/>
                <w:szCs w:val="19"/>
              </w:rPr>
            </w:pPr>
            <w:r w:rsidRPr="00B76307">
              <w:rPr>
                <w:rFonts w:ascii="標楷體" w:hAnsi="標楷體" w:cs="Arial"/>
                <w:w w:val="85"/>
                <w:kern w:val="0"/>
                <w:sz w:val="19"/>
                <w:szCs w:val="19"/>
              </w:rPr>
              <w:t>4</w:t>
            </w:r>
          </w:p>
        </w:tc>
        <w:tc>
          <w:tcPr>
            <w:tcW w:w="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50D9" w:rsidRPr="00B76307" w:rsidRDefault="007550D9" w:rsidP="007550D9">
            <w:pPr>
              <w:kinsoku w:val="0"/>
              <w:overflowPunct w:val="0"/>
              <w:autoSpaceDE w:val="0"/>
              <w:autoSpaceDN w:val="0"/>
              <w:adjustRightInd w:val="0"/>
              <w:ind w:left="-25" w:right="-15"/>
              <w:rPr>
                <w:rFonts w:ascii="標楷體" w:hAnsi="標楷體" w:cs="Times New Roman"/>
                <w:kern w:val="0"/>
                <w:sz w:val="20"/>
                <w:szCs w:val="20"/>
              </w:rPr>
            </w:pPr>
            <w:r w:rsidRPr="00B76307">
              <w:rPr>
                <w:rFonts w:ascii="標楷體" w:hAnsi="標楷體" w:cs="Times New Roman"/>
                <w:noProof/>
                <w:kern w:val="0"/>
                <w:sz w:val="20"/>
                <w:szCs w:val="20"/>
              </w:rPr>
              <w:drawing>
                <wp:inline distT="0" distB="0" distL="0" distR="0" wp14:anchorId="79C633FE" wp14:editId="43C59F91">
                  <wp:extent cx="207010" cy="173990"/>
                  <wp:effectExtent l="0" t="0" r="2540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010" cy="173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50D9" w:rsidRPr="00B76307" w:rsidRDefault="007550D9" w:rsidP="007550D9">
            <w:pPr>
              <w:kinsoku w:val="0"/>
              <w:overflowPunct w:val="0"/>
              <w:autoSpaceDE w:val="0"/>
              <w:autoSpaceDN w:val="0"/>
              <w:adjustRightInd w:val="0"/>
              <w:ind w:left="-43" w:right="-29"/>
              <w:rPr>
                <w:rFonts w:ascii="標楷體" w:hAnsi="標楷體" w:cs="Times New Roman"/>
                <w:kern w:val="0"/>
                <w:sz w:val="20"/>
                <w:szCs w:val="20"/>
              </w:rPr>
            </w:pPr>
            <w:r w:rsidRPr="00B76307">
              <w:rPr>
                <w:rFonts w:ascii="標楷體" w:hAnsi="標楷體" w:cs="Times New Roman"/>
                <w:noProof/>
                <w:kern w:val="0"/>
                <w:sz w:val="20"/>
                <w:szCs w:val="20"/>
              </w:rPr>
              <w:drawing>
                <wp:inline distT="0" distB="0" distL="0" distR="0" wp14:anchorId="0F87671A" wp14:editId="588B19B9">
                  <wp:extent cx="207010" cy="173990"/>
                  <wp:effectExtent l="0" t="0" r="2540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010" cy="173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50D9" w:rsidRPr="00B76307" w:rsidRDefault="007550D9" w:rsidP="007550D9">
            <w:pPr>
              <w:kinsoku w:val="0"/>
              <w:overflowPunct w:val="0"/>
              <w:autoSpaceDE w:val="0"/>
              <w:autoSpaceDN w:val="0"/>
              <w:adjustRightInd w:val="0"/>
              <w:ind w:left="-25" w:right="-15"/>
              <w:rPr>
                <w:rFonts w:ascii="標楷體" w:hAnsi="標楷體" w:cs="Times New Roman"/>
                <w:kern w:val="0"/>
                <w:sz w:val="20"/>
                <w:szCs w:val="20"/>
              </w:rPr>
            </w:pPr>
            <w:r w:rsidRPr="00B76307">
              <w:rPr>
                <w:rFonts w:ascii="標楷體" w:hAnsi="標楷體" w:cs="Times New Roman"/>
                <w:noProof/>
                <w:kern w:val="0"/>
                <w:sz w:val="20"/>
                <w:szCs w:val="20"/>
              </w:rPr>
              <w:drawing>
                <wp:inline distT="0" distB="0" distL="0" distR="0" wp14:anchorId="6B66C0C5" wp14:editId="5FFE3B5A">
                  <wp:extent cx="207010" cy="173990"/>
                  <wp:effectExtent l="0" t="0" r="2540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010" cy="173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50D9" w:rsidRPr="00B76307" w:rsidRDefault="007550D9" w:rsidP="007550D9">
            <w:pPr>
              <w:kinsoku w:val="0"/>
              <w:overflowPunct w:val="0"/>
              <w:autoSpaceDE w:val="0"/>
              <w:autoSpaceDN w:val="0"/>
              <w:adjustRightInd w:val="0"/>
              <w:ind w:left="-42" w:right="-29"/>
              <w:rPr>
                <w:rFonts w:ascii="標楷體" w:hAnsi="標楷體" w:cs="Times New Roman"/>
                <w:kern w:val="0"/>
                <w:sz w:val="20"/>
                <w:szCs w:val="20"/>
              </w:rPr>
            </w:pPr>
            <w:r w:rsidRPr="00B76307">
              <w:rPr>
                <w:rFonts w:ascii="標楷體" w:hAnsi="標楷體" w:cs="Times New Roman"/>
                <w:noProof/>
                <w:kern w:val="0"/>
                <w:sz w:val="20"/>
                <w:szCs w:val="20"/>
              </w:rPr>
              <w:drawing>
                <wp:inline distT="0" distB="0" distL="0" distR="0" wp14:anchorId="3737DA37" wp14:editId="74BB46BF">
                  <wp:extent cx="207010" cy="173990"/>
                  <wp:effectExtent l="0" t="0" r="2540" b="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010" cy="173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50D9" w:rsidRPr="00B76307" w:rsidRDefault="007550D9" w:rsidP="007550D9">
            <w:pPr>
              <w:kinsoku w:val="0"/>
              <w:overflowPunct w:val="0"/>
              <w:autoSpaceDE w:val="0"/>
              <w:autoSpaceDN w:val="0"/>
              <w:adjustRightInd w:val="0"/>
              <w:ind w:left="-24" w:right="-15"/>
              <w:rPr>
                <w:rFonts w:ascii="標楷體" w:hAnsi="標楷體" w:cs="Times New Roman"/>
                <w:kern w:val="0"/>
                <w:sz w:val="20"/>
                <w:szCs w:val="20"/>
              </w:rPr>
            </w:pPr>
            <w:r w:rsidRPr="00B76307">
              <w:rPr>
                <w:rFonts w:ascii="標楷體" w:hAnsi="標楷體" w:cs="Times New Roman"/>
                <w:noProof/>
                <w:kern w:val="0"/>
                <w:sz w:val="20"/>
                <w:szCs w:val="20"/>
              </w:rPr>
              <w:drawing>
                <wp:inline distT="0" distB="0" distL="0" distR="0" wp14:anchorId="4F95F443" wp14:editId="46C89750">
                  <wp:extent cx="207010" cy="173990"/>
                  <wp:effectExtent l="0" t="0" r="2540" b="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010" cy="173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50D9" w:rsidRPr="00B76307" w:rsidRDefault="007550D9" w:rsidP="007550D9">
            <w:pPr>
              <w:kinsoku w:val="0"/>
              <w:overflowPunct w:val="0"/>
              <w:autoSpaceDE w:val="0"/>
              <w:autoSpaceDN w:val="0"/>
              <w:adjustRightInd w:val="0"/>
              <w:ind w:left="-42" w:right="-29"/>
              <w:rPr>
                <w:rFonts w:ascii="標楷體" w:hAnsi="標楷體" w:cs="Times New Roman"/>
                <w:kern w:val="0"/>
                <w:sz w:val="20"/>
                <w:szCs w:val="20"/>
              </w:rPr>
            </w:pPr>
            <w:r w:rsidRPr="00B76307">
              <w:rPr>
                <w:rFonts w:ascii="標楷體" w:hAnsi="標楷體" w:cs="Times New Roman"/>
                <w:noProof/>
                <w:kern w:val="0"/>
                <w:sz w:val="20"/>
                <w:szCs w:val="20"/>
              </w:rPr>
              <w:drawing>
                <wp:inline distT="0" distB="0" distL="0" distR="0" wp14:anchorId="1861C443" wp14:editId="79B2FCE7">
                  <wp:extent cx="207010" cy="173990"/>
                  <wp:effectExtent l="0" t="0" r="2540" b="0"/>
                  <wp:docPr id="1248" name="圖片 12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010" cy="173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50D9" w:rsidRPr="00B76307" w:rsidRDefault="007550D9" w:rsidP="007550D9">
            <w:pPr>
              <w:kinsoku w:val="0"/>
              <w:overflowPunct w:val="0"/>
              <w:autoSpaceDE w:val="0"/>
              <w:autoSpaceDN w:val="0"/>
              <w:adjustRightInd w:val="0"/>
              <w:ind w:left="-24" w:right="-15"/>
              <w:rPr>
                <w:rFonts w:ascii="標楷體" w:hAnsi="標楷體" w:cs="Times New Roman"/>
                <w:kern w:val="0"/>
                <w:sz w:val="20"/>
                <w:szCs w:val="20"/>
              </w:rPr>
            </w:pPr>
            <w:r w:rsidRPr="00B76307">
              <w:rPr>
                <w:rFonts w:ascii="標楷體" w:hAnsi="標楷體" w:cs="Times New Roman"/>
                <w:noProof/>
                <w:kern w:val="0"/>
                <w:sz w:val="20"/>
                <w:szCs w:val="20"/>
              </w:rPr>
              <w:drawing>
                <wp:inline distT="0" distB="0" distL="0" distR="0" wp14:anchorId="629D1D75" wp14:editId="407FEEF1">
                  <wp:extent cx="217805" cy="173990"/>
                  <wp:effectExtent l="0" t="0" r="0" b="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805" cy="173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50D9" w:rsidRPr="00B76307" w:rsidRDefault="007550D9" w:rsidP="007550D9">
            <w:pPr>
              <w:kinsoku w:val="0"/>
              <w:overflowPunct w:val="0"/>
              <w:autoSpaceDE w:val="0"/>
              <w:autoSpaceDN w:val="0"/>
              <w:adjustRightInd w:val="0"/>
              <w:ind w:left="-42" w:right="-29"/>
              <w:rPr>
                <w:rFonts w:ascii="標楷體" w:hAnsi="標楷體" w:cs="Times New Roman"/>
                <w:kern w:val="0"/>
                <w:sz w:val="20"/>
                <w:szCs w:val="20"/>
              </w:rPr>
            </w:pPr>
            <w:r w:rsidRPr="00B76307">
              <w:rPr>
                <w:rFonts w:ascii="標楷體" w:hAnsi="標楷體" w:cs="Times New Roman"/>
                <w:noProof/>
                <w:kern w:val="0"/>
                <w:sz w:val="20"/>
                <w:szCs w:val="20"/>
              </w:rPr>
              <w:drawing>
                <wp:inline distT="0" distB="0" distL="0" distR="0" wp14:anchorId="06FE5A70" wp14:editId="66E027B8">
                  <wp:extent cx="217805" cy="173990"/>
                  <wp:effectExtent l="0" t="0" r="0" b="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805" cy="173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50D9" w:rsidRPr="00B76307" w:rsidRDefault="007550D9" w:rsidP="007550D9">
            <w:pPr>
              <w:kinsoku w:val="0"/>
              <w:overflowPunct w:val="0"/>
              <w:autoSpaceDE w:val="0"/>
              <w:autoSpaceDN w:val="0"/>
              <w:adjustRightInd w:val="0"/>
              <w:ind w:left="-24" w:right="-15"/>
              <w:rPr>
                <w:rFonts w:ascii="標楷體" w:hAnsi="標楷體" w:cs="Times New Roman"/>
                <w:kern w:val="0"/>
                <w:sz w:val="20"/>
                <w:szCs w:val="20"/>
              </w:rPr>
            </w:pPr>
            <w:r w:rsidRPr="00B76307">
              <w:rPr>
                <w:rFonts w:ascii="標楷體" w:hAnsi="標楷體" w:cs="Times New Roman"/>
                <w:noProof/>
                <w:kern w:val="0"/>
                <w:sz w:val="20"/>
                <w:szCs w:val="20"/>
              </w:rPr>
              <w:drawing>
                <wp:inline distT="0" distB="0" distL="0" distR="0" wp14:anchorId="40609E0D" wp14:editId="559C3B41">
                  <wp:extent cx="217805" cy="173990"/>
                  <wp:effectExtent l="0" t="0" r="0" b="0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805" cy="173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50D9" w:rsidRPr="00B76307" w:rsidRDefault="007550D9" w:rsidP="007550D9">
            <w:pPr>
              <w:kinsoku w:val="0"/>
              <w:overflowPunct w:val="0"/>
              <w:autoSpaceDE w:val="0"/>
              <w:autoSpaceDN w:val="0"/>
              <w:adjustRightInd w:val="0"/>
              <w:ind w:left="-42" w:right="-44"/>
              <w:rPr>
                <w:rFonts w:ascii="標楷體" w:hAnsi="標楷體" w:cs="Times New Roman"/>
                <w:kern w:val="0"/>
                <w:sz w:val="20"/>
                <w:szCs w:val="20"/>
              </w:rPr>
            </w:pPr>
            <w:r w:rsidRPr="00B76307">
              <w:rPr>
                <w:rFonts w:ascii="標楷體" w:hAnsi="標楷體" w:cs="Times New Roman"/>
                <w:noProof/>
                <w:kern w:val="0"/>
                <w:sz w:val="20"/>
                <w:szCs w:val="20"/>
              </w:rPr>
              <w:drawing>
                <wp:inline distT="0" distB="0" distL="0" distR="0" wp14:anchorId="659A00FB" wp14:editId="60248B40">
                  <wp:extent cx="217805" cy="173990"/>
                  <wp:effectExtent l="0" t="0" r="0" b="0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805" cy="173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50D9" w:rsidRPr="00B76307" w:rsidRDefault="007550D9" w:rsidP="007550D9">
            <w:pPr>
              <w:spacing w:line="0" w:lineRule="atLeast"/>
              <w:rPr>
                <w:rFonts w:ascii="標楷體" w:hAnsi="標楷體"/>
                <w:sz w:val="18"/>
                <w:szCs w:val="18"/>
              </w:rPr>
            </w:pPr>
          </w:p>
        </w:tc>
      </w:tr>
      <w:tr w:rsidR="007550D9" w:rsidRPr="00B76307" w:rsidTr="007550D9">
        <w:trPr>
          <w:trHeight w:val="483"/>
        </w:trPr>
        <w:tc>
          <w:tcPr>
            <w:tcW w:w="1835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550D9" w:rsidRPr="00B76307" w:rsidRDefault="007550D9" w:rsidP="007550D9">
            <w:pPr>
              <w:spacing w:line="0" w:lineRule="atLeast"/>
              <w:rPr>
                <w:rFonts w:ascii="標楷體" w:hAnsi="標楷體"/>
                <w:sz w:val="18"/>
                <w:szCs w:val="18"/>
              </w:rPr>
            </w:pPr>
          </w:p>
        </w:tc>
        <w:tc>
          <w:tcPr>
            <w:tcW w:w="24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50D9" w:rsidRPr="00B76307" w:rsidRDefault="007550D9" w:rsidP="007550D9">
            <w:pPr>
              <w:spacing w:line="0" w:lineRule="atLeast"/>
              <w:rPr>
                <w:rFonts w:ascii="標楷體" w:hAnsi="標楷體"/>
                <w:sz w:val="18"/>
                <w:szCs w:val="18"/>
              </w:rPr>
            </w:pPr>
            <w:r w:rsidRPr="00B76307">
              <w:rPr>
                <w:rFonts w:ascii="標楷體" w:hAnsi="標楷體" w:cs="微軟正黑體" w:hint="eastAsia"/>
                <w:kern w:val="0"/>
                <w:sz w:val="19"/>
                <w:szCs w:val="19"/>
              </w:rPr>
              <w:t>職業技能訓練</w:t>
            </w:r>
            <w:r w:rsidRPr="00B76307">
              <w:rPr>
                <w:rFonts w:ascii="標楷體" w:hAnsi="標楷體" w:cs="???Regular"/>
                <w:kern w:val="0"/>
                <w:sz w:val="19"/>
                <w:szCs w:val="19"/>
              </w:rPr>
              <w:t>(</w:t>
            </w:r>
            <w:r w:rsidRPr="00B76307">
              <w:rPr>
                <w:rFonts w:ascii="標楷體" w:hAnsi="標楷體" w:cs="微軟正黑體" w:hint="eastAsia"/>
                <w:kern w:val="0"/>
                <w:sz w:val="19"/>
                <w:szCs w:val="19"/>
              </w:rPr>
              <w:t>二</w:t>
            </w:r>
            <w:r w:rsidRPr="00B76307">
              <w:rPr>
                <w:rFonts w:ascii="標楷體" w:hAnsi="標楷體" w:cs="???Regular"/>
                <w:kern w:val="0"/>
                <w:sz w:val="19"/>
                <w:szCs w:val="19"/>
              </w:rPr>
              <w:t>)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50D9" w:rsidRPr="00B76307" w:rsidRDefault="007550D9" w:rsidP="007550D9">
            <w:pPr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2"/>
                <w:szCs w:val="2"/>
              </w:rPr>
            </w:pPr>
          </w:p>
        </w:tc>
        <w:tc>
          <w:tcPr>
            <w:tcW w:w="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50D9" w:rsidRPr="00B76307" w:rsidRDefault="007550D9" w:rsidP="007550D9">
            <w:pPr>
              <w:kinsoku w:val="0"/>
              <w:overflowPunct w:val="0"/>
              <w:autoSpaceDE w:val="0"/>
              <w:autoSpaceDN w:val="0"/>
              <w:adjustRightInd w:val="0"/>
              <w:ind w:left="8" w:right="-15"/>
              <w:rPr>
                <w:rFonts w:ascii="標楷體" w:hAnsi="標楷體" w:cs="Times New Roman"/>
                <w:kern w:val="0"/>
                <w:sz w:val="20"/>
                <w:szCs w:val="20"/>
              </w:rPr>
            </w:pPr>
            <w:r w:rsidRPr="00B76307">
              <w:rPr>
                <w:rFonts w:ascii="標楷體" w:hAnsi="標楷體" w:cs="Times New Roman"/>
                <w:noProof/>
                <w:kern w:val="0"/>
                <w:sz w:val="20"/>
                <w:szCs w:val="20"/>
              </w:rPr>
              <w:drawing>
                <wp:inline distT="0" distB="0" distL="0" distR="0" wp14:anchorId="74FF0FEE" wp14:editId="78131D10">
                  <wp:extent cx="184785" cy="152400"/>
                  <wp:effectExtent l="0" t="0" r="5715" b="0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50D9" w:rsidRPr="00B76307" w:rsidRDefault="007550D9" w:rsidP="007550D9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6"/>
                <w:szCs w:val="16"/>
              </w:rPr>
            </w:pPr>
          </w:p>
        </w:tc>
        <w:tc>
          <w:tcPr>
            <w:tcW w:w="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50D9" w:rsidRPr="00B76307" w:rsidRDefault="007550D9" w:rsidP="007550D9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6"/>
                <w:szCs w:val="16"/>
              </w:rPr>
            </w:pPr>
          </w:p>
        </w:tc>
        <w:tc>
          <w:tcPr>
            <w:tcW w:w="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50D9" w:rsidRPr="00B76307" w:rsidRDefault="007550D9" w:rsidP="007550D9">
            <w:pPr>
              <w:kinsoku w:val="0"/>
              <w:overflowPunct w:val="0"/>
              <w:autoSpaceDE w:val="0"/>
              <w:autoSpaceDN w:val="0"/>
              <w:adjustRightInd w:val="0"/>
              <w:spacing w:line="205" w:lineRule="exact"/>
              <w:ind w:right="21"/>
              <w:rPr>
                <w:rFonts w:ascii="標楷體" w:hAnsi="標楷體" w:cs="Arial"/>
                <w:w w:val="85"/>
                <w:kern w:val="0"/>
                <w:sz w:val="19"/>
                <w:szCs w:val="19"/>
              </w:rPr>
            </w:pPr>
            <w:r w:rsidRPr="00B76307">
              <w:rPr>
                <w:rFonts w:ascii="標楷體" w:hAnsi="標楷體" w:cs="Arial"/>
                <w:w w:val="85"/>
                <w:kern w:val="0"/>
                <w:sz w:val="19"/>
                <w:szCs w:val="19"/>
              </w:rPr>
              <w:t>4</w:t>
            </w:r>
          </w:p>
        </w:tc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50D9" w:rsidRPr="00B76307" w:rsidRDefault="007550D9" w:rsidP="007550D9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6"/>
                <w:szCs w:val="16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50D9" w:rsidRPr="00B76307" w:rsidRDefault="007550D9" w:rsidP="007550D9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6"/>
                <w:szCs w:val="16"/>
              </w:rPr>
            </w:pPr>
          </w:p>
        </w:tc>
        <w:tc>
          <w:tcPr>
            <w:tcW w:w="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50D9" w:rsidRPr="00B76307" w:rsidRDefault="007550D9" w:rsidP="007550D9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6"/>
                <w:szCs w:val="16"/>
              </w:rPr>
            </w:pPr>
          </w:p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50D9" w:rsidRPr="00B76307" w:rsidRDefault="007550D9" w:rsidP="007550D9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6"/>
                <w:szCs w:val="16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50D9" w:rsidRPr="00B76307" w:rsidRDefault="007550D9" w:rsidP="007550D9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6"/>
                <w:szCs w:val="16"/>
              </w:rPr>
            </w:pPr>
          </w:p>
        </w:tc>
        <w:tc>
          <w:tcPr>
            <w:tcW w:w="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50D9" w:rsidRPr="00B76307" w:rsidRDefault="007550D9" w:rsidP="007550D9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6"/>
                <w:szCs w:val="16"/>
              </w:rPr>
            </w:pP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50D9" w:rsidRPr="00B76307" w:rsidRDefault="007550D9" w:rsidP="007550D9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6"/>
                <w:szCs w:val="16"/>
              </w:rPr>
            </w:pPr>
          </w:p>
        </w:tc>
        <w:tc>
          <w:tcPr>
            <w:tcW w:w="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50D9" w:rsidRPr="00B76307" w:rsidRDefault="007550D9" w:rsidP="007550D9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50D9" w:rsidRPr="00B76307" w:rsidRDefault="007550D9" w:rsidP="007550D9">
            <w:pPr>
              <w:spacing w:line="0" w:lineRule="atLeast"/>
              <w:rPr>
                <w:rFonts w:ascii="標楷體" w:hAnsi="標楷體"/>
                <w:sz w:val="18"/>
                <w:szCs w:val="18"/>
              </w:rPr>
            </w:pPr>
          </w:p>
        </w:tc>
      </w:tr>
      <w:tr w:rsidR="007550D9" w:rsidRPr="00B76307" w:rsidTr="007550D9">
        <w:trPr>
          <w:trHeight w:val="483"/>
        </w:trPr>
        <w:tc>
          <w:tcPr>
            <w:tcW w:w="1835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550D9" w:rsidRPr="00B76307" w:rsidRDefault="007550D9" w:rsidP="007550D9">
            <w:pPr>
              <w:spacing w:line="0" w:lineRule="atLeast"/>
              <w:rPr>
                <w:rFonts w:ascii="標楷體" w:hAnsi="標楷體"/>
                <w:sz w:val="18"/>
                <w:szCs w:val="18"/>
              </w:rPr>
            </w:pPr>
          </w:p>
        </w:tc>
        <w:tc>
          <w:tcPr>
            <w:tcW w:w="24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50D9" w:rsidRPr="00B76307" w:rsidRDefault="007550D9" w:rsidP="007550D9">
            <w:pPr>
              <w:spacing w:line="0" w:lineRule="atLeast"/>
              <w:rPr>
                <w:rFonts w:ascii="標楷體" w:hAnsi="標楷體"/>
                <w:sz w:val="18"/>
                <w:szCs w:val="18"/>
              </w:rPr>
            </w:pPr>
            <w:r w:rsidRPr="00B76307">
              <w:rPr>
                <w:rFonts w:ascii="標楷體" w:hAnsi="標楷體" w:cs="微軟正黑體" w:hint="eastAsia"/>
                <w:kern w:val="0"/>
                <w:sz w:val="19"/>
                <w:szCs w:val="19"/>
              </w:rPr>
              <w:t>職業技能訓練</w:t>
            </w:r>
            <w:r w:rsidRPr="00B76307">
              <w:rPr>
                <w:rFonts w:ascii="標楷體" w:hAnsi="標楷體" w:cs="???Regular"/>
                <w:kern w:val="0"/>
                <w:sz w:val="19"/>
                <w:szCs w:val="19"/>
              </w:rPr>
              <w:t>(</w:t>
            </w:r>
            <w:r w:rsidRPr="00B76307">
              <w:rPr>
                <w:rFonts w:ascii="標楷體" w:hAnsi="標楷體" w:cs="微軟正黑體" w:hint="eastAsia"/>
                <w:kern w:val="0"/>
                <w:sz w:val="19"/>
                <w:szCs w:val="19"/>
              </w:rPr>
              <w:t>三</w:t>
            </w:r>
            <w:r w:rsidRPr="00B76307">
              <w:rPr>
                <w:rFonts w:ascii="標楷體" w:hAnsi="標楷體" w:cs="???Regular"/>
                <w:kern w:val="0"/>
                <w:sz w:val="19"/>
                <w:szCs w:val="19"/>
              </w:rPr>
              <w:t>)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50D9" w:rsidRPr="00B76307" w:rsidRDefault="007550D9" w:rsidP="007550D9">
            <w:pPr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2"/>
                <w:szCs w:val="2"/>
              </w:rPr>
            </w:pPr>
          </w:p>
        </w:tc>
        <w:tc>
          <w:tcPr>
            <w:tcW w:w="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50D9" w:rsidRPr="00B76307" w:rsidRDefault="007550D9" w:rsidP="007550D9">
            <w:pPr>
              <w:kinsoku w:val="0"/>
              <w:overflowPunct w:val="0"/>
              <w:autoSpaceDE w:val="0"/>
              <w:autoSpaceDN w:val="0"/>
              <w:adjustRightInd w:val="0"/>
              <w:ind w:left="8" w:right="-15"/>
              <w:rPr>
                <w:rFonts w:ascii="標楷體" w:hAnsi="標楷體" w:cs="Times New Roman"/>
                <w:kern w:val="0"/>
                <w:sz w:val="20"/>
                <w:szCs w:val="20"/>
              </w:rPr>
            </w:pPr>
            <w:r w:rsidRPr="00B76307">
              <w:rPr>
                <w:rFonts w:ascii="標楷體" w:hAnsi="標楷體" w:cs="Times New Roman"/>
                <w:noProof/>
                <w:kern w:val="0"/>
                <w:sz w:val="20"/>
                <w:szCs w:val="20"/>
              </w:rPr>
              <w:drawing>
                <wp:inline distT="0" distB="0" distL="0" distR="0" wp14:anchorId="104ED58B" wp14:editId="3B62EA2C">
                  <wp:extent cx="184785" cy="152400"/>
                  <wp:effectExtent l="0" t="0" r="5715" b="0"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50D9" w:rsidRPr="00B76307" w:rsidRDefault="007550D9" w:rsidP="007550D9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6"/>
                <w:szCs w:val="16"/>
              </w:rPr>
            </w:pPr>
          </w:p>
        </w:tc>
        <w:tc>
          <w:tcPr>
            <w:tcW w:w="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50D9" w:rsidRPr="00B76307" w:rsidRDefault="007550D9" w:rsidP="007550D9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6"/>
                <w:szCs w:val="16"/>
              </w:rPr>
            </w:pPr>
          </w:p>
        </w:tc>
        <w:tc>
          <w:tcPr>
            <w:tcW w:w="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50D9" w:rsidRPr="00B76307" w:rsidRDefault="007550D9" w:rsidP="007550D9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6"/>
                <w:szCs w:val="16"/>
              </w:rPr>
            </w:pPr>
          </w:p>
        </w:tc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50D9" w:rsidRPr="00B76307" w:rsidRDefault="007550D9" w:rsidP="007550D9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6"/>
                <w:szCs w:val="16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50D9" w:rsidRPr="00B76307" w:rsidRDefault="007550D9" w:rsidP="007550D9">
            <w:pPr>
              <w:kinsoku w:val="0"/>
              <w:overflowPunct w:val="0"/>
              <w:autoSpaceDE w:val="0"/>
              <w:autoSpaceDN w:val="0"/>
              <w:adjustRightInd w:val="0"/>
              <w:spacing w:line="212" w:lineRule="exact"/>
              <w:ind w:left="87"/>
              <w:rPr>
                <w:rFonts w:ascii="標楷體" w:hAnsi="標楷體" w:cs="Arial"/>
                <w:w w:val="85"/>
                <w:kern w:val="0"/>
                <w:sz w:val="19"/>
                <w:szCs w:val="19"/>
              </w:rPr>
            </w:pPr>
            <w:r w:rsidRPr="00B76307">
              <w:rPr>
                <w:rFonts w:ascii="標楷體" w:hAnsi="標楷體" w:cs="Arial"/>
                <w:w w:val="85"/>
                <w:kern w:val="0"/>
                <w:sz w:val="19"/>
                <w:szCs w:val="19"/>
              </w:rPr>
              <w:t>4</w:t>
            </w:r>
          </w:p>
        </w:tc>
        <w:tc>
          <w:tcPr>
            <w:tcW w:w="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50D9" w:rsidRPr="00B76307" w:rsidRDefault="007550D9" w:rsidP="007550D9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6"/>
                <w:szCs w:val="16"/>
              </w:rPr>
            </w:pPr>
          </w:p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50D9" w:rsidRPr="00B76307" w:rsidRDefault="007550D9" w:rsidP="007550D9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6"/>
                <w:szCs w:val="16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50D9" w:rsidRPr="00B76307" w:rsidRDefault="007550D9" w:rsidP="007550D9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6"/>
                <w:szCs w:val="16"/>
              </w:rPr>
            </w:pPr>
          </w:p>
        </w:tc>
        <w:tc>
          <w:tcPr>
            <w:tcW w:w="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50D9" w:rsidRPr="00B76307" w:rsidRDefault="007550D9" w:rsidP="007550D9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6"/>
                <w:szCs w:val="16"/>
              </w:rPr>
            </w:pP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50D9" w:rsidRPr="00B76307" w:rsidRDefault="007550D9" w:rsidP="007550D9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6"/>
                <w:szCs w:val="16"/>
              </w:rPr>
            </w:pPr>
          </w:p>
        </w:tc>
        <w:tc>
          <w:tcPr>
            <w:tcW w:w="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50D9" w:rsidRPr="00B76307" w:rsidRDefault="007550D9" w:rsidP="007550D9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50D9" w:rsidRPr="00B76307" w:rsidRDefault="007550D9" w:rsidP="007550D9">
            <w:pPr>
              <w:spacing w:line="0" w:lineRule="atLeast"/>
              <w:rPr>
                <w:rFonts w:ascii="標楷體" w:hAnsi="標楷體"/>
                <w:sz w:val="18"/>
                <w:szCs w:val="18"/>
              </w:rPr>
            </w:pPr>
          </w:p>
        </w:tc>
      </w:tr>
      <w:tr w:rsidR="007550D9" w:rsidRPr="00B76307" w:rsidTr="007550D9">
        <w:trPr>
          <w:trHeight w:val="483"/>
        </w:trPr>
        <w:tc>
          <w:tcPr>
            <w:tcW w:w="1835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550D9" w:rsidRPr="00B76307" w:rsidRDefault="007550D9" w:rsidP="007550D9">
            <w:pPr>
              <w:spacing w:line="0" w:lineRule="atLeast"/>
              <w:rPr>
                <w:rFonts w:ascii="標楷體" w:hAnsi="標楷體"/>
                <w:sz w:val="18"/>
                <w:szCs w:val="18"/>
              </w:rPr>
            </w:pPr>
          </w:p>
        </w:tc>
        <w:tc>
          <w:tcPr>
            <w:tcW w:w="24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50D9" w:rsidRPr="00B76307" w:rsidRDefault="007550D9" w:rsidP="007550D9">
            <w:pPr>
              <w:spacing w:line="0" w:lineRule="atLeast"/>
              <w:rPr>
                <w:rFonts w:ascii="標楷體" w:hAnsi="標楷體"/>
                <w:sz w:val="18"/>
                <w:szCs w:val="18"/>
              </w:rPr>
            </w:pPr>
            <w:r w:rsidRPr="00B76307">
              <w:rPr>
                <w:rFonts w:ascii="標楷體" w:hAnsi="標楷體" w:cs="微軟正黑體" w:hint="eastAsia"/>
                <w:kern w:val="0"/>
                <w:sz w:val="19"/>
                <w:szCs w:val="19"/>
              </w:rPr>
              <w:t>職業技能訓練</w:t>
            </w:r>
            <w:r w:rsidRPr="00B76307">
              <w:rPr>
                <w:rFonts w:ascii="標楷體" w:hAnsi="標楷體" w:cs="???Regular"/>
                <w:kern w:val="0"/>
                <w:sz w:val="19"/>
                <w:szCs w:val="19"/>
              </w:rPr>
              <w:t>(</w:t>
            </w:r>
            <w:r w:rsidRPr="00B76307">
              <w:rPr>
                <w:rFonts w:ascii="標楷體" w:hAnsi="標楷體" w:cs="微軟正黑體" w:hint="eastAsia"/>
                <w:kern w:val="0"/>
                <w:sz w:val="19"/>
                <w:szCs w:val="19"/>
              </w:rPr>
              <w:t>四</w:t>
            </w:r>
            <w:r w:rsidRPr="00B76307">
              <w:rPr>
                <w:rFonts w:ascii="標楷體" w:hAnsi="標楷體" w:cs="???Regular"/>
                <w:kern w:val="0"/>
                <w:sz w:val="19"/>
                <w:szCs w:val="19"/>
              </w:rPr>
              <w:t>)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50D9" w:rsidRPr="00B76307" w:rsidRDefault="007550D9" w:rsidP="007550D9">
            <w:pPr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2"/>
                <w:szCs w:val="2"/>
              </w:rPr>
            </w:pPr>
          </w:p>
        </w:tc>
        <w:tc>
          <w:tcPr>
            <w:tcW w:w="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50D9" w:rsidRPr="00B76307" w:rsidRDefault="007550D9" w:rsidP="007550D9">
            <w:pPr>
              <w:kinsoku w:val="0"/>
              <w:overflowPunct w:val="0"/>
              <w:autoSpaceDE w:val="0"/>
              <w:autoSpaceDN w:val="0"/>
              <w:adjustRightInd w:val="0"/>
              <w:ind w:left="8" w:right="-15"/>
              <w:rPr>
                <w:rFonts w:ascii="標楷體" w:hAnsi="標楷體" w:cs="Times New Roman"/>
                <w:kern w:val="0"/>
                <w:sz w:val="20"/>
                <w:szCs w:val="20"/>
              </w:rPr>
            </w:pPr>
            <w:r w:rsidRPr="00B76307">
              <w:rPr>
                <w:rFonts w:ascii="標楷體" w:hAnsi="標楷體" w:cs="Times New Roman"/>
                <w:noProof/>
                <w:kern w:val="0"/>
                <w:sz w:val="20"/>
                <w:szCs w:val="20"/>
              </w:rPr>
              <w:drawing>
                <wp:inline distT="0" distB="0" distL="0" distR="0" wp14:anchorId="5CBE680F" wp14:editId="0FAAEBA2">
                  <wp:extent cx="184785" cy="152400"/>
                  <wp:effectExtent l="0" t="0" r="5715" b="0"/>
                  <wp:docPr id="20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50D9" w:rsidRPr="00B76307" w:rsidRDefault="007550D9" w:rsidP="007550D9">
            <w:pPr>
              <w:kinsoku w:val="0"/>
              <w:overflowPunct w:val="0"/>
              <w:autoSpaceDE w:val="0"/>
              <w:autoSpaceDN w:val="0"/>
              <w:adjustRightInd w:val="0"/>
              <w:ind w:left="-43" w:right="-29"/>
              <w:rPr>
                <w:rFonts w:ascii="標楷體" w:hAnsi="標楷體" w:cs="Times New Roman"/>
                <w:kern w:val="0"/>
                <w:sz w:val="20"/>
                <w:szCs w:val="20"/>
              </w:rPr>
            </w:pPr>
            <w:r w:rsidRPr="00B76307">
              <w:rPr>
                <w:rFonts w:ascii="標楷體" w:hAnsi="標楷體" w:cs="Times New Roman"/>
                <w:noProof/>
                <w:kern w:val="0"/>
                <w:sz w:val="20"/>
                <w:szCs w:val="20"/>
              </w:rPr>
              <w:drawing>
                <wp:inline distT="0" distB="0" distL="0" distR="0" wp14:anchorId="2B1E53B6" wp14:editId="457E26E3">
                  <wp:extent cx="207010" cy="173990"/>
                  <wp:effectExtent l="0" t="0" r="2540" b="0"/>
                  <wp:docPr id="21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010" cy="173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50D9" w:rsidRPr="00B76307" w:rsidRDefault="007550D9" w:rsidP="007550D9">
            <w:pPr>
              <w:kinsoku w:val="0"/>
              <w:overflowPunct w:val="0"/>
              <w:autoSpaceDE w:val="0"/>
              <w:autoSpaceDN w:val="0"/>
              <w:adjustRightInd w:val="0"/>
              <w:ind w:left="-25" w:right="-15"/>
              <w:rPr>
                <w:rFonts w:ascii="標楷體" w:hAnsi="標楷體" w:cs="Times New Roman"/>
                <w:kern w:val="0"/>
                <w:sz w:val="20"/>
                <w:szCs w:val="20"/>
              </w:rPr>
            </w:pPr>
            <w:r w:rsidRPr="00B76307">
              <w:rPr>
                <w:rFonts w:ascii="標楷體" w:hAnsi="標楷體" w:cs="Times New Roman"/>
                <w:noProof/>
                <w:kern w:val="0"/>
                <w:sz w:val="20"/>
                <w:szCs w:val="20"/>
              </w:rPr>
              <w:drawing>
                <wp:inline distT="0" distB="0" distL="0" distR="0" wp14:anchorId="13A6AE08" wp14:editId="7C6F1B08">
                  <wp:extent cx="207010" cy="173990"/>
                  <wp:effectExtent l="0" t="0" r="2540" b="0"/>
                  <wp:docPr id="1249" name="圖片 12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010" cy="173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50D9" w:rsidRPr="00B76307" w:rsidRDefault="007550D9" w:rsidP="007550D9">
            <w:pPr>
              <w:kinsoku w:val="0"/>
              <w:overflowPunct w:val="0"/>
              <w:autoSpaceDE w:val="0"/>
              <w:autoSpaceDN w:val="0"/>
              <w:adjustRightInd w:val="0"/>
              <w:ind w:left="-43" w:right="-29"/>
              <w:rPr>
                <w:rFonts w:ascii="標楷體" w:hAnsi="標楷體" w:cs="Times New Roman"/>
                <w:kern w:val="0"/>
                <w:sz w:val="20"/>
                <w:szCs w:val="20"/>
              </w:rPr>
            </w:pPr>
            <w:r w:rsidRPr="00B76307">
              <w:rPr>
                <w:rFonts w:ascii="標楷體" w:hAnsi="標楷體" w:cs="Times New Roman"/>
                <w:noProof/>
                <w:kern w:val="0"/>
                <w:sz w:val="20"/>
                <w:szCs w:val="20"/>
              </w:rPr>
              <w:drawing>
                <wp:inline distT="0" distB="0" distL="0" distR="0" wp14:anchorId="4D6CEF9A" wp14:editId="6730BDC9">
                  <wp:extent cx="207010" cy="173990"/>
                  <wp:effectExtent l="0" t="0" r="2540" b="0"/>
                  <wp:docPr id="1250" name="圖片 12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010" cy="173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50D9" w:rsidRPr="00B76307" w:rsidRDefault="007550D9" w:rsidP="007550D9">
            <w:pPr>
              <w:kinsoku w:val="0"/>
              <w:overflowPunct w:val="0"/>
              <w:autoSpaceDE w:val="0"/>
              <w:autoSpaceDN w:val="0"/>
              <w:adjustRightInd w:val="0"/>
              <w:ind w:left="-25" w:right="-15"/>
              <w:rPr>
                <w:rFonts w:ascii="標楷體" w:hAnsi="標楷體" w:cs="Times New Roman"/>
                <w:kern w:val="0"/>
                <w:sz w:val="20"/>
                <w:szCs w:val="20"/>
              </w:rPr>
            </w:pPr>
            <w:r w:rsidRPr="00B76307">
              <w:rPr>
                <w:rFonts w:ascii="標楷體" w:hAnsi="標楷體" w:cs="Times New Roman"/>
                <w:noProof/>
                <w:kern w:val="0"/>
                <w:sz w:val="20"/>
                <w:szCs w:val="20"/>
              </w:rPr>
              <w:drawing>
                <wp:inline distT="0" distB="0" distL="0" distR="0" wp14:anchorId="53EDB5DD" wp14:editId="6166C410">
                  <wp:extent cx="207010" cy="173990"/>
                  <wp:effectExtent l="0" t="0" r="2540" b="0"/>
                  <wp:docPr id="24" name="圖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010" cy="173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50D9" w:rsidRPr="00B76307" w:rsidRDefault="007550D9" w:rsidP="007550D9">
            <w:pPr>
              <w:kinsoku w:val="0"/>
              <w:overflowPunct w:val="0"/>
              <w:autoSpaceDE w:val="0"/>
              <w:autoSpaceDN w:val="0"/>
              <w:adjustRightInd w:val="0"/>
              <w:ind w:left="-42" w:right="-29"/>
              <w:rPr>
                <w:rFonts w:ascii="標楷體" w:hAnsi="標楷體" w:cs="Times New Roman"/>
                <w:kern w:val="0"/>
                <w:sz w:val="20"/>
                <w:szCs w:val="20"/>
              </w:rPr>
            </w:pPr>
            <w:r w:rsidRPr="00B76307">
              <w:rPr>
                <w:rFonts w:ascii="標楷體" w:hAnsi="標楷體" w:cs="Times New Roman"/>
                <w:noProof/>
                <w:kern w:val="0"/>
                <w:sz w:val="20"/>
                <w:szCs w:val="20"/>
              </w:rPr>
              <w:drawing>
                <wp:inline distT="0" distB="0" distL="0" distR="0" wp14:anchorId="3E7C7F6A" wp14:editId="4930EB09">
                  <wp:extent cx="207010" cy="173990"/>
                  <wp:effectExtent l="0" t="0" r="2540" b="0"/>
                  <wp:docPr id="25" name="圖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010" cy="173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50D9" w:rsidRPr="00B76307" w:rsidRDefault="007550D9" w:rsidP="007550D9">
            <w:pPr>
              <w:kinsoku w:val="0"/>
              <w:overflowPunct w:val="0"/>
              <w:autoSpaceDE w:val="0"/>
              <w:autoSpaceDN w:val="0"/>
              <w:adjustRightInd w:val="0"/>
              <w:ind w:left="-24" w:right="-29"/>
              <w:rPr>
                <w:rFonts w:ascii="標楷體" w:hAnsi="標楷體" w:cs="Times New Roman"/>
                <w:kern w:val="0"/>
                <w:sz w:val="20"/>
                <w:szCs w:val="20"/>
              </w:rPr>
            </w:pPr>
            <w:r w:rsidRPr="00B76307">
              <w:rPr>
                <w:rFonts w:ascii="標楷體" w:hAnsi="標楷體" w:cs="Times New Roman"/>
                <w:noProof/>
                <w:kern w:val="0"/>
                <w:sz w:val="20"/>
                <w:szCs w:val="20"/>
              </w:rPr>
              <w:drawing>
                <wp:inline distT="0" distB="0" distL="0" distR="0" wp14:anchorId="74B596D3" wp14:editId="756825B1">
                  <wp:extent cx="207010" cy="173990"/>
                  <wp:effectExtent l="0" t="0" r="2540" b="0"/>
                  <wp:docPr id="26" name="圖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010" cy="173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50D9" w:rsidRPr="00B76307" w:rsidRDefault="007550D9" w:rsidP="007550D9">
            <w:pPr>
              <w:kinsoku w:val="0"/>
              <w:overflowPunct w:val="0"/>
              <w:autoSpaceDE w:val="0"/>
              <w:autoSpaceDN w:val="0"/>
              <w:adjustRightInd w:val="0"/>
              <w:ind w:right="21"/>
              <w:rPr>
                <w:rFonts w:ascii="標楷體" w:hAnsi="標楷體" w:cs="Arial"/>
                <w:w w:val="85"/>
                <w:kern w:val="0"/>
                <w:sz w:val="19"/>
                <w:szCs w:val="19"/>
              </w:rPr>
            </w:pPr>
            <w:r w:rsidRPr="00B76307">
              <w:rPr>
                <w:rFonts w:ascii="標楷體" w:hAnsi="標楷體" w:cs="Arial"/>
                <w:w w:val="85"/>
                <w:kern w:val="0"/>
                <w:sz w:val="19"/>
                <w:szCs w:val="19"/>
              </w:rPr>
              <w:t>4</w:t>
            </w: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50D9" w:rsidRPr="00B76307" w:rsidRDefault="007550D9" w:rsidP="007550D9">
            <w:pPr>
              <w:kinsoku w:val="0"/>
              <w:overflowPunct w:val="0"/>
              <w:autoSpaceDE w:val="0"/>
              <w:autoSpaceDN w:val="0"/>
              <w:adjustRightInd w:val="0"/>
              <w:ind w:left="-24" w:right="-15"/>
              <w:rPr>
                <w:rFonts w:ascii="標楷體" w:hAnsi="標楷體" w:cs="Times New Roman"/>
                <w:kern w:val="0"/>
                <w:sz w:val="20"/>
                <w:szCs w:val="20"/>
              </w:rPr>
            </w:pPr>
            <w:r w:rsidRPr="00B76307">
              <w:rPr>
                <w:rFonts w:ascii="標楷體" w:hAnsi="標楷體" w:cs="Times New Roman"/>
                <w:noProof/>
                <w:kern w:val="0"/>
                <w:sz w:val="20"/>
                <w:szCs w:val="20"/>
              </w:rPr>
              <w:drawing>
                <wp:inline distT="0" distB="0" distL="0" distR="0" wp14:anchorId="377B000C" wp14:editId="04BD92DF">
                  <wp:extent cx="217805" cy="173990"/>
                  <wp:effectExtent l="0" t="0" r="0" b="0"/>
                  <wp:docPr id="27" name="圖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805" cy="173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50D9" w:rsidRPr="00B76307" w:rsidRDefault="007550D9" w:rsidP="007550D9">
            <w:pPr>
              <w:kinsoku w:val="0"/>
              <w:overflowPunct w:val="0"/>
              <w:autoSpaceDE w:val="0"/>
              <w:autoSpaceDN w:val="0"/>
              <w:adjustRightInd w:val="0"/>
              <w:ind w:left="-42" w:right="-29"/>
              <w:rPr>
                <w:rFonts w:ascii="標楷體" w:hAnsi="標楷體" w:cs="Times New Roman"/>
                <w:kern w:val="0"/>
                <w:sz w:val="20"/>
                <w:szCs w:val="20"/>
              </w:rPr>
            </w:pPr>
            <w:r w:rsidRPr="00B76307">
              <w:rPr>
                <w:rFonts w:ascii="標楷體" w:hAnsi="標楷體" w:cs="Times New Roman"/>
                <w:noProof/>
                <w:kern w:val="0"/>
                <w:sz w:val="20"/>
                <w:szCs w:val="20"/>
              </w:rPr>
              <w:drawing>
                <wp:inline distT="0" distB="0" distL="0" distR="0" wp14:anchorId="77B82590" wp14:editId="6E85FA20">
                  <wp:extent cx="217805" cy="173990"/>
                  <wp:effectExtent l="0" t="0" r="0" b="0"/>
                  <wp:docPr id="28" name="圖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805" cy="173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50D9" w:rsidRPr="00B76307" w:rsidRDefault="007550D9" w:rsidP="007550D9">
            <w:pPr>
              <w:kinsoku w:val="0"/>
              <w:overflowPunct w:val="0"/>
              <w:autoSpaceDE w:val="0"/>
              <w:autoSpaceDN w:val="0"/>
              <w:adjustRightInd w:val="0"/>
              <w:ind w:left="-24" w:right="-15"/>
              <w:rPr>
                <w:rFonts w:ascii="標楷體" w:hAnsi="標楷體" w:cs="Times New Roman"/>
                <w:kern w:val="0"/>
                <w:sz w:val="20"/>
                <w:szCs w:val="20"/>
              </w:rPr>
            </w:pPr>
            <w:r w:rsidRPr="00B76307">
              <w:rPr>
                <w:rFonts w:ascii="標楷體" w:hAnsi="標楷體" w:cs="Times New Roman"/>
                <w:noProof/>
                <w:kern w:val="0"/>
                <w:sz w:val="20"/>
                <w:szCs w:val="20"/>
              </w:rPr>
              <w:drawing>
                <wp:inline distT="0" distB="0" distL="0" distR="0" wp14:anchorId="24D97E5C" wp14:editId="46D15614">
                  <wp:extent cx="217805" cy="173990"/>
                  <wp:effectExtent l="0" t="0" r="0" b="0"/>
                  <wp:docPr id="29" name="圖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805" cy="173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50D9" w:rsidRPr="00B76307" w:rsidRDefault="007550D9" w:rsidP="007550D9">
            <w:pPr>
              <w:kinsoku w:val="0"/>
              <w:overflowPunct w:val="0"/>
              <w:autoSpaceDE w:val="0"/>
              <w:autoSpaceDN w:val="0"/>
              <w:adjustRightInd w:val="0"/>
              <w:ind w:left="-42" w:right="-44"/>
              <w:rPr>
                <w:rFonts w:ascii="標楷體" w:hAnsi="標楷體" w:cs="Times New Roman"/>
                <w:kern w:val="0"/>
                <w:sz w:val="20"/>
                <w:szCs w:val="20"/>
              </w:rPr>
            </w:pPr>
            <w:r w:rsidRPr="00B76307">
              <w:rPr>
                <w:rFonts w:ascii="標楷體" w:hAnsi="標楷體" w:cs="Times New Roman"/>
                <w:noProof/>
                <w:kern w:val="0"/>
                <w:sz w:val="20"/>
                <w:szCs w:val="20"/>
              </w:rPr>
              <w:drawing>
                <wp:inline distT="0" distB="0" distL="0" distR="0" wp14:anchorId="67E0221E" wp14:editId="1C89C579">
                  <wp:extent cx="217805" cy="173990"/>
                  <wp:effectExtent l="0" t="0" r="0" b="0"/>
                  <wp:docPr id="30" name="圖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805" cy="173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50D9" w:rsidRPr="00B76307" w:rsidRDefault="007550D9" w:rsidP="007550D9">
            <w:pPr>
              <w:spacing w:line="0" w:lineRule="atLeast"/>
              <w:rPr>
                <w:rFonts w:ascii="標楷體" w:hAnsi="標楷體"/>
                <w:sz w:val="18"/>
                <w:szCs w:val="18"/>
              </w:rPr>
            </w:pPr>
          </w:p>
        </w:tc>
      </w:tr>
      <w:tr w:rsidR="007550D9" w:rsidRPr="00B76307" w:rsidTr="007550D9">
        <w:trPr>
          <w:trHeight w:val="483"/>
        </w:trPr>
        <w:tc>
          <w:tcPr>
            <w:tcW w:w="1835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550D9" w:rsidRPr="00B76307" w:rsidRDefault="007550D9" w:rsidP="007550D9">
            <w:pPr>
              <w:spacing w:line="0" w:lineRule="atLeast"/>
              <w:rPr>
                <w:rFonts w:ascii="標楷體" w:hAnsi="標楷體"/>
                <w:sz w:val="18"/>
                <w:szCs w:val="18"/>
              </w:rPr>
            </w:pPr>
          </w:p>
        </w:tc>
        <w:tc>
          <w:tcPr>
            <w:tcW w:w="24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50D9" w:rsidRPr="00B76307" w:rsidRDefault="007550D9" w:rsidP="007550D9">
            <w:pPr>
              <w:spacing w:line="0" w:lineRule="atLeast"/>
              <w:rPr>
                <w:rFonts w:ascii="標楷體" w:hAnsi="標楷體"/>
                <w:sz w:val="18"/>
                <w:szCs w:val="18"/>
              </w:rPr>
            </w:pPr>
            <w:r w:rsidRPr="00B76307">
              <w:rPr>
                <w:rFonts w:ascii="標楷體" w:hAnsi="標楷體" w:cs="微軟正黑體" w:hint="eastAsia"/>
                <w:kern w:val="0"/>
                <w:sz w:val="19"/>
                <w:szCs w:val="19"/>
              </w:rPr>
              <w:t>職業技能訓練</w:t>
            </w:r>
            <w:r w:rsidRPr="00B76307">
              <w:rPr>
                <w:rFonts w:ascii="標楷體" w:hAnsi="標楷體" w:cs="???Regular"/>
                <w:kern w:val="0"/>
                <w:sz w:val="19"/>
                <w:szCs w:val="19"/>
              </w:rPr>
              <w:t>(</w:t>
            </w:r>
            <w:r w:rsidRPr="00B76307">
              <w:rPr>
                <w:rFonts w:ascii="標楷體" w:hAnsi="標楷體" w:cs="微軟正黑體" w:hint="eastAsia"/>
                <w:kern w:val="0"/>
                <w:sz w:val="19"/>
                <w:szCs w:val="19"/>
              </w:rPr>
              <w:t>五</w:t>
            </w:r>
            <w:r w:rsidRPr="00B76307">
              <w:rPr>
                <w:rFonts w:ascii="標楷體" w:hAnsi="標楷體" w:cs="???Regular"/>
                <w:kern w:val="0"/>
                <w:sz w:val="19"/>
                <w:szCs w:val="19"/>
              </w:rPr>
              <w:t>)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50D9" w:rsidRPr="00B76307" w:rsidRDefault="007550D9" w:rsidP="007550D9">
            <w:pPr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2"/>
                <w:szCs w:val="2"/>
              </w:rPr>
            </w:pPr>
          </w:p>
        </w:tc>
        <w:tc>
          <w:tcPr>
            <w:tcW w:w="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50D9" w:rsidRPr="00B76307" w:rsidRDefault="007550D9" w:rsidP="007550D9">
            <w:pPr>
              <w:kinsoku w:val="0"/>
              <w:overflowPunct w:val="0"/>
              <w:autoSpaceDE w:val="0"/>
              <w:autoSpaceDN w:val="0"/>
              <w:adjustRightInd w:val="0"/>
              <w:ind w:left="8" w:right="-15"/>
              <w:rPr>
                <w:rFonts w:ascii="標楷體" w:hAnsi="標楷體" w:cs="Times New Roman"/>
                <w:kern w:val="0"/>
                <w:sz w:val="20"/>
                <w:szCs w:val="20"/>
              </w:rPr>
            </w:pPr>
            <w:r w:rsidRPr="00B76307">
              <w:rPr>
                <w:rFonts w:ascii="標楷體" w:hAnsi="標楷體" w:cs="Times New Roman"/>
                <w:noProof/>
                <w:kern w:val="0"/>
                <w:sz w:val="20"/>
                <w:szCs w:val="20"/>
              </w:rPr>
              <w:drawing>
                <wp:inline distT="0" distB="0" distL="0" distR="0" wp14:anchorId="6C696E00" wp14:editId="23ADD4F0">
                  <wp:extent cx="184785" cy="152400"/>
                  <wp:effectExtent l="0" t="0" r="5715" b="0"/>
                  <wp:docPr id="31" name="圖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50D9" w:rsidRPr="00B76307" w:rsidRDefault="007550D9" w:rsidP="007550D9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6"/>
                <w:szCs w:val="16"/>
              </w:rPr>
            </w:pPr>
          </w:p>
        </w:tc>
        <w:tc>
          <w:tcPr>
            <w:tcW w:w="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50D9" w:rsidRPr="00B76307" w:rsidRDefault="007550D9" w:rsidP="007550D9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6"/>
                <w:szCs w:val="16"/>
              </w:rPr>
            </w:pPr>
          </w:p>
        </w:tc>
        <w:tc>
          <w:tcPr>
            <w:tcW w:w="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50D9" w:rsidRPr="00B76307" w:rsidRDefault="007550D9" w:rsidP="007550D9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6"/>
                <w:szCs w:val="16"/>
              </w:rPr>
            </w:pPr>
          </w:p>
        </w:tc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50D9" w:rsidRPr="00B76307" w:rsidRDefault="007550D9" w:rsidP="007550D9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6"/>
                <w:szCs w:val="16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50D9" w:rsidRPr="00B76307" w:rsidRDefault="007550D9" w:rsidP="007550D9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6"/>
                <w:szCs w:val="16"/>
              </w:rPr>
            </w:pPr>
          </w:p>
        </w:tc>
        <w:tc>
          <w:tcPr>
            <w:tcW w:w="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50D9" w:rsidRPr="00B76307" w:rsidRDefault="007550D9" w:rsidP="007550D9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6"/>
                <w:szCs w:val="16"/>
              </w:rPr>
            </w:pPr>
          </w:p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50D9" w:rsidRPr="00B76307" w:rsidRDefault="007550D9" w:rsidP="007550D9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6"/>
                <w:szCs w:val="16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50D9" w:rsidRPr="00B76307" w:rsidRDefault="007550D9" w:rsidP="007550D9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6"/>
                <w:szCs w:val="16"/>
              </w:rPr>
            </w:pPr>
          </w:p>
        </w:tc>
        <w:tc>
          <w:tcPr>
            <w:tcW w:w="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50D9" w:rsidRPr="00B76307" w:rsidRDefault="007550D9" w:rsidP="007550D9">
            <w:pPr>
              <w:kinsoku w:val="0"/>
              <w:overflowPunct w:val="0"/>
              <w:autoSpaceDE w:val="0"/>
              <w:autoSpaceDN w:val="0"/>
              <w:adjustRightInd w:val="0"/>
              <w:spacing w:line="202" w:lineRule="exact"/>
              <w:ind w:left="93"/>
              <w:rPr>
                <w:rFonts w:ascii="標楷體" w:hAnsi="標楷體" w:cs="Arial"/>
                <w:w w:val="85"/>
                <w:kern w:val="0"/>
                <w:sz w:val="19"/>
                <w:szCs w:val="19"/>
              </w:rPr>
            </w:pPr>
            <w:r w:rsidRPr="00B76307">
              <w:rPr>
                <w:rFonts w:ascii="標楷體" w:hAnsi="標楷體" w:cs="Arial"/>
                <w:w w:val="85"/>
                <w:kern w:val="0"/>
                <w:sz w:val="19"/>
                <w:szCs w:val="19"/>
              </w:rPr>
              <w:t>4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50D9" w:rsidRPr="00B76307" w:rsidRDefault="007550D9" w:rsidP="007550D9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6"/>
                <w:szCs w:val="16"/>
              </w:rPr>
            </w:pPr>
          </w:p>
        </w:tc>
        <w:tc>
          <w:tcPr>
            <w:tcW w:w="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50D9" w:rsidRPr="00B76307" w:rsidRDefault="007550D9" w:rsidP="007550D9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50D9" w:rsidRPr="00B76307" w:rsidRDefault="007550D9" w:rsidP="007550D9">
            <w:pPr>
              <w:spacing w:line="0" w:lineRule="atLeast"/>
              <w:rPr>
                <w:rFonts w:ascii="標楷體" w:hAnsi="標楷體"/>
                <w:sz w:val="18"/>
                <w:szCs w:val="18"/>
              </w:rPr>
            </w:pPr>
          </w:p>
        </w:tc>
      </w:tr>
      <w:tr w:rsidR="007550D9" w:rsidRPr="00B76307" w:rsidTr="007550D9">
        <w:trPr>
          <w:trHeight w:val="483"/>
        </w:trPr>
        <w:tc>
          <w:tcPr>
            <w:tcW w:w="1835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50D9" w:rsidRPr="00B76307" w:rsidRDefault="007550D9" w:rsidP="007550D9">
            <w:pPr>
              <w:spacing w:line="0" w:lineRule="atLeast"/>
              <w:rPr>
                <w:rFonts w:ascii="標楷體" w:hAnsi="標楷體"/>
                <w:b/>
                <w:sz w:val="18"/>
                <w:szCs w:val="18"/>
              </w:rPr>
            </w:pPr>
          </w:p>
        </w:tc>
        <w:tc>
          <w:tcPr>
            <w:tcW w:w="24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50D9" w:rsidRPr="00B76307" w:rsidRDefault="007550D9" w:rsidP="007550D9">
            <w:pPr>
              <w:spacing w:line="0" w:lineRule="atLeast"/>
              <w:rPr>
                <w:rFonts w:ascii="標楷體" w:hAnsi="標楷體"/>
                <w:b/>
                <w:sz w:val="18"/>
                <w:szCs w:val="18"/>
              </w:rPr>
            </w:pPr>
            <w:r w:rsidRPr="00B76307">
              <w:rPr>
                <w:rFonts w:ascii="標楷體" w:hAnsi="標楷體" w:cs="微軟正黑體" w:hint="eastAsia"/>
                <w:kern w:val="0"/>
                <w:sz w:val="19"/>
                <w:szCs w:val="19"/>
              </w:rPr>
              <w:t>職業技能訓練</w:t>
            </w:r>
            <w:r w:rsidRPr="00B76307">
              <w:rPr>
                <w:rFonts w:ascii="標楷體" w:hAnsi="標楷體" w:cs="???Regular"/>
                <w:kern w:val="0"/>
                <w:sz w:val="19"/>
                <w:szCs w:val="19"/>
              </w:rPr>
              <w:t>(</w:t>
            </w:r>
            <w:r w:rsidRPr="00B76307">
              <w:rPr>
                <w:rFonts w:ascii="標楷體" w:hAnsi="標楷體" w:cs="微軟正黑體" w:hint="eastAsia"/>
                <w:kern w:val="0"/>
                <w:sz w:val="19"/>
                <w:szCs w:val="19"/>
              </w:rPr>
              <w:t>六</w:t>
            </w:r>
            <w:r w:rsidRPr="00B76307">
              <w:rPr>
                <w:rFonts w:ascii="標楷體" w:hAnsi="標楷體" w:cs="???Regular"/>
                <w:kern w:val="0"/>
                <w:sz w:val="19"/>
                <w:szCs w:val="19"/>
              </w:rPr>
              <w:t>)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50D9" w:rsidRPr="00B76307" w:rsidRDefault="007550D9" w:rsidP="007550D9">
            <w:pPr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2"/>
                <w:szCs w:val="2"/>
              </w:rPr>
            </w:pPr>
          </w:p>
        </w:tc>
        <w:tc>
          <w:tcPr>
            <w:tcW w:w="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50D9" w:rsidRPr="00B76307" w:rsidRDefault="007550D9" w:rsidP="007550D9">
            <w:pPr>
              <w:kinsoku w:val="0"/>
              <w:overflowPunct w:val="0"/>
              <w:autoSpaceDE w:val="0"/>
              <w:autoSpaceDN w:val="0"/>
              <w:adjustRightInd w:val="0"/>
              <w:ind w:left="8" w:right="-15"/>
              <w:rPr>
                <w:rFonts w:ascii="標楷體" w:hAnsi="標楷體" w:cs="Times New Roman"/>
                <w:kern w:val="0"/>
                <w:sz w:val="20"/>
                <w:szCs w:val="20"/>
              </w:rPr>
            </w:pPr>
            <w:r w:rsidRPr="00B76307">
              <w:rPr>
                <w:rFonts w:ascii="標楷體" w:hAnsi="標楷體" w:cs="Times New Roman"/>
                <w:noProof/>
                <w:kern w:val="0"/>
                <w:sz w:val="20"/>
                <w:szCs w:val="20"/>
              </w:rPr>
              <w:drawing>
                <wp:inline distT="0" distB="0" distL="0" distR="0" wp14:anchorId="5ECEB40E" wp14:editId="3ADE781E">
                  <wp:extent cx="184785" cy="152400"/>
                  <wp:effectExtent l="0" t="0" r="5715" b="0"/>
                  <wp:docPr id="32" name="圖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50D9" w:rsidRPr="00B76307" w:rsidRDefault="007550D9" w:rsidP="007550D9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6"/>
                <w:szCs w:val="16"/>
              </w:rPr>
            </w:pPr>
          </w:p>
        </w:tc>
        <w:tc>
          <w:tcPr>
            <w:tcW w:w="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50D9" w:rsidRPr="00B76307" w:rsidRDefault="007550D9" w:rsidP="007550D9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6"/>
                <w:szCs w:val="16"/>
              </w:rPr>
            </w:pPr>
          </w:p>
        </w:tc>
        <w:tc>
          <w:tcPr>
            <w:tcW w:w="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50D9" w:rsidRPr="00B76307" w:rsidRDefault="007550D9" w:rsidP="007550D9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6"/>
                <w:szCs w:val="16"/>
              </w:rPr>
            </w:pPr>
          </w:p>
        </w:tc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50D9" w:rsidRPr="00B76307" w:rsidRDefault="007550D9" w:rsidP="007550D9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6"/>
                <w:szCs w:val="16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50D9" w:rsidRPr="00B76307" w:rsidRDefault="007550D9" w:rsidP="007550D9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6"/>
                <w:szCs w:val="16"/>
              </w:rPr>
            </w:pPr>
          </w:p>
        </w:tc>
        <w:tc>
          <w:tcPr>
            <w:tcW w:w="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50D9" w:rsidRPr="00B76307" w:rsidRDefault="007550D9" w:rsidP="007550D9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6"/>
                <w:szCs w:val="16"/>
              </w:rPr>
            </w:pPr>
          </w:p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50D9" w:rsidRPr="00B76307" w:rsidRDefault="007550D9" w:rsidP="007550D9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6"/>
                <w:szCs w:val="16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50D9" w:rsidRPr="00B76307" w:rsidRDefault="007550D9" w:rsidP="007550D9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6"/>
                <w:szCs w:val="16"/>
              </w:rPr>
            </w:pPr>
          </w:p>
        </w:tc>
        <w:tc>
          <w:tcPr>
            <w:tcW w:w="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50D9" w:rsidRPr="00B76307" w:rsidRDefault="007550D9" w:rsidP="007550D9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6"/>
                <w:szCs w:val="16"/>
              </w:rPr>
            </w:pP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50D9" w:rsidRPr="00B76307" w:rsidRDefault="007550D9" w:rsidP="007550D9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6"/>
                <w:szCs w:val="16"/>
              </w:rPr>
            </w:pPr>
          </w:p>
        </w:tc>
        <w:tc>
          <w:tcPr>
            <w:tcW w:w="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50D9" w:rsidRPr="00B76307" w:rsidRDefault="007550D9" w:rsidP="007550D9">
            <w:pPr>
              <w:kinsoku w:val="0"/>
              <w:overflowPunct w:val="0"/>
              <w:autoSpaceDE w:val="0"/>
              <w:autoSpaceDN w:val="0"/>
              <w:adjustRightInd w:val="0"/>
              <w:spacing w:line="209" w:lineRule="exact"/>
              <w:ind w:right="5"/>
              <w:rPr>
                <w:rFonts w:ascii="標楷體" w:hAnsi="標楷體" w:cs="Arial"/>
                <w:w w:val="85"/>
                <w:kern w:val="0"/>
                <w:sz w:val="19"/>
                <w:szCs w:val="19"/>
              </w:rPr>
            </w:pPr>
            <w:r w:rsidRPr="00B76307">
              <w:rPr>
                <w:rFonts w:ascii="標楷體" w:hAnsi="標楷體" w:cs="Arial"/>
                <w:w w:val="85"/>
                <w:kern w:val="0"/>
                <w:sz w:val="19"/>
                <w:szCs w:val="19"/>
              </w:rPr>
              <w:t>4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50D9" w:rsidRPr="00B76307" w:rsidRDefault="007550D9" w:rsidP="007550D9">
            <w:pPr>
              <w:spacing w:line="0" w:lineRule="atLeast"/>
              <w:rPr>
                <w:rFonts w:ascii="標楷體" w:hAnsi="標楷體"/>
                <w:sz w:val="18"/>
                <w:szCs w:val="18"/>
              </w:rPr>
            </w:pPr>
          </w:p>
        </w:tc>
      </w:tr>
      <w:tr w:rsidR="007550D9" w:rsidRPr="00B76307" w:rsidTr="007550D9">
        <w:trPr>
          <w:trHeight w:val="483"/>
        </w:trPr>
        <w:tc>
          <w:tcPr>
            <w:tcW w:w="43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50D9" w:rsidRPr="00B76307" w:rsidRDefault="007550D9" w:rsidP="007550D9">
            <w:pPr>
              <w:spacing w:line="0" w:lineRule="atLeast"/>
              <w:rPr>
                <w:rFonts w:ascii="標楷體" w:hAnsi="標楷體" w:cs="微軟正黑體"/>
                <w:kern w:val="0"/>
                <w:sz w:val="19"/>
                <w:szCs w:val="19"/>
              </w:rPr>
            </w:pPr>
            <w:r w:rsidRPr="00B76307">
              <w:rPr>
                <w:rFonts w:ascii="標楷體" w:hAnsi="標楷體" w:cs="Yu Gothic" w:hint="eastAsia"/>
                <w:b/>
                <w:bCs/>
                <w:kern w:val="0"/>
                <w:sz w:val="19"/>
                <w:szCs w:val="19"/>
              </w:rPr>
              <w:t>應修習總學分數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50D9" w:rsidRPr="00B76307" w:rsidRDefault="007550D9" w:rsidP="007550D9">
            <w:pPr>
              <w:kinsoku w:val="0"/>
              <w:overflowPunct w:val="0"/>
              <w:autoSpaceDE w:val="0"/>
              <w:autoSpaceDN w:val="0"/>
              <w:adjustRightInd w:val="0"/>
              <w:spacing w:line="216" w:lineRule="exact"/>
              <w:ind w:left="80"/>
              <w:rPr>
                <w:rFonts w:ascii="標楷體" w:hAnsi="標楷體" w:cs="Arial"/>
                <w:w w:val="95"/>
                <w:kern w:val="0"/>
                <w:sz w:val="19"/>
                <w:szCs w:val="19"/>
              </w:rPr>
            </w:pPr>
            <w:r w:rsidRPr="00B76307">
              <w:rPr>
                <w:rFonts w:ascii="標楷體" w:hAnsi="標楷體" w:cs="Arial"/>
                <w:w w:val="95"/>
                <w:kern w:val="0"/>
                <w:sz w:val="19"/>
                <w:szCs w:val="19"/>
              </w:rPr>
              <w:t>156</w:t>
            </w:r>
          </w:p>
        </w:tc>
        <w:tc>
          <w:tcPr>
            <w:tcW w:w="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50D9" w:rsidRPr="00B76307" w:rsidRDefault="007550D9" w:rsidP="007550D9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8"/>
                <w:szCs w:val="18"/>
              </w:rPr>
            </w:pPr>
          </w:p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50D9" w:rsidRPr="00B76307" w:rsidRDefault="007550D9" w:rsidP="007550D9">
            <w:pPr>
              <w:kinsoku w:val="0"/>
              <w:overflowPunct w:val="0"/>
              <w:autoSpaceDE w:val="0"/>
              <w:autoSpaceDN w:val="0"/>
              <w:adjustRightInd w:val="0"/>
              <w:spacing w:line="216" w:lineRule="exact"/>
              <w:ind w:right="46"/>
              <w:rPr>
                <w:rFonts w:ascii="標楷體" w:hAnsi="標楷體" w:cs="Arial"/>
                <w:w w:val="85"/>
                <w:kern w:val="0"/>
                <w:sz w:val="19"/>
                <w:szCs w:val="19"/>
              </w:rPr>
            </w:pPr>
            <w:r w:rsidRPr="00B76307">
              <w:rPr>
                <w:rFonts w:ascii="標楷體" w:hAnsi="標楷體" w:cs="Arial"/>
                <w:w w:val="85"/>
                <w:kern w:val="0"/>
                <w:sz w:val="19"/>
                <w:szCs w:val="19"/>
              </w:rPr>
              <w:t>26</w:t>
            </w:r>
          </w:p>
        </w:tc>
        <w:tc>
          <w:tcPr>
            <w:tcW w:w="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50D9" w:rsidRPr="00B76307" w:rsidRDefault="007550D9" w:rsidP="007550D9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8"/>
                <w:szCs w:val="18"/>
              </w:rPr>
            </w:pPr>
          </w:p>
        </w:tc>
        <w:tc>
          <w:tcPr>
            <w:tcW w:w="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50D9" w:rsidRPr="00B76307" w:rsidRDefault="007550D9" w:rsidP="007550D9">
            <w:pPr>
              <w:kinsoku w:val="0"/>
              <w:overflowPunct w:val="0"/>
              <w:autoSpaceDE w:val="0"/>
              <w:autoSpaceDN w:val="0"/>
              <w:adjustRightInd w:val="0"/>
              <w:spacing w:line="216" w:lineRule="exact"/>
              <w:ind w:left="13" w:right="19"/>
              <w:rPr>
                <w:rFonts w:ascii="標楷體" w:hAnsi="標楷體" w:cs="Arial"/>
                <w:w w:val="95"/>
                <w:kern w:val="0"/>
                <w:sz w:val="19"/>
                <w:szCs w:val="19"/>
              </w:rPr>
            </w:pPr>
            <w:r w:rsidRPr="00B76307">
              <w:rPr>
                <w:rFonts w:ascii="標楷體" w:hAnsi="標楷體" w:cs="Arial"/>
                <w:w w:val="95"/>
                <w:kern w:val="0"/>
                <w:sz w:val="19"/>
                <w:szCs w:val="19"/>
              </w:rPr>
              <w:t>25</w:t>
            </w:r>
          </w:p>
        </w:tc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50D9" w:rsidRPr="00B76307" w:rsidRDefault="007550D9" w:rsidP="007550D9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8"/>
                <w:szCs w:val="18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50D9" w:rsidRPr="00B76307" w:rsidRDefault="007550D9" w:rsidP="007550D9">
            <w:pPr>
              <w:kinsoku w:val="0"/>
              <w:overflowPunct w:val="0"/>
              <w:autoSpaceDE w:val="0"/>
              <w:autoSpaceDN w:val="0"/>
              <w:adjustRightInd w:val="0"/>
              <w:spacing w:line="216" w:lineRule="exact"/>
              <w:ind w:left="39"/>
              <w:rPr>
                <w:rFonts w:ascii="標楷體" w:hAnsi="標楷體" w:cs="Arial"/>
                <w:w w:val="95"/>
                <w:kern w:val="0"/>
                <w:sz w:val="19"/>
                <w:szCs w:val="19"/>
              </w:rPr>
            </w:pPr>
            <w:r w:rsidRPr="00B76307">
              <w:rPr>
                <w:rFonts w:ascii="標楷體" w:hAnsi="標楷體" w:cs="Arial"/>
                <w:w w:val="95"/>
                <w:kern w:val="0"/>
                <w:sz w:val="19"/>
                <w:szCs w:val="19"/>
              </w:rPr>
              <w:t>25</w:t>
            </w:r>
          </w:p>
        </w:tc>
        <w:tc>
          <w:tcPr>
            <w:tcW w:w="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50D9" w:rsidRPr="00B76307" w:rsidRDefault="007550D9" w:rsidP="007550D9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8"/>
                <w:szCs w:val="18"/>
              </w:rPr>
            </w:pPr>
          </w:p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50D9" w:rsidRPr="00B76307" w:rsidRDefault="007550D9" w:rsidP="007550D9">
            <w:pPr>
              <w:kinsoku w:val="0"/>
              <w:overflowPunct w:val="0"/>
              <w:autoSpaceDE w:val="0"/>
              <w:autoSpaceDN w:val="0"/>
              <w:adjustRightInd w:val="0"/>
              <w:spacing w:line="216" w:lineRule="exact"/>
              <w:ind w:left="13" w:right="19"/>
              <w:rPr>
                <w:rFonts w:ascii="標楷體" w:hAnsi="標楷體" w:cs="Arial"/>
                <w:w w:val="95"/>
                <w:kern w:val="0"/>
                <w:sz w:val="19"/>
                <w:szCs w:val="19"/>
              </w:rPr>
            </w:pPr>
            <w:r w:rsidRPr="00B76307">
              <w:rPr>
                <w:rFonts w:ascii="標楷體" w:hAnsi="標楷體" w:cs="Arial"/>
                <w:w w:val="95"/>
                <w:kern w:val="0"/>
                <w:sz w:val="19"/>
                <w:szCs w:val="19"/>
              </w:rPr>
              <w:t>24</w:t>
            </w: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50D9" w:rsidRPr="00B76307" w:rsidRDefault="007550D9" w:rsidP="007550D9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8"/>
                <w:szCs w:val="18"/>
              </w:rPr>
            </w:pPr>
          </w:p>
        </w:tc>
        <w:tc>
          <w:tcPr>
            <w:tcW w:w="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50D9" w:rsidRPr="00B76307" w:rsidRDefault="007550D9" w:rsidP="007550D9">
            <w:pPr>
              <w:kinsoku w:val="0"/>
              <w:overflowPunct w:val="0"/>
              <w:autoSpaceDE w:val="0"/>
              <w:autoSpaceDN w:val="0"/>
              <w:adjustRightInd w:val="0"/>
              <w:spacing w:line="216" w:lineRule="exact"/>
              <w:ind w:left="45"/>
              <w:rPr>
                <w:rFonts w:ascii="標楷體" w:hAnsi="標楷體" w:cs="Arial"/>
                <w:w w:val="95"/>
                <w:kern w:val="0"/>
                <w:sz w:val="19"/>
                <w:szCs w:val="19"/>
              </w:rPr>
            </w:pPr>
            <w:r w:rsidRPr="00B76307">
              <w:rPr>
                <w:rFonts w:ascii="標楷體" w:hAnsi="標楷體" w:cs="Arial"/>
                <w:w w:val="95"/>
                <w:kern w:val="0"/>
                <w:sz w:val="19"/>
                <w:szCs w:val="19"/>
              </w:rPr>
              <w:t>24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50D9" w:rsidRPr="00B76307" w:rsidRDefault="007550D9" w:rsidP="007550D9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標楷體" w:hAnsi="標楷體" w:cs="Times New Roman"/>
                <w:kern w:val="0"/>
                <w:sz w:val="18"/>
                <w:szCs w:val="18"/>
              </w:rPr>
            </w:pPr>
          </w:p>
        </w:tc>
        <w:tc>
          <w:tcPr>
            <w:tcW w:w="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50D9" w:rsidRPr="00B76307" w:rsidRDefault="007550D9" w:rsidP="007550D9">
            <w:pPr>
              <w:kinsoku w:val="0"/>
              <w:overflowPunct w:val="0"/>
              <w:autoSpaceDE w:val="0"/>
              <w:autoSpaceDN w:val="0"/>
              <w:adjustRightInd w:val="0"/>
              <w:spacing w:line="216" w:lineRule="exact"/>
              <w:ind w:left="19" w:right="24"/>
              <w:rPr>
                <w:rFonts w:ascii="標楷體" w:hAnsi="標楷體" w:cs="Arial"/>
                <w:w w:val="95"/>
                <w:kern w:val="0"/>
                <w:sz w:val="19"/>
                <w:szCs w:val="19"/>
              </w:rPr>
            </w:pPr>
            <w:r w:rsidRPr="00B76307">
              <w:rPr>
                <w:rFonts w:ascii="標楷體" w:hAnsi="標楷體" w:cs="Arial"/>
                <w:w w:val="95"/>
                <w:kern w:val="0"/>
                <w:sz w:val="19"/>
                <w:szCs w:val="19"/>
              </w:rPr>
              <w:t>24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50D9" w:rsidRPr="00B76307" w:rsidRDefault="007550D9" w:rsidP="007550D9">
            <w:pPr>
              <w:spacing w:line="0" w:lineRule="atLeast"/>
              <w:rPr>
                <w:rFonts w:ascii="標楷體" w:hAnsi="標楷體"/>
                <w:sz w:val="18"/>
                <w:szCs w:val="18"/>
              </w:rPr>
            </w:pPr>
          </w:p>
        </w:tc>
      </w:tr>
    </w:tbl>
    <w:p w:rsidR="007550D9" w:rsidRPr="00B76307" w:rsidRDefault="007550D9" w:rsidP="007550D9">
      <w:pPr>
        <w:rPr>
          <w:rFonts w:ascii="標楷體" w:hAnsi="標楷體"/>
        </w:rPr>
      </w:pPr>
      <w:r w:rsidRPr="00B76307">
        <w:rPr>
          <w:rFonts w:ascii="標楷體" w:hAnsi="標楷體"/>
        </w:rPr>
        <w:br w:type="page"/>
      </w:r>
    </w:p>
    <w:p w:rsidR="00752708" w:rsidRPr="00B76307" w:rsidRDefault="007550D9" w:rsidP="00BB1696">
      <w:pPr>
        <w:pStyle w:val="2"/>
        <w:numPr>
          <w:ilvl w:val="0"/>
          <w:numId w:val="9"/>
        </w:numPr>
        <w:rPr>
          <w:rFonts w:ascii="標楷體" w:hAnsi="標楷體"/>
        </w:rPr>
      </w:pPr>
      <w:bookmarkStart w:id="9" w:name="_Toc59213793"/>
      <w:r w:rsidRPr="00B76307">
        <w:rPr>
          <w:rFonts w:ascii="標楷體" w:hAnsi="標楷體" w:hint="eastAsia"/>
        </w:rPr>
        <w:lastRenderedPageBreak/>
        <w:t>職業技能訓練計畫</w:t>
      </w:r>
      <w:bookmarkEnd w:id="9"/>
    </w:p>
    <w:p w:rsidR="00BB1696" w:rsidRPr="00B76307" w:rsidRDefault="00BB1696" w:rsidP="00BB1696">
      <w:pPr>
        <w:rPr>
          <w:rFonts w:ascii="標楷體" w:hAnsi="標楷體"/>
        </w:rPr>
      </w:pPr>
      <w:r w:rsidRPr="00B76307">
        <w:rPr>
          <w:rFonts w:ascii="標楷體" w:hAnsi="標楷體" w:hint="eastAsia"/>
        </w:rPr>
        <w:t>表</w:t>
      </w:r>
      <w:r w:rsidRPr="00B76307">
        <w:rPr>
          <w:rFonts w:ascii="標楷體" w:hAnsi="標楷體"/>
        </w:rPr>
        <w:t xml:space="preserve">6-3-1-1 </w:t>
      </w:r>
      <w:r w:rsidRPr="00B76307">
        <w:rPr>
          <w:rFonts w:ascii="標楷體" w:hAnsi="標楷體" w:hint="eastAsia"/>
        </w:rPr>
        <w:t>餐旅群餐飲管理科輪調式建教合作班職業技能訓練</w:t>
      </w:r>
    </w:p>
    <w:p w:rsidR="00BB1696" w:rsidRPr="00B76307" w:rsidRDefault="00BB1696" w:rsidP="00BB1696">
      <w:pPr>
        <w:rPr>
          <w:rFonts w:ascii="標楷體" w:hAnsi="標楷體"/>
        </w:rPr>
      </w:pPr>
      <w:r w:rsidRPr="00B76307">
        <w:rPr>
          <w:rFonts w:ascii="標楷體" w:hAnsi="標楷體"/>
        </w:rPr>
        <w:t>(</w:t>
      </w:r>
      <w:r w:rsidRPr="00B76307">
        <w:rPr>
          <w:rFonts w:ascii="標楷體" w:hAnsi="標楷體" w:hint="eastAsia"/>
        </w:rPr>
        <w:t>以科為單位，</w:t>
      </w:r>
      <w:r w:rsidRPr="00B76307">
        <w:rPr>
          <w:rFonts w:ascii="標楷體" w:hAnsi="標楷體"/>
        </w:rPr>
        <w:t>1</w:t>
      </w:r>
      <w:r w:rsidRPr="00B76307">
        <w:rPr>
          <w:rFonts w:ascii="標楷體" w:hAnsi="標楷體" w:hint="eastAsia"/>
        </w:rPr>
        <w:t>科</w:t>
      </w:r>
      <w:r w:rsidRPr="00B76307">
        <w:rPr>
          <w:rFonts w:ascii="標楷體" w:hAnsi="標楷體"/>
        </w:rPr>
        <w:t>1</w:t>
      </w:r>
      <w:r w:rsidRPr="00B76307">
        <w:rPr>
          <w:rFonts w:ascii="標楷體" w:hAnsi="標楷體" w:hint="eastAsia"/>
        </w:rPr>
        <w:t>式</w:t>
      </w:r>
      <w:r w:rsidRPr="00B76307">
        <w:rPr>
          <w:rFonts w:ascii="標楷體" w:hAnsi="標楷體"/>
        </w:rPr>
        <w:t>1</w:t>
      </w:r>
      <w:r w:rsidRPr="00B76307">
        <w:rPr>
          <w:rFonts w:ascii="標楷體" w:hAnsi="標楷體" w:hint="eastAsia"/>
        </w:rPr>
        <w:t>表</w:t>
      </w:r>
      <w:r w:rsidRPr="00B76307">
        <w:rPr>
          <w:rFonts w:ascii="標楷體" w:hAnsi="標楷體"/>
        </w:rPr>
        <w:t>)</w:t>
      </w:r>
    </w:p>
    <w:tbl>
      <w:tblPr>
        <w:tblW w:w="5000" w:type="pct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954"/>
        <w:gridCol w:w="5091"/>
        <w:gridCol w:w="830"/>
        <w:gridCol w:w="841"/>
      </w:tblGrid>
      <w:tr w:rsidR="00BB1696" w:rsidRPr="00B76307" w:rsidTr="00BB1696">
        <w:trPr>
          <w:trHeight w:val="474"/>
        </w:trPr>
        <w:tc>
          <w:tcPr>
            <w:tcW w:w="1520" w:type="pct"/>
            <w:tcBorders>
              <w:top w:val="single" w:sz="12" w:space="0" w:color="2B2B2B"/>
              <w:left w:val="single" w:sz="12" w:space="0" w:color="2B2B2B"/>
              <w:bottom w:val="single" w:sz="12" w:space="0" w:color="2B2B2B"/>
              <w:right w:val="single" w:sz="12" w:space="0" w:color="2B2B2B"/>
            </w:tcBorders>
          </w:tcPr>
          <w:p w:rsidR="00BB1696" w:rsidRPr="00B76307" w:rsidRDefault="00BB1696" w:rsidP="00BB1696">
            <w:pPr>
              <w:rPr>
                <w:rFonts w:ascii="標楷體" w:hAnsi="標楷體"/>
              </w:rPr>
            </w:pPr>
            <w:r w:rsidRPr="00B76307">
              <w:rPr>
                <w:rFonts w:ascii="標楷體" w:hAnsi="標楷體" w:hint="eastAsia"/>
              </w:rPr>
              <w:t>梯次</w:t>
            </w:r>
            <w:r w:rsidRPr="00B76307">
              <w:rPr>
                <w:rFonts w:ascii="標楷體" w:hAnsi="標楷體"/>
              </w:rPr>
              <w:t>(</w:t>
            </w:r>
            <w:r w:rsidRPr="00B76307">
              <w:rPr>
                <w:rFonts w:ascii="標楷體" w:hAnsi="標楷體" w:hint="eastAsia"/>
              </w:rPr>
              <w:t>例如：甲、乙梯</w:t>
            </w:r>
            <w:r w:rsidRPr="00B76307">
              <w:rPr>
                <w:rFonts w:ascii="標楷體" w:hAnsi="標楷體"/>
              </w:rPr>
              <w:t>)</w:t>
            </w:r>
          </w:p>
        </w:tc>
        <w:tc>
          <w:tcPr>
            <w:tcW w:w="2619" w:type="pct"/>
            <w:tcBorders>
              <w:top w:val="single" w:sz="12" w:space="0" w:color="2B2B2B"/>
              <w:left w:val="single" w:sz="12" w:space="0" w:color="2B2B2B"/>
              <w:bottom w:val="single" w:sz="12" w:space="0" w:color="2B2B2B"/>
              <w:right w:val="single" w:sz="12" w:space="0" w:color="2B2B2B"/>
            </w:tcBorders>
          </w:tcPr>
          <w:p w:rsidR="00BB1696" w:rsidRPr="00B76307" w:rsidRDefault="00BB1696" w:rsidP="00BB1696">
            <w:pPr>
              <w:rPr>
                <w:rFonts w:ascii="標楷體" w:hAnsi="標楷體"/>
              </w:rPr>
            </w:pPr>
            <w:r w:rsidRPr="00B76307">
              <w:rPr>
                <w:rFonts w:ascii="標楷體" w:hAnsi="標楷體" w:hint="eastAsia"/>
              </w:rPr>
              <w:t>職業訓練日期</w:t>
            </w:r>
          </w:p>
          <w:p w:rsidR="00BB1696" w:rsidRPr="00B76307" w:rsidRDefault="00BB1696" w:rsidP="00BB1696">
            <w:pPr>
              <w:rPr>
                <w:rFonts w:ascii="標楷體" w:hAnsi="標楷體"/>
              </w:rPr>
            </w:pPr>
            <w:r w:rsidRPr="00B76307">
              <w:rPr>
                <w:rFonts w:ascii="標楷體" w:hAnsi="標楷體"/>
              </w:rPr>
              <w:t>(</w:t>
            </w:r>
            <w:r w:rsidRPr="00B76307">
              <w:rPr>
                <w:rFonts w:ascii="標楷體" w:hAnsi="標楷體" w:hint="eastAsia"/>
              </w:rPr>
              <w:t>例如：</w:t>
            </w:r>
            <w:r w:rsidRPr="00B76307">
              <w:rPr>
                <w:rFonts w:ascii="標楷體" w:hAnsi="標楷體"/>
              </w:rPr>
              <w:t>109 /09 /01 ~ 109 /11 /30 )</w:t>
            </w:r>
          </w:p>
        </w:tc>
        <w:tc>
          <w:tcPr>
            <w:tcW w:w="427" w:type="pct"/>
            <w:tcBorders>
              <w:top w:val="single" w:sz="12" w:space="0" w:color="2B2B2B"/>
              <w:left w:val="single" w:sz="12" w:space="0" w:color="2B2B2B"/>
              <w:bottom w:val="single" w:sz="12" w:space="0" w:color="2B2B2B"/>
              <w:right w:val="single" w:sz="12" w:space="0" w:color="2B2B2B"/>
            </w:tcBorders>
          </w:tcPr>
          <w:p w:rsidR="00BB1696" w:rsidRPr="00B76307" w:rsidRDefault="00BB1696" w:rsidP="00BB1696">
            <w:pPr>
              <w:rPr>
                <w:rFonts w:ascii="標楷體" w:hAnsi="標楷體"/>
              </w:rPr>
            </w:pPr>
            <w:r w:rsidRPr="00B76307">
              <w:rPr>
                <w:rFonts w:ascii="標楷體" w:hAnsi="標楷體" w:hint="eastAsia"/>
              </w:rPr>
              <w:t>人數</w:t>
            </w:r>
          </w:p>
        </w:tc>
        <w:tc>
          <w:tcPr>
            <w:tcW w:w="433" w:type="pct"/>
            <w:tcBorders>
              <w:top w:val="single" w:sz="12" w:space="0" w:color="2B2B2B"/>
              <w:left w:val="single" w:sz="12" w:space="0" w:color="2B2B2B"/>
              <w:bottom w:val="single" w:sz="12" w:space="0" w:color="2B2B2B"/>
              <w:right w:val="single" w:sz="12" w:space="0" w:color="7F7F7F"/>
            </w:tcBorders>
          </w:tcPr>
          <w:p w:rsidR="00BB1696" w:rsidRPr="00B76307" w:rsidRDefault="00BB1696" w:rsidP="00BB1696">
            <w:pPr>
              <w:rPr>
                <w:rFonts w:ascii="標楷體" w:hAnsi="標楷體"/>
              </w:rPr>
            </w:pPr>
            <w:r w:rsidRPr="00B76307">
              <w:rPr>
                <w:rFonts w:ascii="標楷體" w:hAnsi="標楷體" w:hint="eastAsia"/>
              </w:rPr>
              <w:t>備註</w:t>
            </w:r>
          </w:p>
        </w:tc>
      </w:tr>
      <w:tr w:rsidR="00BB1696" w:rsidRPr="00B76307" w:rsidTr="00BB1696">
        <w:trPr>
          <w:trHeight w:val="246"/>
        </w:trPr>
        <w:tc>
          <w:tcPr>
            <w:tcW w:w="1520" w:type="pct"/>
            <w:vMerge w:val="restart"/>
            <w:tcBorders>
              <w:top w:val="single" w:sz="12" w:space="0" w:color="2B2B2B"/>
              <w:left w:val="single" w:sz="12" w:space="0" w:color="2B2B2B"/>
              <w:bottom w:val="single" w:sz="12" w:space="0" w:color="2B2B2B"/>
              <w:right w:val="single" w:sz="12" w:space="0" w:color="2B2B2B"/>
            </w:tcBorders>
          </w:tcPr>
          <w:p w:rsidR="00BB1696" w:rsidRPr="00B76307" w:rsidRDefault="00BB1696" w:rsidP="00BB1696">
            <w:pPr>
              <w:rPr>
                <w:rFonts w:ascii="標楷體" w:hAnsi="標楷體"/>
              </w:rPr>
            </w:pPr>
            <w:r w:rsidRPr="00B76307">
              <w:rPr>
                <w:rFonts w:ascii="標楷體" w:hAnsi="標楷體"/>
              </w:rPr>
              <w:t>A</w:t>
            </w:r>
            <w:r w:rsidRPr="00B76307">
              <w:rPr>
                <w:rFonts w:ascii="標楷體" w:hAnsi="標楷體" w:hint="eastAsia"/>
              </w:rPr>
              <w:t>班</w:t>
            </w:r>
          </w:p>
        </w:tc>
        <w:tc>
          <w:tcPr>
            <w:tcW w:w="2619" w:type="pct"/>
            <w:tcBorders>
              <w:top w:val="single" w:sz="12" w:space="0" w:color="2B2B2B"/>
              <w:left w:val="single" w:sz="12" w:space="0" w:color="2B2B2B"/>
              <w:bottom w:val="single" w:sz="12" w:space="0" w:color="2B2B2B"/>
              <w:right w:val="single" w:sz="12" w:space="0" w:color="2B2B2B"/>
            </w:tcBorders>
          </w:tcPr>
          <w:p w:rsidR="00BB1696" w:rsidRPr="00B76307" w:rsidRDefault="00BB1696" w:rsidP="00BB1696">
            <w:pPr>
              <w:rPr>
                <w:rFonts w:ascii="標楷體" w:hAnsi="標楷體"/>
              </w:rPr>
            </w:pPr>
            <w:r w:rsidRPr="00B76307">
              <w:rPr>
                <w:rFonts w:ascii="標楷體" w:hAnsi="標楷體"/>
              </w:rPr>
              <w:t>109 /09 /01 ~ 109 /11 /30</w:t>
            </w:r>
          </w:p>
        </w:tc>
        <w:tc>
          <w:tcPr>
            <w:tcW w:w="427" w:type="pct"/>
            <w:tcBorders>
              <w:top w:val="single" w:sz="12" w:space="0" w:color="2B2B2B"/>
              <w:left w:val="single" w:sz="12" w:space="0" w:color="2B2B2B"/>
              <w:bottom w:val="single" w:sz="12" w:space="0" w:color="2B2B2B"/>
              <w:right w:val="single" w:sz="12" w:space="0" w:color="2B2B2B"/>
            </w:tcBorders>
          </w:tcPr>
          <w:p w:rsidR="00BB1696" w:rsidRPr="00B76307" w:rsidRDefault="00BB1696" w:rsidP="00BB1696">
            <w:pPr>
              <w:rPr>
                <w:rFonts w:ascii="標楷體" w:hAnsi="標楷體"/>
              </w:rPr>
            </w:pPr>
            <w:r w:rsidRPr="00B76307">
              <w:rPr>
                <w:rFonts w:ascii="標楷體" w:hAnsi="標楷體"/>
              </w:rPr>
              <w:t>30</w:t>
            </w:r>
          </w:p>
        </w:tc>
        <w:tc>
          <w:tcPr>
            <w:tcW w:w="433" w:type="pct"/>
            <w:tcBorders>
              <w:top w:val="single" w:sz="12" w:space="0" w:color="2B2B2B"/>
              <w:left w:val="single" w:sz="12" w:space="0" w:color="2B2B2B"/>
              <w:bottom w:val="single" w:sz="12" w:space="0" w:color="2B2B2B"/>
              <w:right w:val="single" w:sz="12" w:space="0" w:color="7F7F7F"/>
            </w:tcBorders>
          </w:tcPr>
          <w:p w:rsidR="00BB1696" w:rsidRPr="00B76307" w:rsidRDefault="00BB1696" w:rsidP="00BB1696">
            <w:pPr>
              <w:rPr>
                <w:rFonts w:ascii="標楷體" w:hAnsi="標楷體"/>
              </w:rPr>
            </w:pPr>
          </w:p>
        </w:tc>
      </w:tr>
      <w:tr w:rsidR="00BB1696" w:rsidRPr="00B76307" w:rsidTr="00BB1696">
        <w:trPr>
          <w:trHeight w:val="246"/>
        </w:trPr>
        <w:tc>
          <w:tcPr>
            <w:tcW w:w="1520" w:type="pct"/>
            <w:vMerge/>
            <w:tcBorders>
              <w:top w:val="nil"/>
              <w:left w:val="single" w:sz="12" w:space="0" w:color="2B2B2B"/>
              <w:bottom w:val="single" w:sz="12" w:space="0" w:color="2B2B2B"/>
              <w:right w:val="single" w:sz="12" w:space="0" w:color="2B2B2B"/>
            </w:tcBorders>
          </w:tcPr>
          <w:p w:rsidR="00BB1696" w:rsidRPr="00B76307" w:rsidRDefault="00BB1696" w:rsidP="00BB1696">
            <w:pPr>
              <w:rPr>
                <w:rFonts w:ascii="標楷體" w:hAnsi="標楷體"/>
              </w:rPr>
            </w:pPr>
          </w:p>
        </w:tc>
        <w:tc>
          <w:tcPr>
            <w:tcW w:w="2619" w:type="pct"/>
            <w:tcBorders>
              <w:top w:val="single" w:sz="12" w:space="0" w:color="2B2B2B"/>
              <w:left w:val="single" w:sz="12" w:space="0" w:color="2B2B2B"/>
              <w:bottom w:val="single" w:sz="12" w:space="0" w:color="2B2B2B"/>
              <w:right w:val="single" w:sz="12" w:space="0" w:color="2B2B2B"/>
            </w:tcBorders>
          </w:tcPr>
          <w:p w:rsidR="00BB1696" w:rsidRPr="00B76307" w:rsidRDefault="00BB1696" w:rsidP="00BB1696">
            <w:pPr>
              <w:rPr>
                <w:rFonts w:ascii="標楷體" w:hAnsi="標楷體"/>
              </w:rPr>
            </w:pPr>
            <w:r w:rsidRPr="00B76307">
              <w:rPr>
                <w:rFonts w:ascii="標楷體" w:hAnsi="標楷體"/>
              </w:rPr>
              <w:t>110 /03 /01 ~ 110 /05 /31</w:t>
            </w:r>
          </w:p>
        </w:tc>
        <w:tc>
          <w:tcPr>
            <w:tcW w:w="427" w:type="pct"/>
            <w:tcBorders>
              <w:top w:val="single" w:sz="12" w:space="0" w:color="2B2B2B"/>
              <w:left w:val="single" w:sz="12" w:space="0" w:color="2B2B2B"/>
              <w:bottom w:val="single" w:sz="12" w:space="0" w:color="2B2B2B"/>
              <w:right w:val="single" w:sz="12" w:space="0" w:color="2B2B2B"/>
            </w:tcBorders>
          </w:tcPr>
          <w:p w:rsidR="00BB1696" w:rsidRPr="00B76307" w:rsidRDefault="00BB1696" w:rsidP="00BB1696">
            <w:pPr>
              <w:rPr>
                <w:rFonts w:ascii="標楷體" w:hAnsi="標楷體"/>
              </w:rPr>
            </w:pPr>
            <w:r w:rsidRPr="00B76307">
              <w:rPr>
                <w:rFonts w:ascii="標楷體" w:hAnsi="標楷體"/>
              </w:rPr>
              <w:t>30</w:t>
            </w:r>
          </w:p>
        </w:tc>
        <w:tc>
          <w:tcPr>
            <w:tcW w:w="433" w:type="pct"/>
            <w:tcBorders>
              <w:top w:val="single" w:sz="12" w:space="0" w:color="2B2B2B"/>
              <w:left w:val="single" w:sz="12" w:space="0" w:color="2B2B2B"/>
              <w:bottom w:val="single" w:sz="12" w:space="0" w:color="2B2B2B"/>
              <w:right w:val="single" w:sz="12" w:space="0" w:color="7F7F7F"/>
            </w:tcBorders>
          </w:tcPr>
          <w:p w:rsidR="00BB1696" w:rsidRPr="00B76307" w:rsidRDefault="00BB1696" w:rsidP="00BB1696">
            <w:pPr>
              <w:rPr>
                <w:rFonts w:ascii="標楷體" w:hAnsi="標楷體"/>
              </w:rPr>
            </w:pPr>
          </w:p>
        </w:tc>
      </w:tr>
      <w:tr w:rsidR="00BB1696" w:rsidRPr="00B76307" w:rsidTr="00BB1696">
        <w:trPr>
          <w:trHeight w:val="246"/>
        </w:trPr>
        <w:tc>
          <w:tcPr>
            <w:tcW w:w="1520" w:type="pct"/>
            <w:vMerge/>
            <w:tcBorders>
              <w:top w:val="nil"/>
              <w:left w:val="single" w:sz="12" w:space="0" w:color="2B2B2B"/>
              <w:bottom w:val="single" w:sz="12" w:space="0" w:color="2B2B2B"/>
              <w:right w:val="single" w:sz="12" w:space="0" w:color="2B2B2B"/>
            </w:tcBorders>
          </w:tcPr>
          <w:p w:rsidR="00BB1696" w:rsidRPr="00B76307" w:rsidRDefault="00BB1696" w:rsidP="00BB1696">
            <w:pPr>
              <w:rPr>
                <w:rFonts w:ascii="標楷體" w:hAnsi="標楷體"/>
              </w:rPr>
            </w:pPr>
          </w:p>
        </w:tc>
        <w:tc>
          <w:tcPr>
            <w:tcW w:w="2619" w:type="pct"/>
            <w:tcBorders>
              <w:top w:val="single" w:sz="12" w:space="0" w:color="2B2B2B"/>
              <w:left w:val="single" w:sz="12" w:space="0" w:color="2B2B2B"/>
              <w:bottom w:val="single" w:sz="12" w:space="0" w:color="2B2B2B"/>
              <w:right w:val="single" w:sz="12" w:space="0" w:color="2B2B2B"/>
            </w:tcBorders>
          </w:tcPr>
          <w:p w:rsidR="00BB1696" w:rsidRPr="00B76307" w:rsidRDefault="00BB1696" w:rsidP="00BB1696">
            <w:pPr>
              <w:rPr>
                <w:rFonts w:ascii="標楷體" w:hAnsi="標楷體"/>
              </w:rPr>
            </w:pPr>
            <w:r w:rsidRPr="00B76307">
              <w:rPr>
                <w:rFonts w:ascii="標楷體" w:hAnsi="標楷體"/>
              </w:rPr>
              <w:t>110 /09 /01 ~ 110 /11 /30</w:t>
            </w:r>
          </w:p>
        </w:tc>
        <w:tc>
          <w:tcPr>
            <w:tcW w:w="427" w:type="pct"/>
            <w:tcBorders>
              <w:top w:val="single" w:sz="12" w:space="0" w:color="2B2B2B"/>
              <w:left w:val="single" w:sz="12" w:space="0" w:color="2B2B2B"/>
              <w:bottom w:val="single" w:sz="12" w:space="0" w:color="2B2B2B"/>
              <w:right w:val="single" w:sz="12" w:space="0" w:color="2B2B2B"/>
            </w:tcBorders>
          </w:tcPr>
          <w:p w:rsidR="00BB1696" w:rsidRPr="00B76307" w:rsidRDefault="00BB1696" w:rsidP="00BB1696">
            <w:pPr>
              <w:rPr>
                <w:rFonts w:ascii="標楷體" w:hAnsi="標楷體"/>
              </w:rPr>
            </w:pPr>
            <w:r w:rsidRPr="00B76307">
              <w:rPr>
                <w:rFonts w:ascii="標楷體" w:hAnsi="標楷體"/>
              </w:rPr>
              <w:t>30</w:t>
            </w:r>
          </w:p>
        </w:tc>
        <w:tc>
          <w:tcPr>
            <w:tcW w:w="433" w:type="pct"/>
            <w:tcBorders>
              <w:top w:val="single" w:sz="12" w:space="0" w:color="2B2B2B"/>
              <w:left w:val="single" w:sz="12" w:space="0" w:color="2B2B2B"/>
              <w:bottom w:val="single" w:sz="12" w:space="0" w:color="2B2B2B"/>
              <w:right w:val="single" w:sz="12" w:space="0" w:color="7F7F7F"/>
            </w:tcBorders>
          </w:tcPr>
          <w:p w:rsidR="00BB1696" w:rsidRPr="00B76307" w:rsidRDefault="00BB1696" w:rsidP="00BB1696">
            <w:pPr>
              <w:rPr>
                <w:rFonts w:ascii="標楷體" w:hAnsi="標楷體"/>
              </w:rPr>
            </w:pPr>
          </w:p>
        </w:tc>
      </w:tr>
      <w:tr w:rsidR="00BB1696" w:rsidRPr="00B76307" w:rsidTr="00BB1696">
        <w:trPr>
          <w:trHeight w:val="246"/>
        </w:trPr>
        <w:tc>
          <w:tcPr>
            <w:tcW w:w="1520" w:type="pct"/>
            <w:vMerge/>
            <w:tcBorders>
              <w:top w:val="nil"/>
              <w:left w:val="single" w:sz="12" w:space="0" w:color="2B2B2B"/>
              <w:bottom w:val="single" w:sz="12" w:space="0" w:color="2B2B2B"/>
              <w:right w:val="single" w:sz="12" w:space="0" w:color="2B2B2B"/>
            </w:tcBorders>
          </w:tcPr>
          <w:p w:rsidR="00BB1696" w:rsidRPr="00B76307" w:rsidRDefault="00BB1696" w:rsidP="00BB1696">
            <w:pPr>
              <w:rPr>
                <w:rFonts w:ascii="標楷體" w:hAnsi="標楷體"/>
              </w:rPr>
            </w:pPr>
          </w:p>
        </w:tc>
        <w:tc>
          <w:tcPr>
            <w:tcW w:w="2619" w:type="pct"/>
            <w:tcBorders>
              <w:top w:val="single" w:sz="12" w:space="0" w:color="2B2B2B"/>
              <w:left w:val="single" w:sz="12" w:space="0" w:color="2B2B2B"/>
              <w:bottom w:val="single" w:sz="12" w:space="0" w:color="2B2B2B"/>
              <w:right w:val="single" w:sz="12" w:space="0" w:color="2B2B2B"/>
            </w:tcBorders>
          </w:tcPr>
          <w:p w:rsidR="00BB1696" w:rsidRPr="00B76307" w:rsidRDefault="00BB1696" w:rsidP="00BB1696">
            <w:pPr>
              <w:rPr>
                <w:rFonts w:ascii="標楷體" w:hAnsi="標楷體"/>
              </w:rPr>
            </w:pPr>
            <w:r w:rsidRPr="00B76307">
              <w:rPr>
                <w:rFonts w:ascii="標楷體" w:hAnsi="標楷體"/>
              </w:rPr>
              <w:t>111 /03 /01 ~ 111 /05 /31</w:t>
            </w:r>
          </w:p>
        </w:tc>
        <w:tc>
          <w:tcPr>
            <w:tcW w:w="427" w:type="pct"/>
            <w:tcBorders>
              <w:top w:val="single" w:sz="12" w:space="0" w:color="2B2B2B"/>
              <w:left w:val="single" w:sz="12" w:space="0" w:color="2B2B2B"/>
              <w:bottom w:val="single" w:sz="12" w:space="0" w:color="2B2B2B"/>
              <w:right w:val="single" w:sz="12" w:space="0" w:color="2B2B2B"/>
            </w:tcBorders>
          </w:tcPr>
          <w:p w:rsidR="00BB1696" w:rsidRPr="00B76307" w:rsidRDefault="00BB1696" w:rsidP="00BB1696">
            <w:pPr>
              <w:rPr>
                <w:rFonts w:ascii="標楷體" w:hAnsi="標楷體"/>
              </w:rPr>
            </w:pPr>
            <w:r w:rsidRPr="00B76307">
              <w:rPr>
                <w:rFonts w:ascii="標楷體" w:hAnsi="標楷體"/>
              </w:rPr>
              <w:t>30</w:t>
            </w:r>
          </w:p>
        </w:tc>
        <w:tc>
          <w:tcPr>
            <w:tcW w:w="433" w:type="pct"/>
            <w:tcBorders>
              <w:top w:val="single" w:sz="12" w:space="0" w:color="2B2B2B"/>
              <w:left w:val="single" w:sz="12" w:space="0" w:color="2B2B2B"/>
              <w:bottom w:val="single" w:sz="12" w:space="0" w:color="2B2B2B"/>
              <w:right w:val="single" w:sz="12" w:space="0" w:color="7F7F7F"/>
            </w:tcBorders>
          </w:tcPr>
          <w:p w:rsidR="00BB1696" w:rsidRPr="00B76307" w:rsidRDefault="00BB1696" w:rsidP="00BB1696">
            <w:pPr>
              <w:rPr>
                <w:rFonts w:ascii="標楷體" w:hAnsi="標楷體"/>
              </w:rPr>
            </w:pPr>
          </w:p>
        </w:tc>
      </w:tr>
      <w:tr w:rsidR="00BB1696" w:rsidRPr="00B76307" w:rsidTr="00BB1696">
        <w:trPr>
          <w:trHeight w:val="246"/>
        </w:trPr>
        <w:tc>
          <w:tcPr>
            <w:tcW w:w="1520" w:type="pct"/>
            <w:vMerge/>
            <w:tcBorders>
              <w:top w:val="nil"/>
              <w:left w:val="single" w:sz="12" w:space="0" w:color="2B2B2B"/>
              <w:bottom w:val="single" w:sz="12" w:space="0" w:color="2B2B2B"/>
              <w:right w:val="single" w:sz="12" w:space="0" w:color="2B2B2B"/>
            </w:tcBorders>
          </w:tcPr>
          <w:p w:rsidR="00BB1696" w:rsidRPr="00B76307" w:rsidRDefault="00BB1696" w:rsidP="00BB1696">
            <w:pPr>
              <w:rPr>
                <w:rFonts w:ascii="標楷體" w:hAnsi="標楷體"/>
              </w:rPr>
            </w:pPr>
          </w:p>
        </w:tc>
        <w:tc>
          <w:tcPr>
            <w:tcW w:w="2619" w:type="pct"/>
            <w:tcBorders>
              <w:top w:val="single" w:sz="12" w:space="0" w:color="2B2B2B"/>
              <w:left w:val="single" w:sz="12" w:space="0" w:color="2B2B2B"/>
              <w:bottom w:val="single" w:sz="12" w:space="0" w:color="2B2B2B"/>
              <w:right w:val="single" w:sz="12" w:space="0" w:color="2B2B2B"/>
            </w:tcBorders>
          </w:tcPr>
          <w:p w:rsidR="00BB1696" w:rsidRPr="00B76307" w:rsidRDefault="00BB1696" w:rsidP="00BB1696">
            <w:pPr>
              <w:rPr>
                <w:rFonts w:ascii="標楷體" w:hAnsi="標楷體"/>
              </w:rPr>
            </w:pPr>
            <w:r w:rsidRPr="00B76307">
              <w:rPr>
                <w:rFonts w:ascii="標楷體" w:hAnsi="標楷體"/>
              </w:rPr>
              <w:t>111 /09 /01 ~ 111 /11 /30</w:t>
            </w:r>
          </w:p>
        </w:tc>
        <w:tc>
          <w:tcPr>
            <w:tcW w:w="427" w:type="pct"/>
            <w:tcBorders>
              <w:top w:val="single" w:sz="12" w:space="0" w:color="2B2B2B"/>
              <w:left w:val="single" w:sz="12" w:space="0" w:color="2B2B2B"/>
              <w:bottom w:val="single" w:sz="12" w:space="0" w:color="2B2B2B"/>
              <w:right w:val="single" w:sz="12" w:space="0" w:color="2B2B2B"/>
            </w:tcBorders>
          </w:tcPr>
          <w:p w:rsidR="00BB1696" w:rsidRPr="00B76307" w:rsidRDefault="00BB1696" w:rsidP="00BB1696">
            <w:pPr>
              <w:rPr>
                <w:rFonts w:ascii="標楷體" w:hAnsi="標楷體"/>
              </w:rPr>
            </w:pPr>
            <w:r w:rsidRPr="00B76307">
              <w:rPr>
                <w:rFonts w:ascii="標楷體" w:hAnsi="標楷體"/>
              </w:rPr>
              <w:t>30</w:t>
            </w:r>
          </w:p>
        </w:tc>
        <w:tc>
          <w:tcPr>
            <w:tcW w:w="433" w:type="pct"/>
            <w:tcBorders>
              <w:top w:val="single" w:sz="12" w:space="0" w:color="2B2B2B"/>
              <w:left w:val="single" w:sz="12" w:space="0" w:color="2B2B2B"/>
              <w:bottom w:val="single" w:sz="12" w:space="0" w:color="2B2B2B"/>
              <w:right w:val="single" w:sz="12" w:space="0" w:color="7F7F7F"/>
            </w:tcBorders>
          </w:tcPr>
          <w:p w:rsidR="00BB1696" w:rsidRPr="00B76307" w:rsidRDefault="00BB1696" w:rsidP="00BB1696">
            <w:pPr>
              <w:rPr>
                <w:rFonts w:ascii="標楷體" w:hAnsi="標楷體"/>
              </w:rPr>
            </w:pPr>
          </w:p>
        </w:tc>
      </w:tr>
      <w:tr w:rsidR="00BB1696" w:rsidRPr="00B76307" w:rsidTr="00BB1696">
        <w:trPr>
          <w:trHeight w:val="246"/>
        </w:trPr>
        <w:tc>
          <w:tcPr>
            <w:tcW w:w="1520" w:type="pct"/>
            <w:vMerge/>
            <w:tcBorders>
              <w:top w:val="nil"/>
              <w:left w:val="single" w:sz="12" w:space="0" w:color="2B2B2B"/>
              <w:bottom w:val="single" w:sz="12" w:space="0" w:color="2B2B2B"/>
              <w:right w:val="single" w:sz="12" w:space="0" w:color="2B2B2B"/>
            </w:tcBorders>
          </w:tcPr>
          <w:p w:rsidR="00BB1696" w:rsidRPr="00B76307" w:rsidRDefault="00BB1696" w:rsidP="00BB1696">
            <w:pPr>
              <w:rPr>
                <w:rFonts w:ascii="標楷體" w:hAnsi="標楷體"/>
              </w:rPr>
            </w:pPr>
          </w:p>
        </w:tc>
        <w:tc>
          <w:tcPr>
            <w:tcW w:w="2619" w:type="pct"/>
            <w:tcBorders>
              <w:top w:val="single" w:sz="12" w:space="0" w:color="2B2B2B"/>
              <w:left w:val="single" w:sz="12" w:space="0" w:color="2B2B2B"/>
              <w:bottom w:val="single" w:sz="12" w:space="0" w:color="2B2B2B"/>
              <w:right w:val="single" w:sz="12" w:space="0" w:color="2B2B2B"/>
            </w:tcBorders>
          </w:tcPr>
          <w:p w:rsidR="00BB1696" w:rsidRPr="00B76307" w:rsidRDefault="00BB1696" w:rsidP="00BB1696">
            <w:pPr>
              <w:rPr>
                <w:rFonts w:ascii="標楷體" w:hAnsi="標楷體"/>
              </w:rPr>
            </w:pPr>
            <w:r w:rsidRPr="00B76307">
              <w:rPr>
                <w:rFonts w:ascii="標楷體" w:hAnsi="標楷體"/>
              </w:rPr>
              <w:t>112 /03 /01 ~ 112 /05 /31</w:t>
            </w:r>
          </w:p>
        </w:tc>
        <w:tc>
          <w:tcPr>
            <w:tcW w:w="427" w:type="pct"/>
            <w:tcBorders>
              <w:top w:val="single" w:sz="12" w:space="0" w:color="2B2B2B"/>
              <w:left w:val="single" w:sz="12" w:space="0" w:color="2B2B2B"/>
              <w:bottom w:val="single" w:sz="12" w:space="0" w:color="2B2B2B"/>
              <w:right w:val="single" w:sz="12" w:space="0" w:color="2B2B2B"/>
            </w:tcBorders>
          </w:tcPr>
          <w:p w:rsidR="00BB1696" w:rsidRPr="00B76307" w:rsidRDefault="00BB1696" w:rsidP="00BB1696">
            <w:pPr>
              <w:rPr>
                <w:rFonts w:ascii="標楷體" w:hAnsi="標楷體"/>
              </w:rPr>
            </w:pPr>
            <w:r w:rsidRPr="00B76307">
              <w:rPr>
                <w:rFonts w:ascii="標楷體" w:hAnsi="標楷體"/>
              </w:rPr>
              <w:t>30</w:t>
            </w:r>
          </w:p>
        </w:tc>
        <w:tc>
          <w:tcPr>
            <w:tcW w:w="433" w:type="pct"/>
            <w:tcBorders>
              <w:top w:val="single" w:sz="12" w:space="0" w:color="2B2B2B"/>
              <w:left w:val="single" w:sz="12" w:space="0" w:color="2B2B2B"/>
              <w:bottom w:val="single" w:sz="12" w:space="0" w:color="2B2B2B"/>
              <w:right w:val="single" w:sz="12" w:space="0" w:color="7F7F7F"/>
            </w:tcBorders>
          </w:tcPr>
          <w:p w:rsidR="00BB1696" w:rsidRPr="00B76307" w:rsidRDefault="00BB1696" w:rsidP="00BB1696">
            <w:pPr>
              <w:rPr>
                <w:rFonts w:ascii="標楷體" w:hAnsi="標楷體"/>
              </w:rPr>
            </w:pPr>
          </w:p>
        </w:tc>
      </w:tr>
      <w:tr w:rsidR="00BB1696" w:rsidRPr="00B76307" w:rsidTr="00BB1696">
        <w:trPr>
          <w:trHeight w:val="246"/>
        </w:trPr>
        <w:tc>
          <w:tcPr>
            <w:tcW w:w="1520" w:type="pct"/>
            <w:vMerge w:val="restart"/>
            <w:tcBorders>
              <w:top w:val="single" w:sz="12" w:space="0" w:color="2B2B2B"/>
              <w:left w:val="single" w:sz="12" w:space="0" w:color="2B2B2B"/>
              <w:bottom w:val="single" w:sz="12" w:space="0" w:color="7F7F7F"/>
              <w:right w:val="single" w:sz="12" w:space="0" w:color="2B2B2B"/>
            </w:tcBorders>
          </w:tcPr>
          <w:p w:rsidR="00BB1696" w:rsidRPr="00B76307" w:rsidRDefault="00BB1696" w:rsidP="00BB1696">
            <w:pPr>
              <w:rPr>
                <w:rFonts w:ascii="標楷體" w:hAnsi="標楷體"/>
              </w:rPr>
            </w:pPr>
            <w:r w:rsidRPr="00B76307">
              <w:rPr>
                <w:rFonts w:ascii="標楷體" w:hAnsi="標楷體"/>
              </w:rPr>
              <w:t>B</w:t>
            </w:r>
            <w:r w:rsidRPr="00B76307">
              <w:rPr>
                <w:rFonts w:ascii="標楷體" w:hAnsi="標楷體" w:hint="eastAsia"/>
              </w:rPr>
              <w:t>班</w:t>
            </w:r>
          </w:p>
        </w:tc>
        <w:tc>
          <w:tcPr>
            <w:tcW w:w="2619" w:type="pct"/>
            <w:tcBorders>
              <w:top w:val="single" w:sz="12" w:space="0" w:color="2B2B2B"/>
              <w:left w:val="single" w:sz="12" w:space="0" w:color="2B2B2B"/>
              <w:bottom w:val="single" w:sz="12" w:space="0" w:color="2B2B2B"/>
              <w:right w:val="single" w:sz="12" w:space="0" w:color="2B2B2B"/>
            </w:tcBorders>
          </w:tcPr>
          <w:p w:rsidR="00BB1696" w:rsidRPr="00B76307" w:rsidRDefault="00BB1696" w:rsidP="00BB1696">
            <w:pPr>
              <w:rPr>
                <w:rFonts w:ascii="標楷體" w:hAnsi="標楷體"/>
              </w:rPr>
            </w:pPr>
            <w:r w:rsidRPr="00B76307">
              <w:rPr>
                <w:rFonts w:ascii="標楷體" w:hAnsi="標楷體"/>
              </w:rPr>
              <w:t>109 /12 /01 ~ 110 /02 /28</w:t>
            </w:r>
          </w:p>
        </w:tc>
        <w:tc>
          <w:tcPr>
            <w:tcW w:w="427" w:type="pct"/>
            <w:tcBorders>
              <w:top w:val="single" w:sz="12" w:space="0" w:color="2B2B2B"/>
              <w:left w:val="single" w:sz="12" w:space="0" w:color="2B2B2B"/>
              <w:bottom w:val="single" w:sz="12" w:space="0" w:color="2B2B2B"/>
              <w:right w:val="single" w:sz="12" w:space="0" w:color="2B2B2B"/>
            </w:tcBorders>
          </w:tcPr>
          <w:p w:rsidR="00BB1696" w:rsidRPr="00B76307" w:rsidRDefault="00BB1696" w:rsidP="00BB1696">
            <w:pPr>
              <w:rPr>
                <w:rFonts w:ascii="標楷體" w:hAnsi="標楷體"/>
              </w:rPr>
            </w:pPr>
            <w:r w:rsidRPr="00B76307">
              <w:rPr>
                <w:rFonts w:ascii="標楷體" w:hAnsi="標楷體"/>
              </w:rPr>
              <w:t>30</w:t>
            </w:r>
          </w:p>
        </w:tc>
        <w:tc>
          <w:tcPr>
            <w:tcW w:w="433" w:type="pct"/>
            <w:tcBorders>
              <w:top w:val="single" w:sz="12" w:space="0" w:color="2B2B2B"/>
              <w:left w:val="single" w:sz="12" w:space="0" w:color="2B2B2B"/>
              <w:bottom w:val="single" w:sz="12" w:space="0" w:color="2B2B2B"/>
              <w:right w:val="single" w:sz="12" w:space="0" w:color="7F7F7F"/>
            </w:tcBorders>
          </w:tcPr>
          <w:p w:rsidR="00BB1696" w:rsidRPr="00B76307" w:rsidRDefault="00BB1696" w:rsidP="00BB1696">
            <w:pPr>
              <w:rPr>
                <w:rFonts w:ascii="標楷體" w:hAnsi="標楷體"/>
              </w:rPr>
            </w:pPr>
          </w:p>
        </w:tc>
      </w:tr>
      <w:tr w:rsidR="00BB1696" w:rsidRPr="00B76307" w:rsidTr="00BB1696">
        <w:trPr>
          <w:trHeight w:val="246"/>
        </w:trPr>
        <w:tc>
          <w:tcPr>
            <w:tcW w:w="1520" w:type="pct"/>
            <w:vMerge/>
            <w:tcBorders>
              <w:top w:val="nil"/>
              <w:left w:val="single" w:sz="12" w:space="0" w:color="2B2B2B"/>
              <w:bottom w:val="single" w:sz="12" w:space="0" w:color="7F7F7F"/>
              <w:right w:val="single" w:sz="12" w:space="0" w:color="2B2B2B"/>
            </w:tcBorders>
          </w:tcPr>
          <w:p w:rsidR="00BB1696" w:rsidRPr="00B76307" w:rsidRDefault="00BB1696" w:rsidP="00BB1696">
            <w:pPr>
              <w:rPr>
                <w:rFonts w:ascii="標楷體" w:hAnsi="標楷體"/>
              </w:rPr>
            </w:pPr>
          </w:p>
        </w:tc>
        <w:tc>
          <w:tcPr>
            <w:tcW w:w="2619" w:type="pct"/>
            <w:tcBorders>
              <w:top w:val="single" w:sz="12" w:space="0" w:color="2B2B2B"/>
              <w:left w:val="single" w:sz="12" w:space="0" w:color="2B2B2B"/>
              <w:bottom w:val="single" w:sz="12" w:space="0" w:color="2B2B2B"/>
              <w:right w:val="single" w:sz="12" w:space="0" w:color="2B2B2B"/>
            </w:tcBorders>
          </w:tcPr>
          <w:p w:rsidR="00BB1696" w:rsidRPr="00B76307" w:rsidRDefault="00BB1696" w:rsidP="00BB1696">
            <w:pPr>
              <w:rPr>
                <w:rFonts w:ascii="標楷體" w:hAnsi="標楷體"/>
              </w:rPr>
            </w:pPr>
            <w:r w:rsidRPr="00B76307">
              <w:rPr>
                <w:rFonts w:ascii="標楷體" w:hAnsi="標楷體"/>
              </w:rPr>
              <w:t>110 /06 /01 ~ 110 /08 /31</w:t>
            </w:r>
          </w:p>
        </w:tc>
        <w:tc>
          <w:tcPr>
            <w:tcW w:w="427" w:type="pct"/>
            <w:tcBorders>
              <w:top w:val="single" w:sz="12" w:space="0" w:color="2B2B2B"/>
              <w:left w:val="single" w:sz="12" w:space="0" w:color="2B2B2B"/>
              <w:bottom w:val="single" w:sz="12" w:space="0" w:color="2B2B2B"/>
              <w:right w:val="single" w:sz="12" w:space="0" w:color="2B2B2B"/>
            </w:tcBorders>
          </w:tcPr>
          <w:p w:rsidR="00BB1696" w:rsidRPr="00B76307" w:rsidRDefault="00BB1696" w:rsidP="00BB1696">
            <w:pPr>
              <w:rPr>
                <w:rFonts w:ascii="標楷體" w:hAnsi="標楷體"/>
              </w:rPr>
            </w:pPr>
            <w:r w:rsidRPr="00B76307">
              <w:rPr>
                <w:rFonts w:ascii="標楷體" w:hAnsi="標楷體"/>
              </w:rPr>
              <w:t>30</w:t>
            </w:r>
          </w:p>
        </w:tc>
        <w:tc>
          <w:tcPr>
            <w:tcW w:w="433" w:type="pct"/>
            <w:tcBorders>
              <w:top w:val="single" w:sz="12" w:space="0" w:color="2B2B2B"/>
              <w:left w:val="single" w:sz="12" w:space="0" w:color="2B2B2B"/>
              <w:bottom w:val="single" w:sz="12" w:space="0" w:color="2B2B2B"/>
              <w:right w:val="single" w:sz="12" w:space="0" w:color="7F7F7F"/>
            </w:tcBorders>
          </w:tcPr>
          <w:p w:rsidR="00BB1696" w:rsidRPr="00B76307" w:rsidRDefault="00BB1696" w:rsidP="00BB1696">
            <w:pPr>
              <w:rPr>
                <w:rFonts w:ascii="標楷體" w:hAnsi="標楷體"/>
              </w:rPr>
            </w:pPr>
          </w:p>
        </w:tc>
      </w:tr>
      <w:tr w:rsidR="00BB1696" w:rsidRPr="00B76307" w:rsidTr="00BB1696">
        <w:trPr>
          <w:trHeight w:val="246"/>
        </w:trPr>
        <w:tc>
          <w:tcPr>
            <w:tcW w:w="1520" w:type="pct"/>
            <w:vMerge/>
            <w:tcBorders>
              <w:top w:val="nil"/>
              <w:left w:val="single" w:sz="12" w:space="0" w:color="2B2B2B"/>
              <w:bottom w:val="single" w:sz="12" w:space="0" w:color="7F7F7F"/>
              <w:right w:val="single" w:sz="12" w:space="0" w:color="2B2B2B"/>
            </w:tcBorders>
          </w:tcPr>
          <w:p w:rsidR="00BB1696" w:rsidRPr="00B76307" w:rsidRDefault="00BB1696" w:rsidP="00BB1696">
            <w:pPr>
              <w:rPr>
                <w:rFonts w:ascii="標楷體" w:hAnsi="標楷體"/>
              </w:rPr>
            </w:pPr>
          </w:p>
        </w:tc>
        <w:tc>
          <w:tcPr>
            <w:tcW w:w="2619" w:type="pct"/>
            <w:tcBorders>
              <w:top w:val="single" w:sz="12" w:space="0" w:color="2B2B2B"/>
              <w:left w:val="single" w:sz="12" w:space="0" w:color="2B2B2B"/>
              <w:bottom w:val="single" w:sz="12" w:space="0" w:color="2B2B2B"/>
              <w:right w:val="single" w:sz="12" w:space="0" w:color="2B2B2B"/>
            </w:tcBorders>
          </w:tcPr>
          <w:p w:rsidR="00BB1696" w:rsidRPr="00B76307" w:rsidRDefault="00BB1696" w:rsidP="00BB1696">
            <w:pPr>
              <w:rPr>
                <w:rFonts w:ascii="標楷體" w:hAnsi="標楷體"/>
              </w:rPr>
            </w:pPr>
            <w:r w:rsidRPr="00B76307">
              <w:rPr>
                <w:rFonts w:ascii="標楷體" w:hAnsi="標楷體"/>
              </w:rPr>
              <w:t>110 /12 /01 ~ 111 /02 /28</w:t>
            </w:r>
          </w:p>
        </w:tc>
        <w:tc>
          <w:tcPr>
            <w:tcW w:w="427" w:type="pct"/>
            <w:tcBorders>
              <w:top w:val="single" w:sz="12" w:space="0" w:color="2B2B2B"/>
              <w:left w:val="single" w:sz="12" w:space="0" w:color="2B2B2B"/>
              <w:bottom w:val="single" w:sz="12" w:space="0" w:color="2B2B2B"/>
              <w:right w:val="single" w:sz="12" w:space="0" w:color="2B2B2B"/>
            </w:tcBorders>
          </w:tcPr>
          <w:p w:rsidR="00BB1696" w:rsidRPr="00B76307" w:rsidRDefault="00BB1696" w:rsidP="00BB1696">
            <w:pPr>
              <w:rPr>
                <w:rFonts w:ascii="標楷體" w:hAnsi="標楷體"/>
              </w:rPr>
            </w:pPr>
            <w:r w:rsidRPr="00B76307">
              <w:rPr>
                <w:rFonts w:ascii="標楷體" w:hAnsi="標楷體"/>
              </w:rPr>
              <w:t>30</w:t>
            </w:r>
          </w:p>
        </w:tc>
        <w:tc>
          <w:tcPr>
            <w:tcW w:w="433" w:type="pct"/>
            <w:tcBorders>
              <w:top w:val="single" w:sz="12" w:space="0" w:color="2B2B2B"/>
              <w:left w:val="single" w:sz="12" w:space="0" w:color="2B2B2B"/>
              <w:bottom w:val="single" w:sz="12" w:space="0" w:color="2B2B2B"/>
              <w:right w:val="single" w:sz="12" w:space="0" w:color="7F7F7F"/>
            </w:tcBorders>
          </w:tcPr>
          <w:p w:rsidR="00BB1696" w:rsidRPr="00B76307" w:rsidRDefault="00BB1696" w:rsidP="00BB1696">
            <w:pPr>
              <w:rPr>
                <w:rFonts w:ascii="標楷體" w:hAnsi="標楷體"/>
              </w:rPr>
            </w:pPr>
          </w:p>
        </w:tc>
      </w:tr>
      <w:tr w:rsidR="00BB1696" w:rsidRPr="00B76307" w:rsidTr="00BB1696">
        <w:trPr>
          <w:trHeight w:val="246"/>
        </w:trPr>
        <w:tc>
          <w:tcPr>
            <w:tcW w:w="1520" w:type="pct"/>
            <w:vMerge/>
            <w:tcBorders>
              <w:top w:val="nil"/>
              <w:left w:val="single" w:sz="12" w:space="0" w:color="2B2B2B"/>
              <w:bottom w:val="single" w:sz="12" w:space="0" w:color="7F7F7F"/>
              <w:right w:val="single" w:sz="12" w:space="0" w:color="2B2B2B"/>
            </w:tcBorders>
          </w:tcPr>
          <w:p w:rsidR="00BB1696" w:rsidRPr="00B76307" w:rsidRDefault="00BB1696" w:rsidP="00BB1696">
            <w:pPr>
              <w:rPr>
                <w:rFonts w:ascii="標楷體" w:hAnsi="標楷體"/>
              </w:rPr>
            </w:pPr>
          </w:p>
        </w:tc>
        <w:tc>
          <w:tcPr>
            <w:tcW w:w="2619" w:type="pct"/>
            <w:tcBorders>
              <w:top w:val="single" w:sz="12" w:space="0" w:color="2B2B2B"/>
              <w:left w:val="single" w:sz="12" w:space="0" w:color="2B2B2B"/>
              <w:bottom w:val="single" w:sz="12" w:space="0" w:color="2B2B2B"/>
              <w:right w:val="single" w:sz="12" w:space="0" w:color="2B2B2B"/>
            </w:tcBorders>
          </w:tcPr>
          <w:p w:rsidR="00BB1696" w:rsidRPr="00B76307" w:rsidRDefault="00BB1696" w:rsidP="00BB1696">
            <w:pPr>
              <w:rPr>
                <w:rFonts w:ascii="標楷體" w:hAnsi="標楷體"/>
              </w:rPr>
            </w:pPr>
            <w:r w:rsidRPr="00B76307">
              <w:rPr>
                <w:rFonts w:ascii="標楷體" w:hAnsi="標楷體"/>
              </w:rPr>
              <w:t>111 /06 /01 ~ 111 /08 /31</w:t>
            </w:r>
          </w:p>
        </w:tc>
        <w:tc>
          <w:tcPr>
            <w:tcW w:w="427" w:type="pct"/>
            <w:tcBorders>
              <w:top w:val="single" w:sz="12" w:space="0" w:color="2B2B2B"/>
              <w:left w:val="single" w:sz="12" w:space="0" w:color="2B2B2B"/>
              <w:bottom w:val="single" w:sz="12" w:space="0" w:color="2B2B2B"/>
              <w:right w:val="single" w:sz="12" w:space="0" w:color="2B2B2B"/>
            </w:tcBorders>
          </w:tcPr>
          <w:p w:rsidR="00BB1696" w:rsidRPr="00B76307" w:rsidRDefault="00BB1696" w:rsidP="00BB1696">
            <w:pPr>
              <w:rPr>
                <w:rFonts w:ascii="標楷體" w:hAnsi="標楷體"/>
              </w:rPr>
            </w:pPr>
            <w:r w:rsidRPr="00B76307">
              <w:rPr>
                <w:rFonts w:ascii="標楷體" w:hAnsi="標楷體"/>
              </w:rPr>
              <w:t>30</w:t>
            </w:r>
          </w:p>
        </w:tc>
        <w:tc>
          <w:tcPr>
            <w:tcW w:w="433" w:type="pct"/>
            <w:tcBorders>
              <w:top w:val="single" w:sz="12" w:space="0" w:color="2B2B2B"/>
              <w:left w:val="single" w:sz="12" w:space="0" w:color="2B2B2B"/>
              <w:bottom w:val="single" w:sz="12" w:space="0" w:color="2B2B2B"/>
              <w:right w:val="single" w:sz="12" w:space="0" w:color="7F7F7F"/>
            </w:tcBorders>
          </w:tcPr>
          <w:p w:rsidR="00BB1696" w:rsidRPr="00B76307" w:rsidRDefault="00BB1696" w:rsidP="00BB1696">
            <w:pPr>
              <w:rPr>
                <w:rFonts w:ascii="標楷體" w:hAnsi="標楷體"/>
              </w:rPr>
            </w:pPr>
          </w:p>
        </w:tc>
      </w:tr>
      <w:tr w:rsidR="00BB1696" w:rsidRPr="00B76307" w:rsidTr="00BB1696">
        <w:trPr>
          <w:trHeight w:val="246"/>
        </w:trPr>
        <w:tc>
          <w:tcPr>
            <w:tcW w:w="1520" w:type="pct"/>
            <w:vMerge/>
            <w:tcBorders>
              <w:top w:val="nil"/>
              <w:left w:val="single" w:sz="12" w:space="0" w:color="2B2B2B"/>
              <w:bottom w:val="single" w:sz="12" w:space="0" w:color="7F7F7F"/>
              <w:right w:val="single" w:sz="12" w:space="0" w:color="2B2B2B"/>
            </w:tcBorders>
          </w:tcPr>
          <w:p w:rsidR="00BB1696" w:rsidRPr="00B76307" w:rsidRDefault="00BB1696" w:rsidP="00BB1696">
            <w:pPr>
              <w:rPr>
                <w:rFonts w:ascii="標楷體" w:hAnsi="標楷體"/>
              </w:rPr>
            </w:pPr>
          </w:p>
        </w:tc>
        <w:tc>
          <w:tcPr>
            <w:tcW w:w="2619" w:type="pct"/>
            <w:tcBorders>
              <w:top w:val="single" w:sz="12" w:space="0" w:color="2B2B2B"/>
              <w:left w:val="single" w:sz="12" w:space="0" w:color="2B2B2B"/>
              <w:bottom w:val="single" w:sz="12" w:space="0" w:color="2B2B2B"/>
              <w:right w:val="single" w:sz="12" w:space="0" w:color="2B2B2B"/>
            </w:tcBorders>
          </w:tcPr>
          <w:p w:rsidR="00BB1696" w:rsidRPr="00B76307" w:rsidRDefault="00BB1696" w:rsidP="00BB1696">
            <w:pPr>
              <w:rPr>
                <w:rFonts w:ascii="標楷體" w:hAnsi="標楷體"/>
              </w:rPr>
            </w:pPr>
            <w:r w:rsidRPr="00B76307">
              <w:rPr>
                <w:rFonts w:ascii="標楷體" w:hAnsi="標楷體"/>
              </w:rPr>
              <w:t>111 /12 /01 ~ 112 /02 /28</w:t>
            </w:r>
          </w:p>
        </w:tc>
        <w:tc>
          <w:tcPr>
            <w:tcW w:w="427" w:type="pct"/>
            <w:tcBorders>
              <w:top w:val="single" w:sz="12" w:space="0" w:color="2B2B2B"/>
              <w:left w:val="single" w:sz="12" w:space="0" w:color="2B2B2B"/>
              <w:bottom w:val="single" w:sz="12" w:space="0" w:color="2B2B2B"/>
              <w:right w:val="single" w:sz="12" w:space="0" w:color="2B2B2B"/>
            </w:tcBorders>
          </w:tcPr>
          <w:p w:rsidR="00BB1696" w:rsidRPr="00B76307" w:rsidRDefault="00BB1696" w:rsidP="00BB1696">
            <w:pPr>
              <w:rPr>
                <w:rFonts w:ascii="標楷體" w:hAnsi="標楷體"/>
              </w:rPr>
            </w:pPr>
            <w:r w:rsidRPr="00B76307">
              <w:rPr>
                <w:rFonts w:ascii="標楷體" w:hAnsi="標楷體"/>
              </w:rPr>
              <w:t>30</w:t>
            </w:r>
          </w:p>
        </w:tc>
        <w:tc>
          <w:tcPr>
            <w:tcW w:w="433" w:type="pct"/>
            <w:tcBorders>
              <w:top w:val="single" w:sz="12" w:space="0" w:color="2B2B2B"/>
              <w:left w:val="single" w:sz="12" w:space="0" w:color="2B2B2B"/>
              <w:bottom w:val="single" w:sz="12" w:space="0" w:color="2B2B2B"/>
              <w:right w:val="single" w:sz="12" w:space="0" w:color="7F7F7F"/>
            </w:tcBorders>
          </w:tcPr>
          <w:p w:rsidR="00BB1696" w:rsidRPr="00B76307" w:rsidRDefault="00BB1696" w:rsidP="00BB1696">
            <w:pPr>
              <w:rPr>
                <w:rFonts w:ascii="標楷體" w:hAnsi="標楷體"/>
              </w:rPr>
            </w:pPr>
          </w:p>
        </w:tc>
      </w:tr>
      <w:tr w:rsidR="00BB1696" w:rsidRPr="00B76307" w:rsidTr="00BB1696">
        <w:trPr>
          <w:trHeight w:val="246"/>
        </w:trPr>
        <w:tc>
          <w:tcPr>
            <w:tcW w:w="1520" w:type="pct"/>
            <w:vMerge/>
            <w:tcBorders>
              <w:top w:val="nil"/>
              <w:left w:val="single" w:sz="12" w:space="0" w:color="2B2B2B"/>
              <w:bottom w:val="single" w:sz="12" w:space="0" w:color="7F7F7F"/>
              <w:right w:val="single" w:sz="12" w:space="0" w:color="2B2B2B"/>
            </w:tcBorders>
          </w:tcPr>
          <w:p w:rsidR="00BB1696" w:rsidRPr="00B76307" w:rsidRDefault="00BB1696" w:rsidP="00BB1696">
            <w:pPr>
              <w:rPr>
                <w:rFonts w:ascii="標楷體" w:hAnsi="標楷體"/>
              </w:rPr>
            </w:pPr>
          </w:p>
        </w:tc>
        <w:tc>
          <w:tcPr>
            <w:tcW w:w="2619" w:type="pct"/>
            <w:tcBorders>
              <w:top w:val="single" w:sz="12" w:space="0" w:color="2B2B2B"/>
              <w:left w:val="single" w:sz="12" w:space="0" w:color="2B2B2B"/>
              <w:bottom w:val="single" w:sz="12" w:space="0" w:color="7F7F7F"/>
              <w:right w:val="single" w:sz="12" w:space="0" w:color="2B2B2B"/>
            </w:tcBorders>
          </w:tcPr>
          <w:p w:rsidR="00BB1696" w:rsidRPr="00B76307" w:rsidRDefault="00BB1696" w:rsidP="00BB1696">
            <w:pPr>
              <w:rPr>
                <w:rFonts w:ascii="標楷體" w:hAnsi="標楷體"/>
              </w:rPr>
            </w:pPr>
            <w:r w:rsidRPr="00B76307">
              <w:rPr>
                <w:rFonts w:ascii="標楷體" w:hAnsi="標楷體"/>
              </w:rPr>
              <w:t>112 /06 /01 ~ 112 /08 /31</w:t>
            </w:r>
          </w:p>
        </w:tc>
        <w:tc>
          <w:tcPr>
            <w:tcW w:w="427" w:type="pct"/>
            <w:tcBorders>
              <w:top w:val="single" w:sz="12" w:space="0" w:color="2B2B2B"/>
              <w:left w:val="single" w:sz="12" w:space="0" w:color="2B2B2B"/>
              <w:bottom w:val="single" w:sz="12" w:space="0" w:color="7F7F7F"/>
              <w:right w:val="single" w:sz="12" w:space="0" w:color="2B2B2B"/>
            </w:tcBorders>
          </w:tcPr>
          <w:p w:rsidR="00BB1696" w:rsidRPr="00B76307" w:rsidRDefault="00BB1696" w:rsidP="00BB1696">
            <w:pPr>
              <w:rPr>
                <w:rFonts w:ascii="標楷體" w:hAnsi="標楷體"/>
              </w:rPr>
            </w:pPr>
            <w:r w:rsidRPr="00B76307">
              <w:rPr>
                <w:rFonts w:ascii="標楷體" w:hAnsi="標楷體"/>
              </w:rPr>
              <w:t>30</w:t>
            </w:r>
          </w:p>
        </w:tc>
        <w:tc>
          <w:tcPr>
            <w:tcW w:w="433" w:type="pct"/>
            <w:tcBorders>
              <w:top w:val="single" w:sz="12" w:space="0" w:color="2B2B2B"/>
              <w:left w:val="single" w:sz="12" w:space="0" w:color="2B2B2B"/>
              <w:bottom w:val="single" w:sz="12" w:space="0" w:color="7F7F7F"/>
              <w:right w:val="single" w:sz="12" w:space="0" w:color="7F7F7F"/>
            </w:tcBorders>
          </w:tcPr>
          <w:p w:rsidR="00BB1696" w:rsidRPr="00B76307" w:rsidRDefault="00BB1696" w:rsidP="00BB1696">
            <w:pPr>
              <w:rPr>
                <w:rFonts w:ascii="標楷體" w:hAnsi="標楷體"/>
              </w:rPr>
            </w:pPr>
          </w:p>
        </w:tc>
      </w:tr>
    </w:tbl>
    <w:p w:rsidR="00BB1696" w:rsidRPr="00B76307" w:rsidRDefault="00BB1696" w:rsidP="00BB1696">
      <w:pPr>
        <w:rPr>
          <w:rFonts w:ascii="標楷體" w:hAnsi="標楷體"/>
        </w:rPr>
      </w:pPr>
      <w:r w:rsidRPr="00B76307">
        <w:rPr>
          <w:rFonts w:ascii="標楷體" w:hAnsi="標楷體"/>
        </w:rPr>
        <w:br w:type="page"/>
      </w:r>
    </w:p>
    <w:p w:rsidR="004F5780" w:rsidRPr="00B76307" w:rsidRDefault="004F5780" w:rsidP="007550D9">
      <w:pPr>
        <w:pStyle w:val="1"/>
        <w:numPr>
          <w:ilvl w:val="0"/>
          <w:numId w:val="1"/>
        </w:numPr>
        <w:rPr>
          <w:rFonts w:ascii="標楷體" w:hAnsi="標楷體"/>
        </w:rPr>
      </w:pPr>
      <w:bookmarkStart w:id="10" w:name="_Toc59213794"/>
      <w:r w:rsidRPr="00B76307">
        <w:rPr>
          <w:rFonts w:ascii="標楷體" w:hAnsi="標楷體" w:hint="eastAsia"/>
        </w:rPr>
        <w:lastRenderedPageBreak/>
        <w:t>彈性學習</w:t>
      </w:r>
      <w:bookmarkEnd w:id="10"/>
    </w:p>
    <w:p w:rsidR="00BB1696" w:rsidRPr="00B76307" w:rsidRDefault="00BB1696" w:rsidP="00BB1696">
      <w:pPr>
        <w:pStyle w:val="2"/>
        <w:numPr>
          <w:ilvl w:val="0"/>
          <w:numId w:val="29"/>
        </w:numPr>
        <w:rPr>
          <w:rFonts w:ascii="標楷體" w:hAnsi="標楷體"/>
        </w:rPr>
      </w:pPr>
      <w:bookmarkStart w:id="11" w:name="_Toc59213795"/>
      <w:r w:rsidRPr="00B76307">
        <w:rPr>
          <w:rFonts w:ascii="標楷體" w:hAnsi="標楷體" w:hint="eastAsia"/>
        </w:rPr>
        <w:t>彈性學習時間及自主學習實施補充規定</w:t>
      </w:r>
      <w:bookmarkEnd w:id="11"/>
    </w:p>
    <w:p w:rsidR="00BB1696" w:rsidRPr="00B76307" w:rsidRDefault="00BB1696" w:rsidP="00BB1696">
      <w:pPr>
        <w:jc w:val="right"/>
        <w:rPr>
          <w:rFonts w:ascii="標楷體" w:hAnsi="標楷體"/>
        </w:rPr>
      </w:pPr>
      <w:r w:rsidRPr="00B76307">
        <w:rPr>
          <w:rFonts w:ascii="標楷體" w:hAnsi="標楷體" w:hint="eastAsia"/>
        </w:rPr>
        <w:t>107年10月15日 第2次課程發展委員會通過</w:t>
      </w:r>
    </w:p>
    <w:p w:rsidR="00B76307" w:rsidRPr="00B76307" w:rsidRDefault="00B76307" w:rsidP="00B76307">
      <w:pPr>
        <w:rPr>
          <w:rFonts w:ascii="標楷體" w:hAnsi="標楷體"/>
        </w:rPr>
      </w:pPr>
      <w:r w:rsidRPr="00B76307">
        <w:rPr>
          <w:rFonts w:ascii="標楷體" w:hAnsi="標楷體" w:hint="eastAsia"/>
        </w:rPr>
        <w:t>一、依據</w:t>
      </w:r>
    </w:p>
    <w:p w:rsidR="00B76307" w:rsidRPr="00B76307" w:rsidRDefault="00B76307" w:rsidP="00B76307">
      <w:pPr>
        <w:ind w:leftChars="118" w:left="991" w:hangingChars="295" w:hanging="708"/>
        <w:rPr>
          <w:rFonts w:ascii="標楷體" w:hAnsi="標楷體"/>
        </w:rPr>
      </w:pPr>
      <w:r w:rsidRPr="00B76307">
        <w:rPr>
          <w:rFonts w:ascii="標楷體" w:hAnsi="標楷體" w:hint="eastAsia"/>
        </w:rPr>
        <w:t>（一）教育部 103年11月28日臺教授國部字第 1030135678A 號令發布、106年5月10日臺教授國字第 1060048266A 號令發布修正之「十二年國民基本教育課程綱要總綱」</w:t>
      </w:r>
    </w:p>
    <w:p w:rsidR="00B76307" w:rsidRPr="00B76307" w:rsidRDefault="00B76307" w:rsidP="00B76307">
      <w:pPr>
        <w:ind w:leftChars="118" w:left="991" w:hangingChars="295" w:hanging="708"/>
        <w:rPr>
          <w:rFonts w:ascii="標楷體" w:hAnsi="標楷體"/>
        </w:rPr>
      </w:pPr>
      <w:r w:rsidRPr="00B76307">
        <w:rPr>
          <w:rFonts w:ascii="標楷體" w:hAnsi="標楷體" w:hint="eastAsia"/>
        </w:rPr>
        <w:t>（二）教育部 107 年 2 月 21 日臺教授國部字第 1060148749B 號令發布之「高級中等學校課程規劃及實施要點」</w:t>
      </w:r>
    </w:p>
    <w:p w:rsidR="00B76307" w:rsidRPr="00B76307" w:rsidRDefault="00B76307" w:rsidP="00B76307">
      <w:pPr>
        <w:rPr>
          <w:rFonts w:ascii="標楷體" w:hAnsi="標楷體"/>
        </w:rPr>
      </w:pPr>
      <w:r w:rsidRPr="00B76307">
        <w:rPr>
          <w:rFonts w:ascii="標楷體" w:hAnsi="標楷體" w:hint="eastAsia"/>
        </w:rPr>
        <w:t>二、目的</w:t>
      </w:r>
    </w:p>
    <w:p w:rsidR="00B76307" w:rsidRPr="00B76307" w:rsidRDefault="00B76307" w:rsidP="00B76307">
      <w:pPr>
        <w:ind w:leftChars="204" w:left="490"/>
        <w:rPr>
          <w:rFonts w:ascii="標楷體" w:hAnsi="標楷體"/>
        </w:rPr>
      </w:pPr>
      <w:r w:rsidRPr="00B76307">
        <w:rPr>
          <w:rFonts w:ascii="標楷體" w:hAnsi="標楷體" w:hint="eastAsia"/>
        </w:rPr>
        <w:t>以落實總綱「自發」、「互動」、「共好」之核心理念，實踐總綱藉由多元學習活動、補強性教學、充實增廣教學、自主學習等方式，拓展學生學習面向，減少學生學習落差，促進學生適性發展為目的，特訂定本校彈性學習時間及自主學習實施規定（以下簡稱本規定）。</w:t>
      </w:r>
    </w:p>
    <w:p w:rsidR="00B76307" w:rsidRPr="00B76307" w:rsidRDefault="00B76307" w:rsidP="00B76307">
      <w:pPr>
        <w:rPr>
          <w:rFonts w:ascii="標楷體" w:hAnsi="標楷體"/>
        </w:rPr>
      </w:pPr>
      <w:r w:rsidRPr="00B76307">
        <w:rPr>
          <w:rFonts w:ascii="標楷體" w:hAnsi="標楷體" w:hint="eastAsia"/>
        </w:rPr>
        <w:t>三、本校彈性學習時間之實施原則</w:t>
      </w:r>
    </w:p>
    <w:p w:rsidR="00B76307" w:rsidRPr="00B76307" w:rsidRDefault="00B76307" w:rsidP="00B76307">
      <w:pPr>
        <w:ind w:leftChars="118" w:left="991" w:hangingChars="295" w:hanging="708"/>
        <w:rPr>
          <w:rFonts w:ascii="標楷體" w:hAnsi="標楷體"/>
        </w:rPr>
      </w:pPr>
      <w:r w:rsidRPr="00B76307">
        <w:rPr>
          <w:rFonts w:ascii="標楷體" w:hAnsi="標楷體" w:hint="eastAsia"/>
        </w:rPr>
        <w:t>（一）本校綜合高中彈性學習時間，各於學生在校上課每35節中，開設每週2節。以不採計為畢業學分為原則。技術型高中各群科彈性學習時間，在一年級二年級第一及第二學期時，各於學生在校上課每週35節中，開設每週1節；在三年級第一及第二學期時，各於學生在校上課每35節中，開設每週2節。以不採計為畢業學分為原則。</w:t>
      </w:r>
    </w:p>
    <w:p w:rsidR="00B76307" w:rsidRPr="00B76307" w:rsidRDefault="00B76307" w:rsidP="00B76307">
      <w:pPr>
        <w:ind w:leftChars="118" w:left="991" w:hangingChars="295" w:hanging="708"/>
        <w:rPr>
          <w:rFonts w:ascii="標楷體" w:hAnsi="標楷體"/>
        </w:rPr>
      </w:pPr>
      <w:r w:rsidRPr="00B76307">
        <w:rPr>
          <w:rFonts w:ascii="標楷體" w:hAnsi="標楷體" w:hint="eastAsia"/>
        </w:rPr>
        <w:t>（二）本校彈性學習時間之實施採全校群班方式實施。</w:t>
      </w:r>
    </w:p>
    <w:p w:rsidR="00B76307" w:rsidRPr="00B76307" w:rsidRDefault="00B76307" w:rsidP="00B76307">
      <w:pPr>
        <w:ind w:leftChars="118" w:left="991" w:hangingChars="295" w:hanging="708"/>
        <w:rPr>
          <w:rFonts w:ascii="標楷體" w:hAnsi="標楷體"/>
        </w:rPr>
      </w:pPr>
      <w:r w:rsidRPr="00B76307">
        <w:rPr>
          <w:rFonts w:ascii="標楷體" w:hAnsi="標楷體" w:hint="eastAsia"/>
        </w:rPr>
        <w:t>（三）各領域/群科教學研究會，得依各科之特色課程發展規劃，於教務處訂定之時間內提出選手培訓、充實（增廣）或補強性教學之開設申請；各處室得依上述原則提出學校特色活動之開設申請。</w:t>
      </w:r>
    </w:p>
    <w:p w:rsidR="00B76307" w:rsidRPr="00B76307" w:rsidRDefault="00B76307" w:rsidP="00B76307">
      <w:pPr>
        <w:ind w:leftChars="118" w:left="991" w:hangingChars="295" w:hanging="708"/>
        <w:rPr>
          <w:rFonts w:ascii="標楷體" w:hAnsi="標楷體"/>
        </w:rPr>
      </w:pPr>
      <w:r w:rsidRPr="00B76307">
        <w:rPr>
          <w:rFonts w:ascii="標楷體" w:hAnsi="標楷體" w:hint="eastAsia"/>
        </w:rPr>
        <w:t>（四）彈性學習時間之實施地點以本校校內為原則；如有特殊原因需於校外實施者，應經校內程序核准後始得實施。</w:t>
      </w:r>
    </w:p>
    <w:p w:rsidR="00B76307" w:rsidRPr="00B76307" w:rsidRDefault="00B76307" w:rsidP="00B76307">
      <w:pPr>
        <w:ind w:leftChars="118" w:left="991" w:hangingChars="295" w:hanging="708"/>
        <w:rPr>
          <w:rFonts w:ascii="標楷體" w:hAnsi="標楷體"/>
        </w:rPr>
      </w:pPr>
      <w:r w:rsidRPr="00B76307">
        <w:rPr>
          <w:rFonts w:ascii="標楷體" w:hAnsi="標楷體" w:hint="eastAsia"/>
        </w:rPr>
        <w:t>（五）採全學期授課規劃者，應於授課之前一學期完成課程規劃，並由學生自由選讀，該選讀機制比照本校校訂選修科目之選修機制；另授予學分之充實（增廣）、補強性教學課程，其課程開設應完成課程計畫書所定課程教學計畫，並經課程發展委員會討論通過列入課程計畫書，或經課程計畫書變更申請通過後，始得實施。</w:t>
      </w:r>
    </w:p>
    <w:p w:rsidR="00B76307" w:rsidRPr="00B76307" w:rsidRDefault="00B76307" w:rsidP="00B76307">
      <w:pPr>
        <w:rPr>
          <w:rFonts w:ascii="標楷體" w:hAnsi="標楷體"/>
        </w:rPr>
      </w:pPr>
      <w:r w:rsidRPr="00B76307">
        <w:rPr>
          <w:rFonts w:ascii="標楷體" w:hAnsi="標楷體" w:hint="eastAsia"/>
        </w:rPr>
        <w:t>四、本校彈性學習時間之實施內容</w:t>
      </w:r>
    </w:p>
    <w:p w:rsidR="00B76307" w:rsidRPr="00B76307" w:rsidRDefault="00B76307" w:rsidP="00B76307">
      <w:pPr>
        <w:ind w:leftChars="118" w:left="991" w:hangingChars="295" w:hanging="708"/>
        <w:rPr>
          <w:rFonts w:ascii="標楷體" w:hAnsi="標楷體"/>
        </w:rPr>
      </w:pPr>
      <w:r w:rsidRPr="00B76307">
        <w:rPr>
          <w:rFonts w:ascii="標楷體" w:hAnsi="標楷體" w:hint="eastAsia"/>
        </w:rPr>
        <w:t>（一）學生自主學習：學生得於彈性學習時間，依本規定提出自主學習之申請。</w:t>
      </w:r>
    </w:p>
    <w:p w:rsidR="00B76307" w:rsidRPr="00B76307" w:rsidRDefault="00B76307" w:rsidP="00B76307">
      <w:pPr>
        <w:ind w:leftChars="118" w:left="991" w:hangingChars="295" w:hanging="708"/>
        <w:rPr>
          <w:rFonts w:ascii="標楷體" w:hAnsi="標楷體"/>
        </w:rPr>
      </w:pPr>
      <w:r w:rsidRPr="00B76307">
        <w:rPr>
          <w:rFonts w:ascii="標楷體" w:hAnsi="標楷體" w:hint="eastAsia"/>
        </w:rPr>
        <w:t>（二）選手培訓：</w:t>
      </w:r>
    </w:p>
    <w:p w:rsidR="00B76307" w:rsidRPr="00B76307" w:rsidRDefault="00B76307" w:rsidP="00B76307">
      <w:pPr>
        <w:ind w:leftChars="413" w:left="1699" w:hangingChars="295" w:hanging="708"/>
        <w:rPr>
          <w:rFonts w:ascii="標楷體" w:hAnsi="標楷體"/>
        </w:rPr>
      </w:pPr>
      <w:r w:rsidRPr="00B76307">
        <w:rPr>
          <w:rFonts w:ascii="標楷體" w:hAnsi="標楷體" w:hint="eastAsia"/>
        </w:rPr>
        <w:t>1.由教師就代表學校參加區域性、全國性、國際性競賽之選手，規劃與競賽相關之培訓內容，實施培訓指導，申請表件如附件 1-1；</w:t>
      </w:r>
    </w:p>
    <w:p w:rsidR="00B76307" w:rsidRPr="00B76307" w:rsidRDefault="00B76307" w:rsidP="00B76307">
      <w:pPr>
        <w:ind w:leftChars="413" w:left="1699" w:hangingChars="295" w:hanging="708"/>
        <w:rPr>
          <w:rFonts w:ascii="標楷體" w:hAnsi="標楷體"/>
        </w:rPr>
      </w:pPr>
      <w:r w:rsidRPr="00B76307">
        <w:rPr>
          <w:rFonts w:ascii="標楷體" w:hAnsi="標楷體" w:hint="eastAsia"/>
        </w:rPr>
        <w:t>2.必要時，得由指導教師經主責該項競賽之校內主管單位同意後，向教務處申請再增加週數，申請表件如附件 1-2。</w:t>
      </w:r>
    </w:p>
    <w:p w:rsidR="00B76307" w:rsidRPr="00B76307" w:rsidRDefault="00B76307" w:rsidP="00B76307">
      <w:pPr>
        <w:ind w:leftChars="413" w:left="1699" w:hangingChars="295" w:hanging="708"/>
        <w:rPr>
          <w:rFonts w:ascii="標楷體" w:hAnsi="標楷體"/>
        </w:rPr>
      </w:pPr>
      <w:r w:rsidRPr="00B76307">
        <w:rPr>
          <w:rFonts w:ascii="標楷體" w:hAnsi="標楷體" w:hint="eastAsia"/>
        </w:rPr>
        <w:lastRenderedPageBreak/>
        <w:t>3.實施選手培訓之指導教師應填寫指導紀錄表如附件 1-3。</w:t>
      </w:r>
    </w:p>
    <w:p w:rsidR="00B76307" w:rsidRPr="00B76307" w:rsidRDefault="00B76307" w:rsidP="00B76307">
      <w:pPr>
        <w:ind w:leftChars="118" w:left="991" w:hangingChars="295" w:hanging="708"/>
        <w:rPr>
          <w:rFonts w:ascii="標楷體" w:hAnsi="標楷體"/>
        </w:rPr>
      </w:pPr>
      <w:r w:rsidRPr="00B76307">
        <w:rPr>
          <w:rFonts w:ascii="標楷體" w:hAnsi="標楷體" w:hint="eastAsia"/>
        </w:rPr>
        <w:t>（三）充實（增廣）教學：</w:t>
      </w:r>
    </w:p>
    <w:p w:rsidR="00B76307" w:rsidRPr="00B76307" w:rsidRDefault="00B76307" w:rsidP="00B76307">
      <w:pPr>
        <w:ind w:leftChars="413" w:left="991" w:firstLine="2"/>
        <w:rPr>
          <w:rFonts w:ascii="標楷體" w:hAnsi="標楷體"/>
        </w:rPr>
      </w:pPr>
      <w:r w:rsidRPr="00B76307">
        <w:rPr>
          <w:rFonts w:ascii="標楷體" w:hAnsi="標楷體" w:hint="eastAsia"/>
        </w:rPr>
        <w:t>由教師規劃與各領域課程綱要或各群科專業能力相關之課程，其課程內涵可包括單一領域探究型或實作型之充實教學，或跨領域統整型之增廣教學。</w:t>
      </w:r>
    </w:p>
    <w:p w:rsidR="00B76307" w:rsidRPr="00B76307" w:rsidRDefault="00B76307" w:rsidP="00B76307">
      <w:pPr>
        <w:ind w:leftChars="118" w:left="991" w:hangingChars="295" w:hanging="708"/>
        <w:rPr>
          <w:rFonts w:ascii="標楷體" w:hAnsi="標楷體"/>
        </w:rPr>
      </w:pPr>
      <w:r w:rsidRPr="00B76307">
        <w:rPr>
          <w:rFonts w:ascii="標楷體" w:hAnsi="標楷體" w:hint="eastAsia"/>
        </w:rPr>
        <w:t>（四）補強性教學：</w:t>
      </w:r>
    </w:p>
    <w:p w:rsidR="00B76307" w:rsidRPr="00B76307" w:rsidRDefault="00B76307" w:rsidP="00B76307">
      <w:pPr>
        <w:ind w:leftChars="423" w:left="1274" w:hangingChars="108" w:hanging="259"/>
        <w:rPr>
          <w:rFonts w:ascii="標楷體" w:hAnsi="標楷體"/>
        </w:rPr>
      </w:pPr>
      <w:r w:rsidRPr="00B76307">
        <w:rPr>
          <w:rFonts w:ascii="標楷體" w:hAnsi="標楷體" w:hint="eastAsia"/>
        </w:rPr>
        <w:t>1.由教師依學生學習落差情形，擇其須補強科目或單元，規劃教學活動或課程；</w:t>
      </w:r>
    </w:p>
    <w:p w:rsidR="00B76307" w:rsidRPr="00B76307" w:rsidRDefault="00B76307" w:rsidP="00B76307">
      <w:pPr>
        <w:ind w:leftChars="423" w:left="1274" w:hangingChars="108" w:hanging="259"/>
        <w:rPr>
          <w:rFonts w:ascii="標楷體" w:hAnsi="標楷體"/>
        </w:rPr>
      </w:pPr>
      <w:r w:rsidRPr="00B76307">
        <w:rPr>
          <w:rFonts w:ascii="標楷體" w:hAnsi="標楷體" w:hint="eastAsia"/>
        </w:rPr>
        <w:t>2.教學活動為短期授課，得由學生提出申請、或由教師依據學生學習落差較大之單元，於各次期中考後二週內，向教務處提出開設申請及參與學生名單，並於申請通過後實施，申請表件如附件 2-1；</w:t>
      </w:r>
    </w:p>
    <w:p w:rsidR="00B76307" w:rsidRPr="00B76307" w:rsidRDefault="00B76307" w:rsidP="00B76307">
      <w:pPr>
        <w:ind w:leftChars="423" w:left="1274" w:hangingChars="108" w:hanging="259"/>
        <w:rPr>
          <w:rFonts w:ascii="標楷體" w:hAnsi="標楷體"/>
        </w:rPr>
      </w:pPr>
      <w:r w:rsidRPr="00B76307">
        <w:rPr>
          <w:rFonts w:ascii="標楷體" w:hAnsi="標楷體" w:hint="eastAsia"/>
        </w:rPr>
        <w:t>3.授課教師應填寫教學活動實施規劃表如附件 2-2；</w:t>
      </w:r>
    </w:p>
    <w:p w:rsidR="00B76307" w:rsidRPr="00B76307" w:rsidRDefault="00B76307" w:rsidP="00B76307">
      <w:pPr>
        <w:ind w:leftChars="423" w:left="1274" w:hangingChars="108" w:hanging="259"/>
        <w:rPr>
          <w:rFonts w:ascii="標楷體" w:hAnsi="標楷體"/>
        </w:rPr>
      </w:pPr>
      <w:r w:rsidRPr="00B76307">
        <w:rPr>
          <w:rFonts w:ascii="標楷體" w:hAnsi="標楷體" w:hint="eastAsia"/>
        </w:rPr>
        <w:t>4.補強性教學課程為全學期授課者，教師得開設各該學期之前已開設科目之補強性教學課程。實施補強性教學活動之教師應填寫指導紀錄表如附件2-3。</w:t>
      </w:r>
    </w:p>
    <w:p w:rsidR="00B76307" w:rsidRPr="00B76307" w:rsidRDefault="00B76307" w:rsidP="00B76307">
      <w:pPr>
        <w:ind w:leftChars="118" w:left="991" w:hangingChars="295" w:hanging="708"/>
        <w:rPr>
          <w:rFonts w:ascii="標楷體" w:hAnsi="標楷體"/>
        </w:rPr>
      </w:pPr>
      <w:r w:rsidRPr="00B76307">
        <w:rPr>
          <w:rFonts w:ascii="標楷體" w:hAnsi="標楷體" w:hint="eastAsia"/>
        </w:rPr>
        <w:t>（五）學校特色活動：</w:t>
      </w:r>
    </w:p>
    <w:p w:rsidR="00B76307" w:rsidRPr="00B76307" w:rsidRDefault="00B76307" w:rsidP="00B76307">
      <w:pPr>
        <w:ind w:leftChars="414" w:left="1275" w:hangingChars="117" w:hanging="281"/>
        <w:rPr>
          <w:rFonts w:ascii="標楷體" w:hAnsi="標楷體"/>
        </w:rPr>
      </w:pPr>
      <w:r w:rsidRPr="00B76307">
        <w:rPr>
          <w:rFonts w:ascii="標楷體" w:hAnsi="標楷體" w:hint="eastAsia"/>
        </w:rPr>
        <w:t>1.由學校辦理例行性、獨創性活動或服務學習，其活動名稱、辦理方式、時間期程、預期效益及其他相關規定，應納入學校課程計畫；</w:t>
      </w:r>
    </w:p>
    <w:p w:rsidR="00B76307" w:rsidRPr="00B76307" w:rsidRDefault="00B76307" w:rsidP="00B76307">
      <w:pPr>
        <w:ind w:leftChars="414" w:left="1275" w:hangingChars="117" w:hanging="281"/>
        <w:rPr>
          <w:rFonts w:ascii="標楷體" w:hAnsi="標楷體"/>
        </w:rPr>
      </w:pPr>
      <w:r w:rsidRPr="00B76307">
        <w:rPr>
          <w:rFonts w:ascii="標楷體" w:hAnsi="標楷體" w:hint="eastAsia"/>
        </w:rPr>
        <w:t>2.另得由教師就實踐本校學生圖像所需之內涵，開設相關活動（主題）組合之特色活動，其相關申請表件如附件 3。</w:t>
      </w:r>
    </w:p>
    <w:p w:rsidR="00B76307" w:rsidRPr="00B76307" w:rsidRDefault="00B76307" w:rsidP="00B76307">
      <w:pPr>
        <w:ind w:leftChars="414" w:left="1275" w:hangingChars="117" w:hanging="281"/>
        <w:rPr>
          <w:rFonts w:ascii="標楷體" w:hAnsi="標楷體"/>
        </w:rPr>
      </w:pPr>
      <w:r w:rsidRPr="00B76307">
        <w:rPr>
          <w:rFonts w:ascii="標楷體" w:hAnsi="標楷體" w:hint="eastAsia"/>
        </w:rPr>
        <w:t>前項各款實施內容，除選手培訓外，其規劃修讀學生人數應達12人以上；另除學校運動(含電競)代表隊培訓外，選手培訓得與學生自主學習合併實施。</w:t>
      </w:r>
    </w:p>
    <w:p w:rsidR="00B76307" w:rsidRPr="00B76307" w:rsidRDefault="00B76307" w:rsidP="00B76307">
      <w:pPr>
        <w:rPr>
          <w:rFonts w:ascii="標楷體" w:hAnsi="標楷體"/>
        </w:rPr>
      </w:pPr>
      <w:r w:rsidRPr="00B76307">
        <w:rPr>
          <w:rFonts w:ascii="標楷體" w:hAnsi="標楷體" w:hint="eastAsia"/>
        </w:rPr>
        <w:t>五、本校學生自主學習之實施規範</w:t>
      </w:r>
    </w:p>
    <w:p w:rsidR="00B76307" w:rsidRPr="00B76307" w:rsidRDefault="00B76307" w:rsidP="00B76307">
      <w:pPr>
        <w:ind w:leftChars="118" w:left="991" w:hangingChars="295" w:hanging="708"/>
        <w:rPr>
          <w:rFonts w:ascii="標楷體" w:hAnsi="標楷體"/>
        </w:rPr>
      </w:pPr>
      <w:r w:rsidRPr="00B76307">
        <w:rPr>
          <w:rFonts w:ascii="標楷體" w:hAnsi="標楷體" w:hint="eastAsia"/>
        </w:rPr>
        <w:t>（一）學生自主學習之實施時段，應於本校彈性學習時間所定每週實施節次內為之。</w:t>
      </w:r>
    </w:p>
    <w:p w:rsidR="00B76307" w:rsidRPr="00B76307" w:rsidRDefault="00B76307" w:rsidP="00B76307">
      <w:pPr>
        <w:ind w:leftChars="118" w:left="991" w:hangingChars="295" w:hanging="708"/>
        <w:rPr>
          <w:rFonts w:ascii="標楷體" w:hAnsi="標楷體"/>
        </w:rPr>
      </w:pPr>
      <w:r w:rsidRPr="00B76307">
        <w:rPr>
          <w:rFonts w:ascii="標楷體" w:hAnsi="標楷體" w:hint="eastAsia"/>
        </w:rPr>
        <w:t>（二）學生申請自主學習，應依附件4-1 完成自主學習申請表暨計畫書，並得自行徵詢邀請指導教師指導，由個人或小組（至多12人）提出申請，送圖書館審查後，由教務處依其自主學習之主題與性質，指派校內具相關專長之專任教師，擔任指導教師。</w:t>
      </w:r>
    </w:p>
    <w:p w:rsidR="00B76307" w:rsidRPr="00B76307" w:rsidRDefault="00B76307" w:rsidP="00B76307">
      <w:pPr>
        <w:ind w:leftChars="118" w:left="991" w:hangingChars="295" w:hanging="708"/>
        <w:rPr>
          <w:rFonts w:ascii="標楷體" w:hAnsi="標楷體"/>
        </w:rPr>
      </w:pPr>
      <w:r w:rsidRPr="00B76307">
        <w:rPr>
          <w:rFonts w:ascii="標楷體" w:hAnsi="標楷體" w:hint="eastAsia"/>
        </w:rPr>
        <w:t>（三）學生申請自主學習者，應系統規劃學習主題、內容、進度、目標及方式，並經指導教師指導及其父母或監護人同意，送交指導教師簽署後，依規定之時程及程序，完成自主學習申請。</w:t>
      </w:r>
    </w:p>
    <w:p w:rsidR="00B76307" w:rsidRPr="00B76307" w:rsidRDefault="00B76307" w:rsidP="00B76307">
      <w:pPr>
        <w:ind w:leftChars="118" w:left="991" w:hangingChars="295" w:hanging="708"/>
        <w:rPr>
          <w:rFonts w:ascii="標楷體" w:hAnsi="標楷體"/>
        </w:rPr>
      </w:pPr>
      <w:r w:rsidRPr="00B76307">
        <w:rPr>
          <w:rFonts w:ascii="標楷體" w:hAnsi="標楷體" w:hint="eastAsia"/>
        </w:rPr>
        <w:t>（四）每位指導教師之指導學生人數，以 12 人以上、40人以下為原則。指導教師應於學生自主學習期間，定期與指導學生進行個別或團體之晤談與指導，以瞭解學生自主學習進度、提供學生自主學習建議，並依附件 4-2 完成自主學習晤談及指導紀錄表。</w:t>
      </w:r>
    </w:p>
    <w:p w:rsidR="00B76307" w:rsidRPr="00B76307" w:rsidRDefault="00B76307" w:rsidP="00B76307">
      <w:pPr>
        <w:ind w:leftChars="118" w:left="991" w:hangingChars="295" w:hanging="708"/>
        <w:rPr>
          <w:rFonts w:ascii="標楷體" w:hAnsi="標楷體"/>
        </w:rPr>
      </w:pPr>
      <w:r w:rsidRPr="00B76307">
        <w:rPr>
          <w:rFonts w:ascii="標楷體" w:hAnsi="標楷體" w:hint="eastAsia"/>
        </w:rPr>
        <w:t>（五）學生完成自主學習申請後，應依自主學習計畫書之規劃實施，並於各階段彈性學習時間結束前，將附件 4-3 之自主學習成果紀錄表彙整成冊；指導教師得就學生自主學習成果發表之內容、自主學習成果彙編之完成度、學生自主學習目標之達成度或實施自主學習過程之參與度，針對學生自主學習成果紀錄表之檢核提供質性建議。</w:t>
      </w:r>
    </w:p>
    <w:p w:rsidR="00B76307" w:rsidRPr="00B76307" w:rsidRDefault="00B76307" w:rsidP="00B76307">
      <w:pPr>
        <w:rPr>
          <w:rFonts w:ascii="標楷體" w:hAnsi="標楷體"/>
        </w:rPr>
      </w:pPr>
      <w:r w:rsidRPr="00B76307">
        <w:rPr>
          <w:rFonts w:ascii="標楷體" w:hAnsi="標楷體" w:hint="eastAsia"/>
        </w:rPr>
        <w:t>六、本校彈性學習時間之學生選讀方式</w:t>
      </w:r>
    </w:p>
    <w:p w:rsidR="00B76307" w:rsidRPr="00B76307" w:rsidRDefault="00B76307" w:rsidP="00B76307">
      <w:pPr>
        <w:ind w:leftChars="118" w:left="991" w:hangingChars="295" w:hanging="708"/>
        <w:rPr>
          <w:rFonts w:ascii="標楷體" w:hAnsi="標楷體"/>
        </w:rPr>
      </w:pPr>
      <w:r w:rsidRPr="00B76307">
        <w:rPr>
          <w:rFonts w:ascii="標楷體" w:hAnsi="標楷體" w:hint="eastAsia"/>
        </w:rPr>
        <w:lastRenderedPageBreak/>
        <w:t>（一）學生自主學習：採學生申請制；學生應依前點之規定實施。</w:t>
      </w:r>
    </w:p>
    <w:p w:rsidR="00B76307" w:rsidRPr="00B76307" w:rsidRDefault="00B76307" w:rsidP="00B76307">
      <w:pPr>
        <w:ind w:leftChars="118" w:left="991" w:hangingChars="295" w:hanging="708"/>
        <w:rPr>
          <w:rFonts w:ascii="標楷體" w:hAnsi="標楷體"/>
        </w:rPr>
      </w:pPr>
      <w:r w:rsidRPr="00B76307">
        <w:rPr>
          <w:rFonts w:ascii="標楷體" w:hAnsi="標楷體" w:hint="eastAsia"/>
        </w:rPr>
        <w:t>（二）選手培訓：採教師指定制；由教師檢附報名資料、校內簽呈或其他證明文件，填妥附件1-1資料向主責處室申請核准後實施；參與選手培訓之學生，於原彈性學習時間之時段，則由學務處登記為公假。</w:t>
      </w:r>
    </w:p>
    <w:p w:rsidR="00B76307" w:rsidRPr="00B76307" w:rsidRDefault="00B76307" w:rsidP="00B76307">
      <w:pPr>
        <w:ind w:leftChars="118" w:left="991" w:hangingChars="295" w:hanging="708"/>
        <w:rPr>
          <w:rFonts w:ascii="標楷體" w:hAnsi="標楷體"/>
        </w:rPr>
      </w:pPr>
      <w:r w:rsidRPr="00B76307">
        <w:rPr>
          <w:rFonts w:ascii="標楷體" w:hAnsi="標楷體" w:hint="eastAsia"/>
        </w:rPr>
        <w:t>（三）充實（增廣）教學：採學生選讀制。</w:t>
      </w:r>
    </w:p>
    <w:p w:rsidR="00B76307" w:rsidRPr="00B76307" w:rsidRDefault="00B76307" w:rsidP="00B76307">
      <w:pPr>
        <w:ind w:leftChars="118" w:left="991" w:hangingChars="295" w:hanging="708"/>
        <w:rPr>
          <w:rFonts w:ascii="標楷體" w:hAnsi="標楷體"/>
        </w:rPr>
      </w:pPr>
      <w:r w:rsidRPr="00B76307">
        <w:rPr>
          <w:rFonts w:ascii="標楷體" w:hAnsi="標楷體" w:hint="eastAsia"/>
        </w:rPr>
        <w:t>（四）補強性教學：</w:t>
      </w:r>
    </w:p>
    <w:p w:rsidR="00B76307" w:rsidRPr="00B76307" w:rsidRDefault="00B76307" w:rsidP="00B76307">
      <w:pPr>
        <w:ind w:leftChars="423" w:left="1274" w:hangingChars="108" w:hanging="259"/>
        <w:rPr>
          <w:rFonts w:ascii="標楷體" w:hAnsi="標楷體"/>
        </w:rPr>
      </w:pPr>
      <w:r w:rsidRPr="00B76307">
        <w:rPr>
          <w:rFonts w:ascii="標楷體" w:hAnsi="標楷體" w:hint="eastAsia"/>
        </w:rPr>
        <w:t>1.短期授課之教學活動：由教師依學生學習需求提出建議名單；並填妥附件2-1附件2-1、2-2 資料向教務處申請核准後實施。</w:t>
      </w:r>
    </w:p>
    <w:p w:rsidR="00B76307" w:rsidRPr="00B76307" w:rsidRDefault="00B76307" w:rsidP="00B76307">
      <w:pPr>
        <w:ind w:leftChars="423" w:left="1274" w:hangingChars="108" w:hanging="259"/>
        <w:rPr>
          <w:rFonts w:ascii="標楷體" w:hAnsi="標楷體"/>
        </w:rPr>
      </w:pPr>
      <w:r w:rsidRPr="00B76307">
        <w:rPr>
          <w:rFonts w:ascii="標楷體" w:hAnsi="標楷體" w:hint="eastAsia"/>
        </w:rPr>
        <w:t>2.全學期授課之課程：採學生選讀制。</w:t>
      </w:r>
    </w:p>
    <w:p w:rsidR="00B76307" w:rsidRPr="00B76307" w:rsidRDefault="00B76307" w:rsidP="00B76307">
      <w:pPr>
        <w:ind w:leftChars="118" w:left="991" w:hangingChars="295" w:hanging="708"/>
        <w:rPr>
          <w:rFonts w:ascii="標楷體" w:hAnsi="標楷體"/>
        </w:rPr>
      </w:pPr>
      <w:r w:rsidRPr="00B76307">
        <w:rPr>
          <w:rFonts w:ascii="標楷體" w:hAnsi="標楷體" w:hint="eastAsia"/>
        </w:rPr>
        <w:t>（五）學校特色活動：採學生選讀制。</w:t>
      </w:r>
    </w:p>
    <w:p w:rsidR="00B76307" w:rsidRPr="00B76307" w:rsidRDefault="00B76307" w:rsidP="00B76307">
      <w:pPr>
        <w:ind w:leftChars="118" w:left="991" w:hangingChars="295" w:hanging="708"/>
        <w:rPr>
          <w:rFonts w:ascii="標楷體" w:hAnsi="標楷體"/>
        </w:rPr>
      </w:pPr>
      <w:r w:rsidRPr="00B76307">
        <w:rPr>
          <w:rFonts w:ascii="標楷體" w:hAnsi="標楷體" w:hint="eastAsia"/>
        </w:rPr>
        <w:t>（六）第(三)(四)(五)類彈性學習時間方式，其選讀併同本校校訂選修科目之選修一同實施。</w:t>
      </w:r>
    </w:p>
    <w:p w:rsidR="00B76307" w:rsidRPr="00B76307" w:rsidRDefault="00B76307" w:rsidP="00B76307">
      <w:pPr>
        <w:ind w:leftChars="-23" w:left="425" w:hangingChars="200" w:hanging="480"/>
        <w:rPr>
          <w:rFonts w:ascii="標楷體" w:hAnsi="標楷體"/>
        </w:rPr>
      </w:pPr>
      <w:r w:rsidRPr="00B76307">
        <w:rPr>
          <w:rFonts w:ascii="標楷體" w:hAnsi="標楷體" w:hint="eastAsia"/>
        </w:rPr>
        <w:t>七、本規定之實施檢討，應就實施內涵、場地規劃、設施與設備以及學生參與情形，定期於每學期於每學年之課程發展委員會內為之。</w:t>
      </w:r>
    </w:p>
    <w:p w:rsidR="00B76307" w:rsidRPr="00B76307" w:rsidRDefault="00B76307" w:rsidP="00B76307">
      <w:pPr>
        <w:pStyle w:val="2"/>
        <w:rPr>
          <w:rFonts w:ascii="標楷體" w:hAnsi="標楷體" w:cstheme="minorBidi"/>
          <w:b w:val="0"/>
          <w:bCs w:val="0"/>
          <w:sz w:val="24"/>
          <w:szCs w:val="22"/>
        </w:rPr>
      </w:pPr>
      <w:bookmarkStart w:id="12" w:name="_Toc59213796"/>
      <w:r w:rsidRPr="00B76307">
        <w:rPr>
          <w:rFonts w:ascii="標楷體" w:hAnsi="標楷體" w:cstheme="minorBidi" w:hint="eastAsia"/>
          <w:b w:val="0"/>
          <w:bCs w:val="0"/>
          <w:sz w:val="24"/>
          <w:szCs w:val="22"/>
        </w:rPr>
        <w:t>八、本規定經課程發展委員會討論通過，陳校長核定後實施，並納入本校課程計畫。</w:t>
      </w:r>
      <w:bookmarkEnd w:id="12"/>
    </w:p>
    <w:p w:rsidR="00B76307" w:rsidRPr="00B76307" w:rsidRDefault="00B76307" w:rsidP="00B76307">
      <w:pPr>
        <w:pStyle w:val="2"/>
        <w:rPr>
          <w:rFonts w:ascii="標楷體" w:hAnsi="標楷體"/>
        </w:rPr>
      </w:pPr>
      <w:r w:rsidRPr="00B76307">
        <w:rPr>
          <w:rFonts w:ascii="標楷體" w:hAnsi="標楷體"/>
        </w:rPr>
        <w:br w:type="page"/>
      </w:r>
    </w:p>
    <w:p w:rsidR="00BB1696" w:rsidRPr="00B76307" w:rsidRDefault="00BB1696" w:rsidP="00B76307">
      <w:pPr>
        <w:pStyle w:val="2"/>
        <w:numPr>
          <w:ilvl w:val="0"/>
          <w:numId w:val="29"/>
        </w:numPr>
        <w:rPr>
          <w:rFonts w:ascii="標楷體" w:hAnsi="標楷體"/>
        </w:rPr>
      </w:pPr>
      <w:bookmarkStart w:id="13" w:name="_Toc59213797"/>
      <w:r w:rsidRPr="00B76307">
        <w:rPr>
          <w:rFonts w:ascii="標楷體" w:hAnsi="標楷體" w:hint="eastAsia"/>
        </w:rPr>
        <w:lastRenderedPageBreak/>
        <w:t>學生自主學習實施規範</w:t>
      </w:r>
      <w:bookmarkEnd w:id="13"/>
    </w:p>
    <w:p w:rsidR="00BB1696" w:rsidRPr="00B76307" w:rsidRDefault="00BB1696" w:rsidP="00BB1696">
      <w:pPr>
        <w:ind w:leftChars="94" w:left="708" w:hangingChars="201" w:hanging="482"/>
        <w:rPr>
          <w:rFonts w:ascii="標楷體" w:hAnsi="標楷體"/>
        </w:rPr>
      </w:pPr>
      <w:r w:rsidRPr="00B76307">
        <w:rPr>
          <w:rFonts w:ascii="標楷體" w:hAnsi="標楷體" w:hint="eastAsia"/>
        </w:rPr>
        <w:t>本項目得併入第一項「彈性學習時間實施相關規定」，但應獨立條目陳列。</w:t>
      </w:r>
    </w:p>
    <w:p w:rsidR="00BB1696" w:rsidRPr="00B76307" w:rsidRDefault="00BB1696" w:rsidP="00BB1696">
      <w:pPr>
        <w:ind w:leftChars="94" w:left="708" w:hangingChars="201" w:hanging="482"/>
        <w:rPr>
          <w:rFonts w:ascii="標楷體" w:hAnsi="標楷體"/>
        </w:rPr>
      </w:pPr>
      <w:r w:rsidRPr="00B76307">
        <w:rPr>
          <w:rFonts w:ascii="標楷體" w:hAnsi="標楷體" w:hint="eastAsia"/>
        </w:rPr>
        <w:t>五、本校學生自主學習之實施規範</w:t>
      </w:r>
    </w:p>
    <w:p w:rsidR="00BB1696" w:rsidRPr="00B76307" w:rsidRDefault="00BB1696" w:rsidP="00BB1696">
      <w:pPr>
        <w:ind w:leftChars="237" w:left="1275" w:hangingChars="294" w:hanging="706"/>
        <w:rPr>
          <w:rFonts w:ascii="標楷體" w:hAnsi="標楷體"/>
        </w:rPr>
      </w:pPr>
      <w:r w:rsidRPr="00B76307">
        <w:rPr>
          <w:rFonts w:ascii="標楷體" w:hAnsi="標楷體" w:hint="eastAsia"/>
        </w:rPr>
        <w:t>（一）學生自主學習之實施時段，應於本校彈性學習時間所定每週實施節次內為之。</w:t>
      </w:r>
    </w:p>
    <w:p w:rsidR="00BB1696" w:rsidRPr="00B76307" w:rsidRDefault="00BB1696" w:rsidP="00BB1696">
      <w:pPr>
        <w:ind w:leftChars="237" w:left="1275" w:hangingChars="294" w:hanging="706"/>
        <w:rPr>
          <w:rFonts w:ascii="標楷體" w:hAnsi="標楷體"/>
        </w:rPr>
      </w:pPr>
      <w:r w:rsidRPr="00B76307">
        <w:rPr>
          <w:rFonts w:ascii="標楷體" w:hAnsi="標楷體" w:hint="eastAsia"/>
        </w:rPr>
        <w:t>（二）學生申請自主學習，應依附件4-1 完成自主學習申請表暨計畫書，並得自行徵詢邀請指導教師指導，由個人或小組（至多12人）提出申請，送圖書館審查後，由教務處依其自主學習之主題與性質，指派校內具相關專長之專任教師，擔任指導教師。</w:t>
      </w:r>
    </w:p>
    <w:p w:rsidR="00BB1696" w:rsidRPr="00B76307" w:rsidRDefault="00BB1696" w:rsidP="00BB1696">
      <w:pPr>
        <w:ind w:leftChars="237" w:left="1275" w:hangingChars="294" w:hanging="706"/>
        <w:rPr>
          <w:rFonts w:ascii="標楷體" w:hAnsi="標楷體"/>
        </w:rPr>
      </w:pPr>
      <w:r w:rsidRPr="00B76307">
        <w:rPr>
          <w:rFonts w:ascii="標楷體" w:hAnsi="標楷體" w:hint="eastAsia"/>
        </w:rPr>
        <w:t>（三）學生申請自主學習者，應系統規劃學習主題、內容、進度、目標及方式，並經指導教師指導及其父母或監護人同意，送交指導教師簽署後，依規定之時程及程序，完成自主學習申請。</w:t>
      </w:r>
    </w:p>
    <w:p w:rsidR="00BB1696" w:rsidRPr="00B76307" w:rsidRDefault="00BB1696" w:rsidP="00BB1696">
      <w:pPr>
        <w:ind w:leftChars="237" w:left="1275" w:hangingChars="294" w:hanging="706"/>
        <w:rPr>
          <w:rFonts w:ascii="標楷體" w:hAnsi="標楷體"/>
        </w:rPr>
      </w:pPr>
      <w:r w:rsidRPr="00B76307">
        <w:rPr>
          <w:rFonts w:ascii="標楷體" w:hAnsi="標楷體" w:hint="eastAsia"/>
        </w:rPr>
        <w:t>（四）每位指導教師之指導學生人數，以 12 人以上、40人以下為原則。指導教師應於學生自主學習期間，定期與指導學生進行個別或團體之晤談與指導，以瞭解學生自主學習進度、提供學生自主學習建議，並依附件 4-2 完成自主學習晤談及指導紀錄表。</w:t>
      </w:r>
    </w:p>
    <w:p w:rsidR="005234F3" w:rsidRPr="00B76307" w:rsidRDefault="005234F3" w:rsidP="005234F3">
      <w:pPr>
        <w:ind w:leftChars="237" w:left="1275" w:hangingChars="294" w:hanging="706"/>
        <w:rPr>
          <w:rFonts w:ascii="標楷體" w:hAnsi="標楷體"/>
        </w:rPr>
      </w:pPr>
      <w:r w:rsidRPr="00B76307">
        <w:rPr>
          <w:rFonts w:ascii="標楷體" w:hAnsi="標楷體" w:hint="eastAsia"/>
        </w:rPr>
        <w:t>（五）學生完成自主學習申請後，應依自主學習計畫書之規劃實施，並於各階段彈性學習時間結束前，將附件 4-3 之自主學習成果紀錄表彙整成冊；指導教師得就學生自主學習成果發表之內容、自主學習成果彙編之完成度、學生自主學習目標之達成度或實施自主學習過程之參與度，針對學生自主學習成果紀錄表之檢核提供質性建議。</w:t>
      </w:r>
      <w:r w:rsidRPr="00B76307">
        <w:rPr>
          <w:rFonts w:ascii="標楷體" w:hAnsi="標楷體"/>
        </w:rPr>
        <w:br w:type="page"/>
      </w:r>
    </w:p>
    <w:p w:rsidR="00D22509" w:rsidRPr="00B76307" w:rsidRDefault="00E903DC" w:rsidP="00B76307">
      <w:pPr>
        <w:pStyle w:val="2"/>
        <w:numPr>
          <w:ilvl w:val="0"/>
          <w:numId w:val="43"/>
        </w:numPr>
        <w:rPr>
          <w:rFonts w:ascii="標楷體" w:hAnsi="標楷體"/>
        </w:rPr>
      </w:pPr>
      <w:bookmarkStart w:id="14" w:name="_Toc59213798"/>
      <w:r w:rsidRPr="00B76307">
        <w:rPr>
          <w:rFonts w:ascii="標楷體" w:hAnsi="標楷體" w:hint="eastAsia"/>
        </w:rPr>
        <w:lastRenderedPageBreak/>
        <w:t>彈性學習時間規劃表</w:t>
      </w:r>
      <w:bookmarkEnd w:id="14"/>
    </w:p>
    <w:p w:rsidR="00E903DC" w:rsidRPr="00B76307" w:rsidRDefault="00E903DC" w:rsidP="00E903DC">
      <w:pPr>
        <w:rPr>
          <w:rFonts w:ascii="標楷體" w:hAnsi="標楷體"/>
        </w:rPr>
      </w:pPr>
      <w:r w:rsidRPr="00B76307">
        <w:rPr>
          <w:rFonts w:ascii="標楷體" w:hAnsi="標楷體" w:hint="eastAsia"/>
        </w:rPr>
        <w:t>說明：</w:t>
      </w:r>
    </w:p>
    <w:p w:rsidR="00E903DC" w:rsidRPr="00B76307" w:rsidRDefault="00E903DC" w:rsidP="00E903DC">
      <w:pPr>
        <w:rPr>
          <w:rFonts w:ascii="標楷體" w:hAnsi="標楷體"/>
        </w:rPr>
      </w:pPr>
      <w:r w:rsidRPr="00B76307">
        <w:rPr>
          <w:rFonts w:ascii="標楷體" w:hAnsi="標楷體" w:hint="eastAsia"/>
        </w:rPr>
        <w:t>1. 若開設類型授予學分數者，請於備註欄位加註說明。</w:t>
      </w:r>
    </w:p>
    <w:p w:rsidR="00E903DC" w:rsidRPr="00B76307" w:rsidRDefault="00E903DC" w:rsidP="00E903DC">
      <w:pPr>
        <w:rPr>
          <w:rFonts w:ascii="標楷體" w:hAnsi="標楷體"/>
        </w:rPr>
      </w:pPr>
      <w:r w:rsidRPr="00B76307">
        <w:rPr>
          <w:rFonts w:ascii="標楷體" w:hAnsi="標楷體" w:hint="eastAsia"/>
        </w:rPr>
        <w:t>2. 課程類型為「充實(增廣)性教學」或「補強性教學」，且為全學期授課採計學分時，須檢附教學大綱，敘明授課內容等。</w:t>
      </w:r>
    </w:p>
    <w:p w:rsidR="00E903DC" w:rsidRPr="00B76307" w:rsidRDefault="00E903DC" w:rsidP="00E903DC">
      <w:pPr>
        <w:rPr>
          <w:rFonts w:ascii="標楷體" w:hAnsi="標楷體"/>
        </w:rPr>
      </w:pPr>
      <w:r w:rsidRPr="00B76307">
        <w:rPr>
          <w:rFonts w:ascii="標楷體" w:hAnsi="標楷體" w:hint="eastAsia"/>
        </w:rPr>
        <w:t>3. 實施對象請填入學程、班級......等</w:t>
      </w:r>
    </w:p>
    <w:p w:rsidR="00E903DC" w:rsidRPr="00B76307" w:rsidRDefault="00E903DC" w:rsidP="00E903DC">
      <w:pPr>
        <w:rPr>
          <w:rFonts w:ascii="標楷體" w:hAnsi="標楷體"/>
        </w:rPr>
      </w:pPr>
      <w:r w:rsidRPr="00B76307">
        <w:rPr>
          <w:rFonts w:ascii="標楷體" w:hAnsi="標楷體" w:hint="eastAsia"/>
        </w:rPr>
        <w:t>4. 本表以校為單位，1校1式1表。</w:t>
      </w:r>
    </w:p>
    <w:p w:rsidR="00E903DC" w:rsidRPr="00B76307" w:rsidRDefault="00E903DC" w:rsidP="00E903DC">
      <w:pPr>
        <w:rPr>
          <w:rFonts w:ascii="標楷體" w:hAnsi="標楷體"/>
        </w:rPr>
      </w:pPr>
      <w:r w:rsidRPr="00B76307">
        <w:rPr>
          <w:rFonts w:ascii="標楷體" w:hAnsi="標楷體" w:hint="eastAsia"/>
        </w:rPr>
        <w:t>5. 輪調式每學期以12週計算。</w:t>
      </w:r>
    </w:p>
    <w:p w:rsidR="00E903DC" w:rsidRPr="00B76307" w:rsidRDefault="00E903DC" w:rsidP="00E903DC">
      <w:pPr>
        <w:pStyle w:val="a7"/>
        <w:keepNext/>
        <w:rPr>
          <w:rFonts w:ascii="標楷體" w:hAnsi="標楷體"/>
        </w:rPr>
      </w:pPr>
      <w:r w:rsidRPr="00B76307">
        <w:rPr>
          <w:rFonts w:ascii="標楷體" w:hAnsi="標楷體"/>
        </w:rPr>
        <w:t xml:space="preserve">Table </w:t>
      </w:r>
      <w:r w:rsidRPr="00B76307">
        <w:rPr>
          <w:rFonts w:ascii="標楷體" w:hAnsi="標楷體"/>
        </w:rPr>
        <w:fldChar w:fldCharType="begin"/>
      </w:r>
      <w:r w:rsidRPr="00B76307">
        <w:rPr>
          <w:rFonts w:ascii="標楷體" w:hAnsi="標楷體"/>
        </w:rPr>
        <w:instrText xml:space="preserve"> STYLEREF 1 \s </w:instrText>
      </w:r>
      <w:r w:rsidRPr="00B76307">
        <w:rPr>
          <w:rFonts w:ascii="標楷體" w:hAnsi="標楷體"/>
        </w:rPr>
        <w:fldChar w:fldCharType="separate"/>
      </w:r>
      <w:r w:rsidRPr="00B76307">
        <w:rPr>
          <w:rFonts w:ascii="標楷體" w:hAnsi="標楷體" w:hint="eastAsia"/>
          <w:noProof/>
        </w:rPr>
        <w:t>伍</w:t>
      </w:r>
      <w:r w:rsidRPr="00B76307">
        <w:rPr>
          <w:rFonts w:ascii="標楷體" w:hAnsi="標楷體"/>
        </w:rPr>
        <w:fldChar w:fldCharType="end"/>
      </w:r>
      <w:r w:rsidRPr="00B76307">
        <w:rPr>
          <w:rFonts w:ascii="標楷體" w:hAnsi="標楷體"/>
        </w:rPr>
        <w:t>-</w:t>
      </w:r>
      <w:r w:rsidRPr="00B76307">
        <w:rPr>
          <w:rFonts w:ascii="標楷體" w:hAnsi="標楷體"/>
        </w:rPr>
        <w:fldChar w:fldCharType="begin"/>
      </w:r>
      <w:r w:rsidRPr="00B76307">
        <w:rPr>
          <w:rFonts w:ascii="標楷體" w:hAnsi="標楷體"/>
        </w:rPr>
        <w:instrText xml:space="preserve"> SEQ Table \* ARABIC \s 1 </w:instrText>
      </w:r>
      <w:r w:rsidRPr="00B76307">
        <w:rPr>
          <w:rFonts w:ascii="標楷體" w:hAnsi="標楷體"/>
        </w:rPr>
        <w:fldChar w:fldCharType="separate"/>
      </w:r>
      <w:r w:rsidRPr="00B76307">
        <w:rPr>
          <w:rFonts w:ascii="標楷體" w:hAnsi="標楷體"/>
          <w:noProof/>
        </w:rPr>
        <w:t>1</w:t>
      </w:r>
      <w:r w:rsidRPr="00B76307">
        <w:rPr>
          <w:rFonts w:ascii="標楷體" w:hAnsi="標楷體"/>
        </w:rPr>
        <w:fldChar w:fldCharType="end"/>
      </w:r>
    </w:p>
    <w:tbl>
      <w:tblPr>
        <w:tblStyle w:val="ae"/>
        <w:tblW w:w="5000" w:type="pct"/>
        <w:tblLook w:val="04A0" w:firstRow="1" w:lastRow="0" w:firstColumn="1" w:lastColumn="0" w:noHBand="0" w:noVBand="1"/>
      </w:tblPr>
      <w:tblGrid>
        <w:gridCol w:w="408"/>
        <w:gridCol w:w="406"/>
        <w:gridCol w:w="2300"/>
        <w:gridCol w:w="709"/>
        <w:gridCol w:w="709"/>
        <w:gridCol w:w="1842"/>
        <w:gridCol w:w="506"/>
        <w:gridCol w:w="456"/>
        <w:gridCol w:w="576"/>
        <w:gridCol w:w="456"/>
        <w:gridCol w:w="456"/>
        <w:gridCol w:w="456"/>
        <w:gridCol w:w="456"/>
      </w:tblGrid>
      <w:tr w:rsidR="000F2A6E" w:rsidRPr="00B76307" w:rsidTr="000F2A6E">
        <w:tc>
          <w:tcPr>
            <w:tcW w:w="418" w:type="pct"/>
            <w:gridSpan w:val="2"/>
            <w:vMerge w:val="restart"/>
            <w:vAlign w:val="center"/>
          </w:tcPr>
          <w:p w:rsidR="00E903DC" w:rsidRPr="00B76307" w:rsidRDefault="00E903DC" w:rsidP="000F2A6E">
            <w:pPr>
              <w:spacing w:line="0" w:lineRule="atLeast"/>
              <w:jc w:val="center"/>
              <w:rPr>
                <w:rFonts w:ascii="標楷體" w:hAnsi="標楷體" w:cs="Times New Roman"/>
              </w:rPr>
            </w:pPr>
            <w:r w:rsidRPr="00B76307">
              <w:rPr>
                <w:rFonts w:ascii="標楷體" w:hAnsi="標楷體" w:cs="Times New Roman"/>
              </w:rPr>
              <w:t>開設年段</w:t>
            </w:r>
          </w:p>
          <w:p w:rsidR="00E903DC" w:rsidRPr="00B76307" w:rsidRDefault="00E903DC" w:rsidP="000F2A6E">
            <w:pPr>
              <w:spacing w:line="0" w:lineRule="atLeast"/>
              <w:jc w:val="center"/>
              <w:rPr>
                <w:rFonts w:ascii="標楷體" w:hAnsi="標楷體" w:cs="Times New Roman"/>
              </w:rPr>
            </w:pPr>
            <w:r w:rsidRPr="00B76307">
              <w:rPr>
                <w:rFonts w:ascii="標楷體" w:hAnsi="標楷體" w:cs="Times New Roman"/>
              </w:rPr>
              <w:t>開設年段</w:t>
            </w:r>
          </w:p>
        </w:tc>
        <w:tc>
          <w:tcPr>
            <w:tcW w:w="1181" w:type="pct"/>
            <w:vMerge w:val="restart"/>
            <w:vAlign w:val="center"/>
          </w:tcPr>
          <w:p w:rsidR="00E903DC" w:rsidRPr="00B76307" w:rsidRDefault="00E903DC" w:rsidP="000F2A6E">
            <w:pPr>
              <w:spacing w:line="0" w:lineRule="atLeast"/>
              <w:jc w:val="center"/>
              <w:rPr>
                <w:rFonts w:ascii="標楷體" w:hAnsi="標楷體" w:cs="Times New Roman"/>
              </w:rPr>
            </w:pPr>
            <w:r w:rsidRPr="00B76307">
              <w:rPr>
                <w:rFonts w:ascii="標楷體" w:hAnsi="標楷體" w:cs="Times New Roman"/>
              </w:rPr>
              <w:t>開設名稱</w:t>
            </w:r>
          </w:p>
        </w:tc>
        <w:tc>
          <w:tcPr>
            <w:tcW w:w="364" w:type="pct"/>
            <w:vMerge w:val="restart"/>
            <w:vAlign w:val="center"/>
          </w:tcPr>
          <w:p w:rsidR="00E903DC" w:rsidRPr="00B76307" w:rsidRDefault="00E903DC" w:rsidP="000F2A6E">
            <w:pPr>
              <w:spacing w:line="0" w:lineRule="atLeast"/>
              <w:jc w:val="center"/>
              <w:rPr>
                <w:rFonts w:ascii="標楷體" w:hAnsi="標楷體" w:cs="Times New Roman"/>
              </w:rPr>
            </w:pPr>
            <w:r w:rsidRPr="00B76307">
              <w:rPr>
                <w:rFonts w:ascii="標楷體" w:hAnsi="標楷體" w:cs="Times New Roman"/>
              </w:rPr>
              <w:t>每週</w:t>
            </w:r>
            <w:r w:rsidRPr="00B76307">
              <w:rPr>
                <w:rFonts w:ascii="標楷體" w:hAnsi="標楷體" w:cs="Times New Roman"/>
              </w:rPr>
              <w:br/>
              <w:t>節數</w:t>
            </w:r>
          </w:p>
        </w:tc>
        <w:tc>
          <w:tcPr>
            <w:tcW w:w="364" w:type="pct"/>
            <w:vMerge w:val="restart"/>
            <w:vAlign w:val="center"/>
          </w:tcPr>
          <w:p w:rsidR="00E903DC" w:rsidRPr="00B76307" w:rsidRDefault="00E903DC" w:rsidP="000F2A6E">
            <w:pPr>
              <w:spacing w:line="0" w:lineRule="atLeast"/>
              <w:jc w:val="center"/>
              <w:rPr>
                <w:rFonts w:ascii="標楷體" w:hAnsi="標楷體" w:cs="Times New Roman"/>
              </w:rPr>
            </w:pPr>
            <w:r w:rsidRPr="00B76307">
              <w:rPr>
                <w:rFonts w:ascii="標楷體" w:hAnsi="標楷體" w:cs="Times New Roman"/>
              </w:rPr>
              <w:t>開設</w:t>
            </w:r>
            <w:r w:rsidRPr="00B76307">
              <w:rPr>
                <w:rFonts w:ascii="標楷體" w:hAnsi="標楷體" w:cs="Times New Roman"/>
              </w:rPr>
              <w:br/>
              <w:t>週數</w:t>
            </w:r>
          </w:p>
        </w:tc>
        <w:tc>
          <w:tcPr>
            <w:tcW w:w="946" w:type="pct"/>
            <w:vMerge w:val="restart"/>
            <w:vAlign w:val="center"/>
          </w:tcPr>
          <w:p w:rsidR="00E903DC" w:rsidRPr="00B76307" w:rsidRDefault="00E903DC" w:rsidP="000F2A6E">
            <w:pPr>
              <w:spacing w:line="0" w:lineRule="atLeast"/>
              <w:jc w:val="center"/>
              <w:rPr>
                <w:rFonts w:ascii="標楷體" w:hAnsi="標楷體" w:cs="Times New Roman"/>
              </w:rPr>
            </w:pPr>
            <w:r w:rsidRPr="00B76307">
              <w:rPr>
                <w:rFonts w:ascii="標楷體" w:hAnsi="標楷體" w:cs="Times New Roman"/>
              </w:rPr>
              <w:t>實施對象</w:t>
            </w:r>
          </w:p>
        </w:tc>
        <w:tc>
          <w:tcPr>
            <w:tcW w:w="1258" w:type="pct"/>
            <w:gridSpan w:val="5"/>
            <w:vAlign w:val="center"/>
          </w:tcPr>
          <w:p w:rsidR="00E903DC" w:rsidRPr="00B76307" w:rsidRDefault="00E903DC" w:rsidP="000F2A6E">
            <w:pPr>
              <w:spacing w:line="0" w:lineRule="atLeast"/>
              <w:jc w:val="center"/>
              <w:rPr>
                <w:rFonts w:ascii="標楷體" w:hAnsi="標楷體" w:cs="Times New Roman"/>
              </w:rPr>
            </w:pPr>
            <w:r w:rsidRPr="00B76307">
              <w:rPr>
                <w:rFonts w:ascii="標楷體" w:hAnsi="標楷體" w:cs="Times New Roman"/>
                <w:kern w:val="0"/>
                <w:sz w:val="19"/>
                <w:szCs w:val="19"/>
              </w:rPr>
              <w:t>開設類型</w:t>
            </w:r>
            <w:r w:rsidRPr="00B76307">
              <w:rPr>
                <w:rFonts w:ascii="標楷體" w:hAnsi="標楷體" w:cs="Times New Roman"/>
                <w:kern w:val="0"/>
                <w:sz w:val="23"/>
                <w:szCs w:val="23"/>
              </w:rPr>
              <w:t>(</w:t>
            </w:r>
            <w:r w:rsidRPr="00B76307">
              <w:rPr>
                <w:rFonts w:ascii="標楷體" w:hAnsi="標楷體" w:cs="Times New Roman"/>
                <w:kern w:val="0"/>
                <w:sz w:val="19"/>
                <w:szCs w:val="19"/>
              </w:rPr>
              <w:t>可勾選</w:t>
            </w:r>
            <w:r w:rsidRPr="00B76307">
              <w:rPr>
                <w:rFonts w:ascii="標楷體" w:hAnsi="標楷體" w:cs="Times New Roman"/>
                <w:kern w:val="0"/>
                <w:sz w:val="23"/>
                <w:szCs w:val="23"/>
              </w:rPr>
              <w:t>)</w:t>
            </w:r>
          </w:p>
        </w:tc>
        <w:tc>
          <w:tcPr>
            <w:tcW w:w="234" w:type="pct"/>
            <w:vMerge w:val="restart"/>
            <w:vAlign w:val="center"/>
          </w:tcPr>
          <w:p w:rsidR="000F2A6E" w:rsidRPr="00B76307" w:rsidRDefault="00E903DC" w:rsidP="000F2A6E">
            <w:pPr>
              <w:spacing w:line="0" w:lineRule="atLeast"/>
              <w:jc w:val="center"/>
              <w:rPr>
                <w:rFonts w:ascii="標楷體" w:hAnsi="標楷體" w:cs="Times New Roman"/>
              </w:rPr>
            </w:pPr>
            <w:r w:rsidRPr="00B76307">
              <w:rPr>
                <w:rFonts w:ascii="標楷體" w:hAnsi="標楷體" w:cs="Times New Roman"/>
              </w:rPr>
              <w:t>師</w:t>
            </w:r>
          </w:p>
          <w:p w:rsidR="000F2A6E" w:rsidRPr="00B76307" w:rsidRDefault="00E903DC" w:rsidP="000F2A6E">
            <w:pPr>
              <w:spacing w:line="0" w:lineRule="atLeast"/>
              <w:jc w:val="center"/>
              <w:rPr>
                <w:rFonts w:ascii="標楷體" w:hAnsi="標楷體" w:cs="Times New Roman"/>
              </w:rPr>
            </w:pPr>
            <w:r w:rsidRPr="00B76307">
              <w:rPr>
                <w:rFonts w:ascii="標楷體" w:hAnsi="標楷體" w:cs="Times New Roman"/>
              </w:rPr>
              <w:t>資</w:t>
            </w:r>
          </w:p>
          <w:p w:rsidR="000F2A6E" w:rsidRPr="00B76307" w:rsidRDefault="00E903DC" w:rsidP="000F2A6E">
            <w:pPr>
              <w:spacing w:line="0" w:lineRule="atLeast"/>
              <w:jc w:val="center"/>
              <w:rPr>
                <w:rFonts w:ascii="標楷體" w:hAnsi="標楷體" w:cs="Times New Roman"/>
              </w:rPr>
            </w:pPr>
            <w:r w:rsidRPr="00B76307">
              <w:rPr>
                <w:rFonts w:ascii="標楷體" w:hAnsi="標楷體" w:cs="Times New Roman"/>
              </w:rPr>
              <w:t>規</w:t>
            </w:r>
          </w:p>
          <w:p w:rsidR="00E903DC" w:rsidRPr="00B76307" w:rsidRDefault="00E903DC" w:rsidP="000F2A6E">
            <w:pPr>
              <w:spacing w:line="0" w:lineRule="atLeast"/>
              <w:jc w:val="center"/>
              <w:rPr>
                <w:rFonts w:ascii="標楷體" w:hAnsi="標楷體" w:cs="Times New Roman"/>
              </w:rPr>
            </w:pPr>
            <w:r w:rsidRPr="00B76307">
              <w:rPr>
                <w:rFonts w:ascii="標楷體" w:hAnsi="標楷體" w:cs="Times New Roman"/>
              </w:rPr>
              <w:t>劃</w:t>
            </w:r>
          </w:p>
        </w:tc>
        <w:tc>
          <w:tcPr>
            <w:tcW w:w="234" w:type="pct"/>
            <w:vMerge w:val="restart"/>
            <w:vAlign w:val="center"/>
          </w:tcPr>
          <w:p w:rsidR="000F2A6E" w:rsidRPr="00B76307" w:rsidRDefault="00E903DC" w:rsidP="000F2A6E">
            <w:pPr>
              <w:spacing w:line="0" w:lineRule="atLeast"/>
              <w:jc w:val="center"/>
              <w:rPr>
                <w:rFonts w:ascii="標楷體" w:hAnsi="標楷體" w:cs="Times New Roman"/>
              </w:rPr>
            </w:pPr>
            <w:r w:rsidRPr="00B76307">
              <w:rPr>
                <w:rFonts w:ascii="標楷體" w:hAnsi="標楷體" w:cs="Times New Roman"/>
              </w:rPr>
              <w:t>備</w:t>
            </w:r>
          </w:p>
          <w:p w:rsidR="00E903DC" w:rsidRPr="00B76307" w:rsidRDefault="00E903DC" w:rsidP="000F2A6E">
            <w:pPr>
              <w:spacing w:line="0" w:lineRule="atLeast"/>
              <w:jc w:val="center"/>
              <w:rPr>
                <w:rFonts w:ascii="標楷體" w:hAnsi="標楷體" w:cs="Times New Roman"/>
              </w:rPr>
            </w:pPr>
            <w:r w:rsidRPr="00B76307">
              <w:rPr>
                <w:rFonts w:ascii="標楷體" w:hAnsi="標楷體" w:cs="Times New Roman"/>
              </w:rPr>
              <w:t>註</w:t>
            </w:r>
          </w:p>
          <w:p w:rsidR="00766BB2" w:rsidRPr="00B76307" w:rsidRDefault="00766BB2" w:rsidP="00766BB2">
            <w:pPr>
              <w:autoSpaceDE w:val="0"/>
              <w:autoSpaceDN w:val="0"/>
              <w:adjustRightInd w:val="0"/>
              <w:rPr>
                <w:rFonts w:ascii="標楷體" w:hAnsi="標楷體" w:cs="Times New Roman"/>
              </w:rPr>
            </w:pPr>
            <w:r w:rsidRPr="00B76307">
              <w:rPr>
                <w:rFonts w:ascii="標楷體" w:hAnsi="標楷體" w:cs="Times New Roman" w:hint="eastAsia"/>
              </w:rPr>
              <w:t>是否</w:t>
            </w:r>
          </w:p>
          <w:p w:rsidR="00766BB2" w:rsidRPr="00B76307" w:rsidRDefault="00766BB2" w:rsidP="00766BB2">
            <w:pPr>
              <w:spacing w:line="0" w:lineRule="atLeast"/>
              <w:jc w:val="center"/>
              <w:rPr>
                <w:rFonts w:ascii="標楷體" w:hAnsi="標楷體" w:cs="Times New Roman"/>
              </w:rPr>
            </w:pPr>
            <w:r w:rsidRPr="00B76307">
              <w:rPr>
                <w:rFonts w:ascii="標楷體" w:hAnsi="標楷體" w:cs="Times New Roman" w:hint="eastAsia"/>
              </w:rPr>
              <w:t>授學分</w:t>
            </w:r>
          </w:p>
        </w:tc>
      </w:tr>
      <w:tr w:rsidR="000F2A6E" w:rsidRPr="00B76307" w:rsidTr="000F2A6E">
        <w:tc>
          <w:tcPr>
            <w:tcW w:w="418" w:type="pct"/>
            <w:gridSpan w:val="2"/>
            <w:vMerge/>
            <w:vAlign w:val="center"/>
          </w:tcPr>
          <w:p w:rsidR="00E903DC" w:rsidRPr="00B76307" w:rsidRDefault="00E903DC" w:rsidP="000F2A6E">
            <w:pPr>
              <w:spacing w:line="0" w:lineRule="atLeast"/>
              <w:jc w:val="center"/>
              <w:rPr>
                <w:rFonts w:ascii="標楷體" w:hAnsi="標楷體" w:cs="Times New Roman"/>
              </w:rPr>
            </w:pPr>
          </w:p>
        </w:tc>
        <w:tc>
          <w:tcPr>
            <w:tcW w:w="1181" w:type="pct"/>
            <w:vMerge/>
            <w:vAlign w:val="center"/>
          </w:tcPr>
          <w:p w:rsidR="00E903DC" w:rsidRPr="00B76307" w:rsidRDefault="00E903DC" w:rsidP="000F2A6E">
            <w:pPr>
              <w:spacing w:line="0" w:lineRule="atLeast"/>
              <w:jc w:val="center"/>
              <w:rPr>
                <w:rFonts w:ascii="標楷體" w:hAnsi="標楷體" w:cs="Times New Roman"/>
              </w:rPr>
            </w:pPr>
          </w:p>
        </w:tc>
        <w:tc>
          <w:tcPr>
            <w:tcW w:w="364" w:type="pct"/>
            <w:vMerge/>
            <w:vAlign w:val="center"/>
          </w:tcPr>
          <w:p w:rsidR="00E903DC" w:rsidRPr="00B76307" w:rsidRDefault="00E903DC" w:rsidP="000F2A6E">
            <w:pPr>
              <w:spacing w:line="0" w:lineRule="atLeast"/>
              <w:jc w:val="center"/>
              <w:rPr>
                <w:rFonts w:ascii="標楷體" w:hAnsi="標楷體" w:cs="Times New Roman"/>
              </w:rPr>
            </w:pPr>
          </w:p>
        </w:tc>
        <w:tc>
          <w:tcPr>
            <w:tcW w:w="364" w:type="pct"/>
            <w:vMerge/>
            <w:vAlign w:val="center"/>
          </w:tcPr>
          <w:p w:rsidR="00E903DC" w:rsidRPr="00B76307" w:rsidRDefault="00E903DC" w:rsidP="000F2A6E">
            <w:pPr>
              <w:spacing w:line="0" w:lineRule="atLeast"/>
              <w:jc w:val="center"/>
              <w:rPr>
                <w:rFonts w:ascii="標楷體" w:hAnsi="標楷體" w:cs="Times New Roman"/>
              </w:rPr>
            </w:pPr>
          </w:p>
        </w:tc>
        <w:tc>
          <w:tcPr>
            <w:tcW w:w="946" w:type="pct"/>
            <w:vMerge/>
            <w:vAlign w:val="center"/>
          </w:tcPr>
          <w:p w:rsidR="00E903DC" w:rsidRPr="00B76307" w:rsidRDefault="00E903DC" w:rsidP="000F2A6E">
            <w:pPr>
              <w:spacing w:line="0" w:lineRule="atLeast"/>
              <w:jc w:val="center"/>
              <w:rPr>
                <w:rFonts w:ascii="標楷體" w:hAnsi="標楷體" w:cs="Times New Roman"/>
              </w:rPr>
            </w:pPr>
          </w:p>
        </w:tc>
        <w:tc>
          <w:tcPr>
            <w:tcW w:w="260" w:type="pct"/>
            <w:vAlign w:val="center"/>
          </w:tcPr>
          <w:p w:rsidR="000F2A6E" w:rsidRPr="00B76307" w:rsidRDefault="00E903DC" w:rsidP="000F2A6E">
            <w:pPr>
              <w:spacing w:line="0" w:lineRule="atLeast"/>
              <w:jc w:val="center"/>
              <w:rPr>
                <w:rFonts w:ascii="標楷體" w:hAnsi="標楷體" w:cs="Times New Roman"/>
              </w:rPr>
            </w:pPr>
            <w:r w:rsidRPr="00B76307">
              <w:rPr>
                <w:rFonts w:ascii="標楷體" w:hAnsi="標楷體" w:cs="Times New Roman"/>
              </w:rPr>
              <w:t>自主</w:t>
            </w:r>
          </w:p>
          <w:p w:rsidR="00E903DC" w:rsidRPr="00B76307" w:rsidRDefault="00E903DC" w:rsidP="000F2A6E">
            <w:pPr>
              <w:spacing w:line="0" w:lineRule="atLeast"/>
              <w:jc w:val="center"/>
              <w:rPr>
                <w:rFonts w:ascii="標楷體" w:hAnsi="標楷體" w:cs="Times New Roman"/>
              </w:rPr>
            </w:pPr>
            <w:r w:rsidRPr="00B76307">
              <w:rPr>
                <w:rFonts w:ascii="標楷體" w:hAnsi="標楷體" w:cs="Times New Roman"/>
              </w:rPr>
              <w:t>學習</w:t>
            </w:r>
          </w:p>
        </w:tc>
        <w:tc>
          <w:tcPr>
            <w:tcW w:w="234" w:type="pct"/>
            <w:vAlign w:val="center"/>
          </w:tcPr>
          <w:p w:rsidR="000F2A6E" w:rsidRPr="00B76307" w:rsidRDefault="00E903DC" w:rsidP="000F2A6E">
            <w:pPr>
              <w:spacing w:line="0" w:lineRule="atLeast"/>
              <w:jc w:val="center"/>
              <w:rPr>
                <w:rFonts w:ascii="標楷體" w:hAnsi="標楷體" w:cs="Times New Roman"/>
              </w:rPr>
            </w:pPr>
            <w:r w:rsidRPr="00B76307">
              <w:rPr>
                <w:rFonts w:ascii="標楷體" w:hAnsi="標楷體" w:cs="Times New Roman"/>
              </w:rPr>
              <w:t>選手</w:t>
            </w:r>
          </w:p>
          <w:p w:rsidR="00E903DC" w:rsidRPr="00B76307" w:rsidRDefault="00E903DC" w:rsidP="000F2A6E">
            <w:pPr>
              <w:spacing w:line="0" w:lineRule="atLeast"/>
              <w:jc w:val="center"/>
              <w:rPr>
                <w:rFonts w:ascii="標楷體" w:hAnsi="標楷體" w:cs="Times New Roman"/>
              </w:rPr>
            </w:pPr>
            <w:r w:rsidRPr="00B76307">
              <w:rPr>
                <w:rFonts w:ascii="標楷體" w:hAnsi="標楷體" w:cs="Times New Roman"/>
              </w:rPr>
              <w:t>培訓</w:t>
            </w:r>
          </w:p>
        </w:tc>
        <w:tc>
          <w:tcPr>
            <w:tcW w:w="296" w:type="pct"/>
            <w:vAlign w:val="center"/>
          </w:tcPr>
          <w:p w:rsidR="000F2A6E" w:rsidRPr="00B76307" w:rsidRDefault="00E903DC" w:rsidP="000F2A6E">
            <w:pPr>
              <w:spacing w:line="0" w:lineRule="atLeast"/>
              <w:jc w:val="center"/>
              <w:rPr>
                <w:rFonts w:ascii="標楷體" w:hAnsi="標楷體" w:cs="Times New Roman"/>
              </w:rPr>
            </w:pPr>
            <w:r w:rsidRPr="00B76307">
              <w:rPr>
                <w:rFonts w:ascii="標楷體" w:hAnsi="標楷體" w:cs="Times New Roman"/>
              </w:rPr>
              <w:t>充實</w:t>
            </w:r>
          </w:p>
          <w:p w:rsidR="00E903DC" w:rsidRPr="00B76307" w:rsidRDefault="00E903DC" w:rsidP="000F2A6E">
            <w:pPr>
              <w:spacing w:line="0" w:lineRule="atLeast"/>
              <w:jc w:val="center"/>
              <w:rPr>
                <w:rFonts w:ascii="標楷體" w:hAnsi="標楷體" w:cs="Times New Roman"/>
              </w:rPr>
            </w:pPr>
            <w:r w:rsidRPr="00B76307">
              <w:rPr>
                <w:rFonts w:ascii="標楷體" w:hAnsi="標楷體" w:cs="Times New Roman"/>
              </w:rPr>
              <w:t>(增廣)性教學</w:t>
            </w:r>
          </w:p>
        </w:tc>
        <w:tc>
          <w:tcPr>
            <w:tcW w:w="234" w:type="pct"/>
            <w:vAlign w:val="center"/>
          </w:tcPr>
          <w:p w:rsidR="000F2A6E" w:rsidRPr="00B76307" w:rsidRDefault="00E903DC" w:rsidP="000F2A6E">
            <w:pPr>
              <w:spacing w:line="0" w:lineRule="atLeast"/>
              <w:jc w:val="center"/>
              <w:rPr>
                <w:rFonts w:ascii="標楷體" w:hAnsi="標楷體" w:cs="Times New Roman"/>
              </w:rPr>
            </w:pPr>
            <w:r w:rsidRPr="00B76307">
              <w:rPr>
                <w:rFonts w:ascii="標楷體" w:hAnsi="標楷體" w:cs="Times New Roman"/>
              </w:rPr>
              <w:t>補強</w:t>
            </w:r>
          </w:p>
          <w:p w:rsidR="000F2A6E" w:rsidRPr="00B76307" w:rsidRDefault="00E903DC" w:rsidP="000F2A6E">
            <w:pPr>
              <w:spacing w:line="0" w:lineRule="atLeast"/>
              <w:jc w:val="center"/>
              <w:rPr>
                <w:rFonts w:ascii="標楷體" w:hAnsi="標楷體" w:cs="Times New Roman"/>
              </w:rPr>
            </w:pPr>
            <w:r w:rsidRPr="00B76307">
              <w:rPr>
                <w:rFonts w:ascii="標楷體" w:hAnsi="標楷體" w:cs="Times New Roman"/>
              </w:rPr>
              <w:t>性教</w:t>
            </w:r>
          </w:p>
          <w:p w:rsidR="00E903DC" w:rsidRPr="00B76307" w:rsidRDefault="00E903DC" w:rsidP="000F2A6E">
            <w:pPr>
              <w:spacing w:line="0" w:lineRule="atLeast"/>
              <w:jc w:val="center"/>
              <w:rPr>
                <w:rFonts w:ascii="標楷體" w:hAnsi="標楷體" w:cs="Times New Roman"/>
              </w:rPr>
            </w:pPr>
            <w:r w:rsidRPr="00B76307">
              <w:rPr>
                <w:rFonts w:ascii="標楷體" w:hAnsi="標楷體" w:cs="Times New Roman"/>
              </w:rPr>
              <w:t>學</w:t>
            </w:r>
          </w:p>
        </w:tc>
        <w:tc>
          <w:tcPr>
            <w:tcW w:w="234" w:type="pct"/>
            <w:vAlign w:val="center"/>
          </w:tcPr>
          <w:p w:rsidR="000F2A6E" w:rsidRPr="00B76307" w:rsidRDefault="00E903DC" w:rsidP="000F2A6E">
            <w:pPr>
              <w:spacing w:line="0" w:lineRule="atLeast"/>
              <w:jc w:val="center"/>
              <w:rPr>
                <w:rFonts w:ascii="標楷體" w:hAnsi="標楷體" w:cs="Times New Roman"/>
              </w:rPr>
            </w:pPr>
            <w:r w:rsidRPr="00B76307">
              <w:rPr>
                <w:rFonts w:ascii="標楷體" w:hAnsi="標楷體" w:cs="Times New Roman"/>
              </w:rPr>
              <w:t>學校</w:t>
            </w:r>
          </w:p>
          <w:p w:rsidR="000F2A6E" w:rsidRPr="00B76307" w:rsidRDefault="00E903DC" w:rsidP="000F2A6E">
            <w:pPr>
              <w:spacing w:line="0" w:lineRule="atLeast"/>
              <w:jc w:val="center"/>
              <w:rPr>
                <w:rFonts w:ascii="標楷體" w:hAnsi="標楷體" w:cs="Times New Roman"/>
              </w:rPr>
            </w:pPr>
            <w:r w:rsidRPr="00B76307">
              <w:rPr>
                <w:rFonts w:ascii="標楷體" w:hAnsi="標楷體" w:cs="Times New Roman"/>
              </w:rPr>
              <w:t>特色</w:t>
            </w:r>
          </w:p>
          <w:p w:rsidR="00E903DC" w:rsidRPr="00B76307" w:rsidRDefault="00E903DC" w:rsidP="000F2A6E">
            <w:pPr>
              <w:spacing w:line="0" w:lineRule="atLeast"/>
              <w:jc w:val="center"/>
              <w:rPr>
                <w:rFonts w:ascii="標楷體" w:hAnsi="標楷體" w:cs="Times New Roman"/>
              </w:rPr>
            </w:pPr>
            <w:r w:rsidRPr="00B76307">
              <w:rPr>
                <w:rFonts w:ascii="標楷體" w:hAnsi="標楷體" w:cs="Times New Roman"/>
              </w:rPr>
              <w:t>活動</w:t>
            </w:r>
          </w:p>
        </w:tc>
        <w:tc>
          <w:tcPr>
            <w:tcW w:w="234" w:type="pct"/>
            <w:vMerge/>
            <w:vAlign w:val="center"/>
          </w:tcPr>
          <w:p w:rsidR="00E903DC" w:rsidRPr="00B76307" w:rsidRDefault="00E903DC" w:rsidP="000F2A6E">
            <w:pPr>
              <w:spacing w:line="0" w:lineRule="atLeast"/>
              <w:jc w:val="center"/>
              <w:rPr>
                <w:rFonts w:ascii="標楷體" w:hAnsi="標楷體" w:cs="Times New Roman"/>
              </w:rPr>
            </w:pPr>
          </w:p>
        </w:tc>
        <w:tc>
          <w:tcPr>
            <w:tcW w:w="234" w:type="pct"/>
            <w:vMerge/>
            <w:vAlign w:val="center"/>
          </w:tcPr>
          <w:p w:rsidR="00E903DC" w:rsidRPr="00B76307" w:rsidRDefault="00E903DC" w:rsidP="000F2A6E">
            <w:pPr>
              <w:spacing w:line="0" w:lineRule="atLeast"/>
              <w:jc w:val="center"/>
              <w:rPr>
                <w:rFonts w:ascii="標楷體" w:hAnsi="標楷體" w:cs="Times New Roman"/>
              </w:rPr>
            </w:pPr>
          </w:p>
        </w:tc>
      </w:tr>
      <w:tr w:rsidR="000F2A6E" w:rsidRPr="00B76307" w:rsidTr="000F2A6E">
        <w:tc>
          <w:tcPr>
            <w:tcW w:w="210" w:type="pct"/>
            <w:vMerge w:val="restart"/>
            <w:vAlign w:val="center"/>
          </w:tcPr>
          <w:p w:rsidR="001A7284" w:rsidRPr="00B76307" w:rsidRDefault="001A7284" w:rsidP="000F2A6E">
            <w:pPr>
              <w:autoSpaceDE w:val="0"/>
              <w:autoSpaceDN w:val="0"/>
              <w:adjustRightInd w:val="0"/>
              <w:jc w:val="center"/>
              <w:rPr>
                <w:rFonts w:ascii="標楷體" w:hAnsi="標楷體" w:cs="Times New Roman"/>
                <w:kern w:val="0"/>
                <w:sz w:val="19"/>
                <w:szCs w:val="19"/>
              </w:rPr>
            </w:pPr>
            <w:r w:rsidRPr="00B76307">
              <w:rPr>
                <w:rFonts w:ascii="標楷體" w:hAnsi="標楷體" w:cs="Times New Roman"/>
                <w:kern w:val="0"/>
                <w:sz w:val="19"/>
                <w:szCs w:val="19"/>
              </w:rPr>
              <w:t>第</w:t>
            </w:r>
          </w:p>
          <w:p w:rsidR="001A7284" w:rsidRPr="00B76307" w:rsidRDefault="001A7284" w:rsidP="000F2A6E">
            <w:pPr>
              <w:autoSpaceDE w:val="0"/>
              <w:autoSpaceDN w:val="0"/>
              <w:adjustRightInd w:val="0"/>
              <w:jc w:val="center"/>
              <w:rPr>
                <w:rFonts w:ascii="標楷體" w:hAnsi="標楷體" w:cs="Times New Roman"/>
                <w:kern w:val="0"/>
                <w:sz w:val="19"/>
                <w:szCs w:val="19"/>
              </w:rPr>
            </w:pPr>
            <w:r w:rsidRPr="00B76307">
              <w:rPr>
                <w:rFonts w:ascii="標楷體" w:hAnsi="標楷體" w:cs="Times New Roman"/>
                <w:kern w:val="0"/>
                <w:sz w:val="19"/>
                <w:szCs w:val="19"/>
              </w:rPr>
              <w:t>一</w:t>
            </w:r>
          </w:p>
          <w:p w:rsidR="001A7284" w:rsidRPr="00B76307" w:rsidRDefault="001A7284" w:rsidP="000F2A6E">
            <w:pPr>
              <w:autoSpaceDE w:val="0"/>
              <w:autoSpaceDN w:val="0"/>
              <w:adjustRightInd w:val="0"/>
              <w:jc w:val="center"/>
              <w:rPr>
                <w:rFonts w:ascii="標楷體" w:hAnsi="標楷體" w:cs="Times New Roman"/>
                <w:kern w:val="0"/>
                <w:sz w:val="19"/>
                <w:szCs w:val="19"/>
              </w:rPr>
            </w:pPr>
            <w:r w:rsidRPr="00B76307">
              <w:rPr>
                <w:rFonts w:ascii="標楷體" w:hAnsi="標楷體" w:cs="Times New Roman"/>
                <w:kern w:val="0"/>
                <w:sz w:val="19"/>
                <w:szCs w:val="19"/>
              </w:rPr>
              <w:t>學</w:t>
            </w:r>
          </w:p>
          <w:p w:rsidR="001A7284" w:rsidRPr="00B76307" w:rsidRDefault="001A7284" w:rsidP="000F2A6E">
            <w:pPr>
              <w:spacing w:line="0" w:lineRule="atLeast"/>
              <w:jc w:val="center"/>
              <w:rPr>
                <w:rFonts w:ascii="標楷體" w:hAnsi="標楷體" w:cs="Times New Roman"/>
              </w:rPr>
            </w:pPr>
            <w:r w:rsidRPr="00B76307">
              <w:rPr>
                <w:rFonts w:ascii="標楷體" w:hAnsi="標楷體" w:cs="Times New Roman"/>
                <w:kern w:val="0"/>
                <w:sz w:val="19"/>
                <w:szCs w:val="19"/>
              </w:rPr>
              <w:t>年</w:t>
            </w:r>
          </w:p>
        </w:tc>
        <w:tc>
          <w:tcPr>
            <w:tcW w:w="209" w:type="pct"/>
            <w:vAlign w:val="center"/>
          </w:tcPr>
          <w:p w:rsidR="001A7284" w:rsidRPr="00B76307" w:rsidRDefault="001A7284" w:rsidP="000F2A6E">
            <w:pPr>
              <w:spacing w:line="0" w:lineRule="atLeast"/>
              <w:jc w:val="center"/>
              <w:rPr>
                <w:rFonts w:ascii="標楷體" w:hAnsi="標楷體" w:cs="Times New Roman"/>
                <w:kern w:val="0"/>
                <w:sz w:val="19"/>
                <w:szCs w:val="19"/>
              </w:rPr>
            </w:pPr>
            <w:r w:rsidRPr="00B76307">
              <w:rPr>
                <w:rFonts w:ascii="標楷體" w:hAnsi="標楷體" w:cs="Times New Roman"/>
                <w:kern w:val="0"/>
                <w:sz w:val="19"/>
                <w:szCs w:val="19"/>
              </w:rPr>
              <w:t>第一</w:t>
            </w:r>
          </w:p>
          <w:p w:rsidR="001A7284" w:rsidRPr="00B76307" w:rsidRDefault="001A7284" w:rsidP="000F2A6E">
            <w:pPr>
              <w:spacing w:line="0" w:lineRule="atLeast"/>
              <w:jc w:val="center"/>
              <w:rPr>
                <w:rFonts w:ascii="標楷體" w:hAnsi="標楷體" w:cs="Times New Roman"/>
                <w:kern w:val="0"/>
                <w:sz w:val="19"/>
                <w:szCs w:val="19"/>
              </w:rPr>
            </w:pPr>
            <w:r w:rsidRPr="00B76307">
              <w:rPr>
                <w:rFonts w:ascii="標楷體" w:hAnsi="標楷體" w:cs="Times New Roman"/>
                <w:kern w:val="0"/>
                <w:sz w:val="19"/>
                <w:szCs w:val="19"/>
              </w:rPr>
              <w:t>學</w:t>
            </w:r>
          </w:p>
          <w:p w:rsidR="001A7284" w:rsidRPr="00B76307" w:rsidRDefault="001A7284" w:rsidP="000F2A6E">
            <w:pPr>
              <w:spacing w:line="0" w:lineRule="atLeast"/>
              <w:jc w:val="center"/>
              <w:rPr>
                <w:rFonts w:ascii="標楷體" w:hAnsi="標楷體" w:cs="Times New Roman"/>
              </w:rPr>
            </w:pPr>
            <w:r w:rsidRPr="00B76307">
              <w:rPr>
                <w:rFonts w:ascii="標楷體" w:hAnsi="標楷體" w:cs="Times New Roman"/>
                <w:kern w:val="0"/>
                <w:sz w:val="19"/>
                <w:szCs w:val="19"/>
              </w:rPr>
              <w:t>期</w:t>
            </w:r>
          </w:p>
        </w:tc>
        <w:tc>
          <w:tcPr>
            <w:tcW w:w="1181" w:type="pct"/>
            <w:vAlign w:val="center"/>
          </w:tcPr>
          <w:p w:rsidR="001A7284" w:rsidRPr="00B76307" w:rsidRDefault="001A7284" w:rsidP="000F2A6E">
            <w:pPr>
              <w:spacing w:line="0" w:lineRule="atLeast"/>
              <w:jc w:val="center"/>
              <w:rPr>
                <w:rFonts w:ascii="標楷體" w:hAnsi="標楷體" w:cs="Times New Roman"/>
              </w:rPr>
            </w:pPr>
          </w:p>
        </w:tc>
        <w:tc>
          <w:tcPr>
            <w:tcW w:w="364" w:type="pct"/>
            <w:vAlign w:val="center"/>
          </w:tcPr>
          <w:p w:rsidR="001A7284" w:rsidRPr="00B76307" w:rsidRDefault="001A7284" w:rsidP="000F2A6E">
            <w:pPr>
              <w:spacing w:line="0" w:lineRule="atLeast"/>
              <w:jc w:val="center"/>
              <w:rPr>
                <w:rFonts w:ascii="標楷體" w:hAnsi="標楷體" w:cs="Times New Roman"/>
              </w:rPr>
            </w:pPr>
            <w:r w:rsidRPr="00B76307">
              <w:rPr>
                <w:rFonts w:ascii="標楷體" w:hAnsi="標楷體" w:cs="Times New Roman" w:hint="eastAsia"/>
              </w:rPr>
              <w:t>1</w:t>
            </w:r>
          </w:p>
        </w:tc>
        <w:tc>
          <w:tcPr>
            <w:tcW w:w="364" w:type="pct"/>
            <w:vAlign w:val="center"/>
          </w:tcPr>
          <w:p w:rsidR="001A7284" w:rsidRPr="00B76307" w:rsidRDefault="001A7284" w:rsidP="000F2A6E">
            <w:pPr>
              <w:spacing w:line="0" w:lineRule="atLeast"/>
              <w:jc w:val="center"/>
              <w:rPr>
                <w:rFonts w:ascii="標楷體" w:hAnsi="標楷體" w:cs="Times New Roman"/>
              </w:rPr>
            </w:pPr>
            <w:r w:rsidRPr="00B76307">
              <w:rPr>
                <w:rFonts w:ascii="標楷體" w:hAnsi="標楷體" w:cs="Times New Roman" w:hint="eastAsia"/>
              </w:rPr>
              <w:t>18</w:t>
            </w:r>
          </w:p>
        </w:tc>
        <w:tc>
          <w:tcPr>
            <w:tcW w:w="946" w:type="pct"/>
            <w:vAlign w:val="center"/>
          </w:tcPr>
          <w:p w:rsidR="001A7284" w:rsidRPr="00B76307" w:rsidRDefault="001A7284" w:rsidP="000F2A6E">
            <w:pPr>
              <w:jc w:val="center"/>
              <w:rPr>
                <w:rFonts w:ascii="標楷體" w:hAnsi="標楷體"/>
              </w:rPr>
            </w:pPr>
            <w:r w:rsidRPr="00B76307">
              <w:rPr>
                <w:rFonts w:ascii="標楷體" w:hAnsi="標楷體" w:cs="微軟正黑體" w:hint="eastAsia"/>
                <w:kern w:val="0"/>
                <w:sz w:val="19"/>
                <w:szCs w:val="19"/>
              </w:rPr>
              <w:t>餐飲管理科</w:t>
            </w:r>
          </w:p>
        </w:tc>
        <w:tc>
          <w:tcPr>
            <w:tcW w:w="260" w:type="pct"/>
            <w:vAlign w:val="center"/>
          </w:tcPr>
          <w:p w:rsidR="001A7284" w:rsidRPr="00B76307" w:rsidRDefault="001A7284" w:rsidP="000F2A6E">
            <w:pPr>
              <w:spacing w:line="0" w:lineRule="atLeast"/>
              <w:jc w:val="center"/>
              <w:rPr>
                <w:rFonts w:ascii="標楷體" w:hAnsi="標楷體" w:cs="Times New Roman"/>
              </w:rPr>
            </w:pPr>
          </w:p>
        </w:tc>
        <w:tc>
          <w:tcPr>
            <w:tcW w:w="234" w:type="pct"/>
            <w:vAlign w:val="center"/>
          </w:tcPr>
          <w:p w:rsidR="001A7284" w:rsidRPr="00B76307" w:rsidRDefault="001A7284" w:rsidP="000F2A6E">
            <w:pPr>
              <w:spacing w:line="0" w:lineRule="atLeast"/>
              <w:jc w:val="center"/>
              <w:rPr>
                <w:rFonts w:ascii="標楷體" w:hAnsi="標楷體" w:cs="Times New Roman"/>
              </w:rPr>
            </w:pPr>
          </w:p>
        </w:tc>
        <w:tc>
          <w:tcPr>
            <w:tcW w:w="296" w:type="pct"/>
            <w:vAlign w:val="center"/>
          </w:tcPr>
          <w:p w:rsidR="001A7284" w:rsidRPr="00B76307" w:rsidRDefault="001A7284" w:rsidP="000F2A6E">
            <w:pPr>
              <w:spacing w:line="0" w:lineRule="atLeast"/>
              <w:jc w:val="center"/>
              <w:rPr>
                <w:rFonts w:ascii="標楷體" w:hAnsi="標楷體" w:cs="Times New Roman"/>
              </w:rPr>
            </w:pPr>
          </w:p>
        </w:tc>
        <w:tc>
          <w:tcPr>
            <w:tcW w:w="234" w:type="pct"/>
            <w:vAlign w:val="center"/>
          </w:tcPr>
          <w:p w:rsidR="001A7284" w:rsidRPr="00B76307" w:rsidRDefault="001A7284" w:rsidP="000F2A6E">
            <w:pPr>
              <w:spacing w:line="0" w:lineRule="atLeast"/>
              <w:jc w:val="center"/>
              <w:rPr>
                <w:rFonts w:ascii="標楷體" w:hAnsi="標楷體" w:cs="Times New Roman"/>
              </w:rPr>
            </w:pPr>
          </w:p>
        </w:tc>
        <w:tc>
          <w:tcPr>
            <w:tcW w:w="234" w:type="pct"/>
            <w:vAlign w:val="center"/>
          </w:tcPr>
          <w:p w:rsidR="001A7284" w:rsidRPr="00B76307" w:rsidRDefault="001A7284" w:rsidP="000F2A6E">
            <w:pPr>
              <w:spacing w:line="0" w:lineRule="atLeast"/>
              <w:jc w:val="center"/>
              <w:rPr>
                <w:rFonts w:ascii="標楷體" w:hAnsi="標楷體" w:cs="Times New Roman"/>
              </w:rPr>
            </w:pPr>
          </w:p>
        </w:tc>
        <w:tc>
          <w:tcPr>
            <w:tcW w:w="234" w:type="pct"/>
            <w:vAlign w:val="center"/>
          </w:tcPr>
          <w:p w:rsidR="001A7284" w:rsidRPr="00B76307" w:rsidRDefault="001A7284" w:rsidP="000F2A6E">
            <w:pPr>
              <w:spacing w:line="0" w:lineRule="atLeast"/>
              <w:jc w:val="center"/>
              <w:rPr>
                <w:rFonts w:ascii="標楷體" w:hAnsi="標楷體" w:cs="Times New Roman"/>
              </w:rPr>
            </w:pPr>
          </w:p>
        </w:tc>
        <w:tc>
          <w:tcPr>
            <w:tcW w:w="234" w:type="pct"/>
            <w:vAlign w:val="center"/>
          </w:tcPr>
          <w:p w:rsidR="001A7284" w:rsidRPr="00B76307" w:rsidRDefault="001A7284" w:rsidP="000F2A6E">
            <w:pPr>
              <w:spacing w:line="0" w:lineRule="atLeast"/>
              <w:jc w:val="center"/>
              <w:rPr>
                <w:rFonts w:ascii="標楷體" w:hAnsi="標楷體" w:cs="Times New Roman"/>
              </w:rPr>
            </w:pPr>
          </w:p>
        </w:tc>
      </w:tr>
      <w:tr w:rsidR="000F2A6E" w:rsidRPr="00B76307" w:rsidTr="000F2A6E">
        <w:tc>
          <w:tcPr>
            <w:tcW w:w="210" w:type="pct"/>
            <w:vMerge/>
            <w:vAlign w:val="center"/>
          </w:tcPr>
          <w:p w:rsidR="001A7284" w:rsidRPr="00B76307" w:rsidRDefault="001A7284" w:rsidP="000F2A6E">
            <w:pPr>
              <w:spacing w:line="0" w:lineRule="atLeast"/>
              <w:jc w:val="center"/>
              <w:rPr>
                <w:rFonts w:ascii="標楷體" w:hAnsi="標楷體" w:cs="Times New Roman"/>
              </w:rPr>
            </w:pPr>
          </w:p>
        </w:tc>
        <w:tc>
          <w:tcPr>
            <w:tcW w:w="209" w:type="pct"/>
            <w:vAlign w:val="center"/>
          </w:tcPr>
          <w:p w:rsidR="001A7284" w:rsidRPr="00B76307" w:rsidRDefault="001A7284" w:rsidP="000F2A6E">
            <w:pPr>
              <w:spacing w:line="0" w:lineRule="atLeast"/>
              <w:jc w:val="center"/>
              <w:rPr>
                <w:rFonts w:ascii="標楷體" w:hAnsi="標楷體" w:cs="Times New Roman"/>
                <w:kern w:val="0"/>
                <w:sz w:val="19"/>
                <w:szCs w:val="19"/>
              </w:rPr>
            </w:pPr>
            <w:r w:rsidRPr="00B76307">
              <w:rPr>
                <w:rFonts w:ascii="標楷體" w:hAnsi="標楷體" w:cs="Times New Roman"/>
                <w:kern w:val="0"/>
                <w:sz w:val="19"/>
                <w:szCs w:val="19"/>
              </w:rPr>
              <w:t>第</w:t>
            </w:r>
          </w:p>
          <w:p w:rsidR="001A7284" w:rsidRPr="00B76307" w:rsidRDefault="001A7284" w:rsidP="000F2A6E">
            <w:pPr>
              <w:spacing w:line="0" w:lineRule="atLeast"/>
              <w:jc w:val="center"/>
              <w:rPr>
                <w:rFonts w:ascii="標楷體" w:hAnsi="標楷體" w:cs="Times New Roman"/>
                <w:kern w:val="0"/>
                <w:sz w:val="19"/>
                <w:szCs w:val="19"/>
              </w:rPr>
            </w:pPr>
            <w:r w:rsidRPr="00B76307">
              <w:rPr>
                <w:rFonts w:ascii="標楷體" w:hAnsi="標楷體" w:cs="Times New Roman"/>
                <w:kern w:val="0"/>
                <w:sz w:val="19"/>
                <w:szCs w:val="19"/>
              </w:rPr>
              <w:t>二</w:t>
            </w:r>
          </w:p>
          <w:p w:rsidR="001A7284" w:rsidRPr="00B76307" w:rsidRDefault="001A7284" w:rsidP="000F2A6E">
            <w:pPr>
              <w:spacing w:line="0" w:lineRule="atLeast"/>
              <w:jc w:val="center"/>
              <w:rPr>
                <w:rFonts w:ascii="標楷體" w:hAnsi="標楷體" w:cs="Times New Roman"/>
                <w:kern w:val="0"/>
                <w:sz w:val="19"/>
                <w:szCs w:val="19"/>
              </w:rPr>
            </w:pPr>
            <w:r w:rsidRPr="00B76307">
              <w:rPr>
                <w:rFonts w:ascii="標楷體" w:hAnsi="標楷體" w:cs="Times New Roman"/>
                <w:kern w:val="0"/>
                <w:sz w:val="19"/>
                <w:szCs w:val="19"/>
              </w:rPr>
              <w:t>學</w:t>
            </w:r>
          </w:p>
          <w:p w:rsidR="001A7284" w:rsidRPr="00B76307" w:rsidRDefault="001A7284" w:rsidP="000F2A6E">
            <w:pPr>
              <w:spacing w:line="0" w:lineRule="atLeast"/>
              <w:jc w:val="center"/>
              <w:rPr>
                <w:rFonts w:ascii="標楷體" w:hAnsi="標楷體" w:cs="Times New Roman"/>
              </w:rPr>
            </w:pPr>
            <w:r w:rsidRPr="00B76307">
              <w:rPr>
                <w:rFonts w:ascii="標楷體" w:hAnsi="標楷體" w:cs="Times New Roman"/>
                <w:kern w:val="0"/>
                <w:sz w:val="19"/>
                <w:szCs w:val="19"/>
              </w:rPr>
              <w:t>期</w:t>
            </w:r>
          </w:p>
        </w:tc>
        <w:tc>
          <w:tcPr>
            <w:tcW w:w="1181" w:type="pct"/>
            <w:vAlign w:val="center"/>
          </w:tcPr>
          <w:p w:rsidR="001A7284" w:rsidRPr="00B76307" w:rsidRDefault="001A7284" w:rsidP="000F2A6E">
            <w:pPr>
              <w:spacing w:line="0" w:lineRule="atLeast"/>
              <w:jc w:val="center"/>
              <w:rPr>
                <w:rFonts w:ascii="標楷體" w:hAnsi="標楷體" w:cs="Times New Roman"/>
              </w:rPr>
            </w:pPr>
          </w:p>
        </w:tc>
        <w:tc>
          <w:tcPr>
            <w:tcW w:w="364" w:type="pct"/>
            <w:vAlign w:val="center"/>
          </w:tcPr>
          <w:p w:rsidR="001A7284" w:rsidRPr="00B76307" w:rsidRDefault="001A7284" w:rsidP="000F2A6E">
            <w:pPr>
              <w:spacing w:line="0" w:lineRule="atLeast"/>
              <w:jc w:val="center"/>
              <w:rPr>
                <w:rFonts w:ascii="標楷體" w:hAnsi="標楷體" w:cs="Times New Roman"/>
              </w:rPr>
            </w:pPr>
            <w:r w:rsidRPr="00B76307">
              <w:rPr>
                <w:rFonts w:ascii="標楷體" w:hAnsi="標楷體" w:cs="Times New Roman" w:hint="eastAsia"/>
              </w:rPr>
              <w:t>1</w:t>
            </w:r>
          </w:p>
        </w:tc>
        <w:tc>
          <w:tcPr>
            <w:tcW w:w="364" w:type="pct"/>
            <w:vAlign w:val="center"/>
          </w:tcPr>
          <w:p w:rsidR="001A7284" w:rsidRPr="00B76307" w:rsidRDefault="001A7284" w:rsidP="000F2A6E">
            <w:pPr>
              <w:spacing w:line="0" w:lineRule="atLeast"/>
              <w:jc w:val="center"/>
              <w:rPr>
                <w:rFonts w:ascii="標楷體" w:hAnsi="標楷體" w:cs="Times New Roman"/>
              </w:rPr>
            </w:pPr>
            <w:r w:rsidRPr="00B76307">
              <w:rPr>
                <w:rFonts w:ascii="標楷體" w:hAnsi="標楷體" w:cs="Times New Roman" w:hint="eastAsia"/>
              </w:rPr>
              <w:t>18</w:t>
            </w:r>
          </w:p>
        </w:tc>
        <w:tc>
          <w:tcPr>
            <w:tcW w:w="946" w:type="pct"/>
            <w:vAlign w:val="center"/>
          </w:tcPr>
          <w:p w:rsidR="001A7284" w:rsidRPr="00B76307" w:rsidRDefault="001A7284" w:rsidP="000F2A6E">
            <w:pPr>
              <w:jc w:val="center"/>
              <w:rPr>
                <w:rFonts w:ascii="標楷體" w:hAnsi="標楷體"/>
              </w:rPr>
            </w:pPr>
            <w:r w:rsidRPr="00B76307">
              <w:rPr>
                <w:rFonts w:ascii="標楷體" w:hAnsi="標楷體" w:cs="微軟正黑體" w:hint="eastAsia"/>
                <w:kern w:val="0"/>
                <w:sz w:val="19"/>
                <w:szCs w:val="19"/>
              </w:rPr>
              <w:t>餐飲管理科</w:t>
            </w:r>
          </w:p>
        </w:tc>
        <w:tc>
          <w:tcPr>
            <w:tcW w:w="260" w:type="pct"/>
            <w:vAlign w:val="center"/>
          </w:tcPr>
          <w:p w:rsidR="001A7284" w:rsidRPr="00B76307" w:rsidRDefault="001A7284" w:rsidP="000F2A6E">
            <w:pPr>
              <w:spacing w:line="0" w:lineRule="atLeast"/>
              <w:jc w:val="center"/>
              <w:rPr>
                <w:rFonts w:ascii="標楷體" w:hAnsi="標楷體" w:cs="Times New Roman"/>
              </w:rPr>
            </w:pPr>
          </w:p>
        </w:tc>
        <w:tc>
          <w:tcPr>
            <w:tcW w:w="234" w:type="pct"/>
            <w:vAlign w:val="center"/>
          </w:tcPr>
          <w:p w:rsidR="001A7284" w:rsidRPr="00B76307" w:rsidRDefault="001A7284" w:rsidP="000F2A6E">
            <w:pPr>
              <w:spacing w:line="0" w:lineRule="atLeast"/>
              <w:jc w:val="center"/>
              <w:rPr>
                <w:rFonts w:ascii="標楷體" w:hAnsi="標楷體" w:cs="Times New Roman"/>
              </w:rPr>
            </w:pPr>
          </w:p>
        </w:tc>
        <w:tc>
          <w:tcPr>
            <w:tcW w:w="296" w:type="pct"/>
            <w:vAlign w:val="center"/>
          </w:tcPr>
          <w:p w:rsidR="001A7284" w:rsidRPr="00B76307" w:rsidRDefault="001A7284" w:rsidP="000F2A6E">
            <w:pPr>
              <w:spacing w:line="0" w:lineRule="atLeast"/>
              <w:jc w:val="center"/>
              <w:rPr>
                <w:rFonts w:ascii="標楷體" w:hAnsi="標楷體" w:cs="Times New Roman"/>
              </w:rPr>
            </w:pPr>
          </w:p>
        </w:tc>
        <w:tc>
          <w:tcPr>
            <w:tcW w:w="234" w:type="pct"/>
            <w:vAlign w:val="center"/>
          </w:tcPr>
          <w:p w:rsidR="001A7284" w:rsidRPr="00B76307" w:rsidRDefault="001A7284" w:rsidP="000F2A6E">
            <w:pPr>
              <w:spacing w:line="0" w:lineRule="atLeast"/>
              <w:jc w:val="center"/>
              <w:rPr>
                <w:rFonts w:ascii="標楷體" w:hAnsi="標楷體" w:cs="Times New Roman"/>
              </w:rPr>
            </w:pPr>
          </w:p>
        </w:tc>
        <w:tc>
          <w:tcPr>
            <w:tcW w:w="234" w:type="pct"/>
            <w:vAlign w:val="center"/>
          </w:tcPr>
          <w:p w:rsidR="001A7284" w:rsidRPr="00B76307" w:rsidRDefault="001A7284" w:rsidP="000F2A6E">
            <w:pPr>
              <w:spacing w:line="0" w:lineRule="atLeast"/>
              <w:jc w:val="center"/>
              <w:rPr>
                <w:rFonts w:ascii="標楷體" w:hAnsi="標楷體" w:cs="Times New Roman"/>
              </w:rPr>
            </w:pPr>
          </w:p>
        </w:tc>
        <w:tc>
          <w:tcPr>
            <w:tcW w:w="234" w:type="pct"/>
            <w:vAlign w:val="center"/>
          </w:tcPr>
          <w:p w:rsidR="001A7284" w:rsidRPr="00B76307" w:rsidRDefault="001A7284" w:rsidP="000F2A6E">
            <w:pPr>
              <w:spacing w:line="0" w:lineRule="atLeast"/>
              <w:jc w:val="center"/>
              <w:rPr>
                <w:rFonts w:ascii="標楷體" w:hAnsi="標楷體" w:cs="Times New Roman"/>
              </w:rPr>
            </w:pPr>
          </w:p>
        </w:tc>
        <w:tc>
          <w:tcPr>
            <w:tcW w:w="234" w:type="pct"/>
            <w:vAlign w:val="center"/>
          </w:tcPr>
          <w:p w:rsidR="001A7284" w:rsidRPr="00B76307" w:rsidRDefault="001A7284" w:rsidP="000F2A6E">
            <w:pPr>
              <w:spacing w:line="0" w:lineRule="atLeast"/>
              <w:jc w:val="center"/>
              <w:rPr>
                <w:rFonts w:ascii="標楷體" w:hAnsi="標楷體" w:cs="Times New Roman"/>
              </w:rPr>
            </w:pPr>
          </w:p>
        </w:tc>
      </w:tr>
      <w:tr w:rsidR="000F2A6E" w:rsidRPr="00B76307" w:rsidTr="000F2A6E">
        <w:tc>
          <w:tcPr>
            <w:tcW w:w="210" w:type="pct"/>
            <w:vMerge w:val="restart"/>
            <w:vAlign w:val="center"/>
          </w:tcPr>
          <w:p w:rsidR="000F2A6E" w:rsidRPr="00B76307" w:rsidRDefault="000F2A6E" w:rsidP="000F2A6E">
            <w:pPr>
              <w:autoSpaceDE w:val="0"/>
              <w:autoSpaceDN w:val="0"/>
              <w:adjustRightInd w:val="0"/>
              <w:jc w:val="center"/>
              <w:rPr>
                <w:rFonts w:ascii="標楷體" w:hAnsi="標楷體" w:cs="Times New Roman"/>
                <w:kern w:val="0"/>
                <w:sz w:val="19"/>
                <w:szCs w:val="19"/>
              </w:rPr>
            </w:pPr>
            <w:r w:rsidRPr="00B76307">
              <w:rPr>
                <w:rFonts w:ascii="標楷體" w:hAnsi="標楷體" w:cs="Times New Roman"/>
                <w:kern w:val="0"/>
                <w:sz w:val="19"/>
                <w:szCs w:val="19"/>
              </w:rPr>
              <w:t>第</w:t>
            </w:r>
          </w:p>
          <w:p w:rsidR="000F2A6E" w:rsidRPr="00B76307" w:rsidRDefault="000F2A6E" w:rsidP="000F2A6E">
            <w:pPr>
              <w:autoSpaceDE w:val="0"/>
              <w:autoSpaceDN w:val="0"/>
              <w:adjustRightInd w:val="0"/>
              <w:jc w:val="center"/>
              <w:rPr>
                <w:rFonts w:ascii="標楷體" w:hAnsi="標楷體" w:cs="Times New Roman"/>
                <w:kern w:val="0"/>
                <w:sz w:val="19"/>
                <w:szCs w:val="19"/>
              </w:rPr>
            </w:pPr>
            <w:r w:rsidRPr="00B76307">
              <w:rPr>
                <w:rFonts w:ascii="標楷體" w:hAnsi="標楷體" w:cs="Times New Roman" w:hint="eastAsia"/>
                <w:kern w:val="0"/>
                <w:sz w:val="19"/>
                <w:szCs w:val="19"/>
              </w:rPr>
              <w:t>二</w:t>
            </w:r>
          </w:p>
          <w:p w:rsidR="000F2A6E" w:rsidRPr="00B76307" w:rsidRDefault="000F2A6E" w:rsidP="000F2A6E">
            <w:pPr>
              <w:autoSpaceDE w:val="0"/>
              <w:autoSpaceDN w:val="0"/>
              <w:adjustRightInd w:val="0"/>
              <w:jc w:val="center"/>
              <w:rPr>
                <w:rFonts w:ascii="標楷體" w:hAnsi="標楷體" w:cs="Times New Roman"/>
                <w:kern w:val="0"/>
                <w:sz w:val="19"/>
                <w:szCs w:val="19"/>
              </w:rPr>
            </w:pPr>
            <w:r w:rsidRPr="00B76307">
              <w:rPr>
                <w:rFonts w:ascii="標楷體" w:hAnsi="標楷體" w:cs="Times New Roman"/>
                <w:kern w:val="0"/>
                <w:sz w:val="19"/>
                <w:szCs w:val="19"/>
              </w:rPr>
              <w:t>學</w:t>
            </w:r>
          </w:p>
          <w:p w:rsidR="000F2A6E" w:rsidRPr="00B76307" w:rsidRDefault="000F2A6E" w:rsidP="000F2A6E">
            <w:pPr>
              <w:spacing w:line="0" w:lineRule="atLeast"/>
              <w:jc w:val="center"/>
              <w:rPr>
                <w:rFonts w:ascii="標楷體" w:hAnsi="標楷體" w:cs="Times New Roman"/>
              </w:rPr>
            </w:pPr>
            <w:r w:rsidRPr="00B76307">
              <w:rPr>
                <w:rFonts w:ascii="標楷體" w:hAnsi="標楷體" w:cs="Times New Roman"/>
                <w:kern w:val="0"/>
                <w:sz w:val="19"/>
                <w:szCs w:val="19"/>
              </w:rPr>
              <w:t>年</w:t>
            </w:r>
          </w:p>
        </w:tc>
        <w:tc>
          <w:tcPr>
            <w:tcW w:w="209" w:type="pct"/>
            <w:vMerge w:val="restart"/>
            <w:vAlign w:val="center"/>
          </w:tcPr>
          <w:p w:rsidR="000F2A6E" w:rsidRPr="00B76307" w:rsidRDefault="000F2A6E" w:rsidP="000F2A6E">
            <w:pPr>
              <w:spacing w:line="0" w:lineRule="atLeast"/>
              <w:jc w:val="center"/>
              <w:rPr>
                <w:rFonts w:ascii="標楷體" w:hAnsi="標楷體" w:cs="Times New Roman"/>
                <w:kern w:val="0"/>
                <w:sz w:val="19"/>
                <w:szCs w:val="19"/>
              </w:rPr>
            </w:pPr>
            <w:r w:rsidRPr="00B76307">
              <w:rPr>
                <w:rFonts w:ascii="標楷體" w:hAnsi="標楷體" w:cs="Times New Roman"/>
                <w:kern w:val="0"/>
                <w:sz w:val="19"/>
                <w:szCs w:val="19"/>
              </w:rPr>
              <w:t>第一</w:t>
            </w:r>
          </w:p>
          <w:p w:rsidR="000F2A6E" w:rsidRPr="00B76307" w:rsidRDefault="000F2A6E" w:rsidP="000F2A6E">
            <w:pPr>
              <w:spacing w:line="0" w:lineRule="atLeast"/>
              <w:jc w:val="center"/>
              <w:rPr>
                <w:rFonts w:ascii="標楷體" w:hAnsi="標楷體" w:cs="Times New Roman"/>
                <w:kern w:val="0"/>
                <w:sz w:val="19"/>
                <w:szCs w:val="19"/>
              </w:rPr>
            </w:pPr>
            <w:r w:rsidRPr="00B76307">
              <w:rPr>
                <w:rFonts w:ascii="標楷體" w:hAnsi="標楷體" w:cs="Times New Roman"/>
                <w:kern w:val="0"/>
                <w:sz w:val="19"/>
                <w:szCs w:val="19"/>
              </w:rPr>
              <w:t>學</w:t>
            </w:r>
          </w:p>
          <w:p w:rsidR="000F2A6E" w:rsidRPr="00B76307" w:rsidRDefault="000F2A6E" w:rsidP="000F2A6E">
            <w:pPr>
              <w:spacing w:line="0" w:lineRule="atLeast"/>
              <w:jc w:val="center"/>
              <w:rPr>
                <w:rFonts w:ascii="標楷體" w:hAnsi="標楷體" w:cs="Times New Roman"/>
              </w:rPr>
            </w:pPr>
            <w:r w:rsidRPr="00B76307">
              <w:rPr>
                <w:rFonts w:ascii="標楷體" w:hAnsi="標楷體" w:cs="Times New Roman"/>
                <w:kern w:val="0"/>
                <w:sz w:val="19"/>
                <w:szCs w:val="19"/>
              </w:rPr>
              <w:t>期</w:t>
            </w:r>
          </w:p>
          <w:p w:rsidR="000F2A6E" w:rsidRPr="00B76307" w:rsidRDefault="000F2A6E" w:rsidP="000F2A6E">
            <w:pPr>
              <w:spacing w:line="0" w:lineRule="atLeast"/>
              <w:jc w:val="center"/>
              <w:rPr>
                <w:rFonts w:ascii="標楷體" w:hAnsi="標楷體" w:cs="Times New Roman"/>
              </w:rPr>
            </w:pPr>
          </w:p>
        </w:tc>
        <w:tc>
          <w:tcPr>
            <w:tcW w:w="1181" w:type="pct"/>
            <w:vAlign w:val="center"/>
          </w:tcPr>
          <w:p w:rsidR="000F2A6E" w:rsidRPr="00B76307" w:rsidRDefault="000F2A6E" w:rsidP="000F2A6E">
            <w:pPr>
              <w:spacing w:line="0" w:lineRule="atLeast"/>
              <w:jc w:val="center"/>
              <w:rPr>
                <w:rFonts w:ascii="標楷體" w:hAnsi="標楷體" w:cs="Times New Roman"/>
              </w:rPr>
            </w:pPr>
            <w:r w:rsidRPr="00B76307">
              <w:rPr>
                <w:rFonts w:ascii="標楷體" w:hAnsi="標楷體" w:cs="Times New Roman" w:hint="eastAsia"/>
              </w:rPr>
              <w:t>自主學習</w:t>
            </w:r>
          </w:p>
        </w:tc>
        <w:tc>
          <w:tcPr>
            <w:tcW w:w="364" w:type="pct"/>
            <w:vAlign w:val="center"/>
          </w:tcPr>
          <w:p w:rsidR="000F2A6E" w:rsidRPr="00B76307" w:rsidRDefault="000F2A6E" w:rsidP="000F2A6E">
            <w:pPr>
              <w:spacing w:line="0" w:lineRule="atLeast"/>
              <w:jc w:val="center"/>
              <w:rPr>
                <w:rFonts w:ascii="標楷體" w:hAnsi="標楷體" w:cs="Times New Roman"/>
              </w:rPr>
            </w:pPr>
            <w:r w:rsidRPr="00B76307">
              <w:rPr>
                <w:rFonts w:ascii="標楷體" w:hAnsi="標楷體" w:cs="Times New Roman" w:hint="eastAsia"/>
              </w:rPr>
              <w:t>1</w:t>
            </w:r>
          </w:p>
        </w:tc>
        <w:tc>
          <w:tcPr>
            <w:tcW w:w="364" w:type="pct"/>
            <w:vAlign w:val="center"/>
          </w:tcPr>
          <w:p w:rsidR="000F2A6E" w:rsidRPr="00B76307" w:rsidRDefault="000F2A6E" w:rsidP="000F2A6E">
            <w:pPr>
              <w:spacing w:line="0" w:lineRule="atLeast"/>
              <w:jc w:val="center"/>
              <w:rPr>
                <w:rFonts w:ascii="標楷體" w:hAnsi="標楷體" w:cs="Times New Roman"/>
              </w:rPr>
            </w:pPr>
            <w:r w:rsidRPr="00B76307">
              <w:rPr>
                <w:rFonts w:ascii="標楷體" w:hAnsi="標楷體" w:cs="Times New Roman" w:hint="eastAsia"/>
              </w:rPr>
              <w:t>18</w:t>
            </w:r>
          </w:p>
        </w:tc>
        <w:tc>
          <w:tcPr>
            <w:tcW w:w="946" w:type="pct"/>
            <w:vAlign w:val="center"/>
          </w:tcPr>
          <w:p w:rsidR="000F2A6E" w:rsidRPr="00B76307" w:rsidRDefault="000F2A6E" w:rsidP="000F2A6E">
            <w:pPr>
              <w:jc w:val="center"/>
              <w:rPr>
                <w:rFonts w:ascii="標楷體" w:hAnsi="標楷體"/>
              </w:rPr>
            </w:pPr>
            <w:r w:rsidRPr="00B76307">
              <w:rPr>
                <w:rFonts w:ascii="標楷體" w:hAnsi="標楷體" w:cs="微軟正黑體" w:hint="eastAsia"/>
                <w:kern w:val="0"/>
                <w:sz w:val="19"/>
                <w:szCs w:val="19"/>
              </w:rPr>
              <w:t>餐飲管理科</w:t>
            </w:r>
          </w:p>
        </w:tc>
        <w:tc>
          <w:tcPr>
            <w:tcW w:w="260" w:type="pct"/>
            <w:vAlign w:val="center"/>
          </w:tcPr>
          <w:p w:rsidR="000F2A6E" w:rsidRPr="00B76307" w:rsidRDefault="000F2A6E" w:rsidP="000F2A6E">
            <w:pPr>
              <w:spacing w:line="0" w:lineRule="atLeast"/>
              <w:jc w:val="center"/>
              <w:rPr>
                <w:rFonts w:ascii="標楷體" w:hAnsi="標楷體" w:cs="Times New Roman"/>
              </w:rPr>
            </w:pPr>
            <w:r w:rsidRPr="00B76307">
              <w:rPr>
                <w:rFonts w:ascii="標楷體" w:hAnsi="標楷體" w:cs="Times New Roman" w:hint="eastAsia"/>
              </w:rPr>
              <w:t>v</w:t>
            </w:r>
          </w:p>
        </w:tc>
        <w:tc>
          <w:tcPr>
            <w:tcW w:w="234" w:type="pct"/>
            <w:vAlign w:val="center"/>
          </w:tcPr>
          <w:p w:rsidR="000F2A6E" w:rsidRPr="00B76307" w:rsidRDefault="000F2A6E" w:rsidP="000F2A6E">
            <w:pPr>
              <w:spacing w:line="0" w:lineRule="atLeast"/>
              <w:jc w:val="center"/>
              <w:rPr>
                <w:rFonts w:ascii="標楷體" w:hAnsi="標楷體" w:cs="Times New Roman"/>
              </w:rPr>
            </w:pPr>
          </w:p>
        </w:tc>
        <w:tc>
          <w:tcPr>
            <w:tcW w:w="296" w:type="pct"/>
            <w:vAlign w:val="center"/>
          </w:tcPr>
          <w:p w:rsidR="000F2A6E" w:rsidRPr="00B76307" w:rsidRDefault="000F2A6E" w:rsidP="000F2A6E">
            <w:pPr>
              <w:spacing w:line="0" w:lineRule="atLeast"/>
              <w:jc w:val="center"/>
              <w:rPr>
                <w:rFonts w:ascii="標楷體" w:hAnsi="標楷體" w:cs="Times New Roman"/>
              </w:rPr>
            </w:pPr>
          </w:p>
        </w:tc>
        <w:tc>
          <w:tcPr>
            <w:tcW w:w="234" w:type="pct"/>
            <w:vAlign w:val="center"/>
          </w:tcPr>
          <w:p w:rsidR="000F2A6E" w:rsidRPr="00B76307" w:rsidRDefault="000F2A6E" w:rsidP="000F2A6E">
            <w:pPr>
              <w:spacing w:line="0" w:lineRule="atLeast"/>
              <w:jc w:val="center"/>
              <w:rPr>
                <w:rFonts w:ascii="標楷體" w:hAnsi="標楷體" w:cs="Times New Roman"/>
              </w:rPr>
            </w:pPr>
          </w:p>
        </w:tc>
        <w:tc>
          <w:tcPr>
            <w:tcW w:w="234" w:type="pct"/>
            <w:vAlign w:val="center"/>
          </w:tcPr>
          <w:p w:rsidR="000F2A6E" w:rsidRPr="00B76307" w:rsidRDefault="000F2A6E" w:rsidP="000F2A6E">
            <w:pPr>
              <w:spacing w:line="0" w:lineRule="atLeast"/>
              <w:jc w:val="center"/>
              <w:rPr>
                <w:rFonts w:ascii="標楷體" w:hAnsi="標楷體" w:cs="Times New Roman"/>
              </w:rPr>
            </w:pPr>
          </w:p>
        </w:tc>
        <w:tc>
          <w:tcPr>
            <w:tcW w:w="234" w:type="pct"/>
            <w:vAlign w:val="center"/>
          </w:tcPr>
          <w:p w:rsidR="000F2A6E" w:rsidRPr="00B76307" w:rsidRDefault="00766BB2" w:rsidP="000F2A6E">
            <w:pPr>
              <w:spacing w:line="0" w:lineRule="atLeast"/>
              <w:jc w:val="center"/>
              <w:rPr>
                <w:rFonts w:ascii="標楷體" w:hAnsi="標楷體" w:cs="Times New Roman"/>
              </w:rPr>
            </w:pPr>
            <w:r w:rsidRPr="00B76307">
              <w:rPr>
                <w:rFonts w:ascii="標楷體" w:hAnsi="標楷體" w:cs="微軟正黑體" w:hint="eastAsia"/>
                <w:kern w:val="0"/>
                <w:sz w:val="19"/>
                <w:szCs w:val="19"/>
              </w:rPr>
              <w:t>內聘</w:t>
            </w:r>
          </w:p>
        </w:tc>
        <w:tc>
          <w:tcPr>
            <w:tcW w:w="234" w:type="pct"/>
            <w:vAlign w:val="center"/>
          </w:tcPr>
          <w:p w:rsidR="000F2A6E" w:rsidRPr="00B76307" w:rsidRDefault="00766BB2" w:rsidP="000F2A6E">
            <w:pPr>
              <w:spacing w:line="0" w:lineRule="atLeast"/>
              <w:jc w:val="center"/>
              <w:rPr>
                <w:rFonts w:ascii="標楷體" w:hAnsi="標楷體" w:cs="Times New Roman"/>
              </w:rPr>
            </w:pPr>
            <w:r w:rsidRPr="00B76307">
              <w:rPr>
                <w:rFonts w:ascii="標楷體" w:hAnsi="標楷體" w:cs="Times New Roman" w:hint="eastAsia"/>
              </w:rPr>
              <w:t>否</w:t>
            </w:r>
          </w:p>
        </w:tc>
      </w:tr>
      <w:tr w:rsidR="00766BB2" w:rsidRPr="00B76307" w:rsidTr="00406C94">
        <w:tc>
          <w:tcPr>
            <w:tcW w:w="210" w:type="pct"/>
            <w:vMerge/>
            <w:vAlign w:val="center"/>
          </w:tcPr>
          <w:p w:rsidR="00766BB2" w:rsidRPr="00B76307" w:rsidRDefault="00766BB2" w:rsidP="00766BB2">
            <w:pPr>
              <w:spacing w:line="0" w:lineRule="atLeast"/>
              <w:jc w:val="center"/>
              <w:rPr>
                <w:rFonts w:ascii="標楷體" w:hAnsi="標楷體" w:cs="Times New Roman"/>
              </w:rPr>
            </w:pPr>
          </w:p>
        </w:tc>
        <w:tc>
          <w:tcPr>
            <w:tcW w:w="209" w:type="pct"/>
            <w:vMerge/>
            <w:vAlign w:val="center"/>
          </w:tcPr>
          <w:p w:rsidR="00766BB2" w:rsidRPr="00B76307" w:rsidRDefault="00766BB2" w:rsidP="00766BB2">
            <w:pPr>
              <w:spacing w:line="0" w:lineRule="atLeast"/>
              <w:jc w:val="center"/>
              <w:rPr>
                <w:rFonts w:ascii="標楷體" w:hAnsi="標楷體" w:cs="Times New Roman"/>
              </w:rPr>
            </w:pPr>
          </w:p>
        </w:tc>
        <w:tc>
          <w:tcPr>
            <w:tcW w:w="1181" w:type="pct"/>
            <w:vAlign w:val="center"/>
          </w:tcPr>
          <w:p w:rsidR="00766BB2" w:rsidRPr="00B76307" w:rsidRDefault="00766BB2" w:rsidP="00766BB2">
            <w:pPr>
              <w:spacing w:line="0" w:lineRule="atLeast"/>
              <w:jc w:val="center"/>
              <w:rPr>
                <w:rFonts w:ascii="標楷體" w:hAnsi="標楷體" w:cs="Times New Roman"/>
              </w:rPr>
            </w:pPr>
            <w:r w:rsidRPr="00B76307">
              <w:rPr>
                <w:rFonts w:ascii="標楷體" w:hAnsi="標楷體" w:cs="Times New Roman" w:hint="eastAsia"/>
              </w:rPr>
              <w:t>選手培訓</w:t>
            </w:r>
          </w:p>
        </w:tc>
        <w:tc>
          <w:tcPr>
            <w:tcW w:w="364" w:type="pct"/>
            <w:vAlign w:val="center"/>
          </w:tcPr>
          <w:p w:rsidR="00766BB2" w:rsidRPr="00B76307" w:rsidRDefault="00766BB2" w:rsidP="00766BB2">
            <w:pPr>
              <w:spacing w:line="0" w:lineRule="atLeast"/>
              <w:jc w:val="center"/>
              <w:rPr>
                <w:rFonts w:ascii="標楷體" w:hAnsi="標楷體" w:cs="Times New Roman"/>
              </w:rPr>
            </w:pPr>
            <w:r w:rsidRPr="00B76307">
              <w:rPr>
                <w:rFonts w:ascii="標楷體" w:hAnsi="標楷體" w:cs="Times New Roman" w:hint="eastAsia"/>
              </w:rPr>
              <w:t>1</w:t>
            </w:r>
          </w:p>
        </w:tc>
        <w:tc>
          <w:tcPr>
            <w:tcW w:w="364" w:type="pct"/>
            <w:vAlign w:val="center"/>
          </w:tcPr>
          <w:p w:rsidR="00766BB2" w:rsidRPr="00B76307" w:rsidRDefault="00766BB2" w:rsidP="00766BB2">
            <w:pPr>
              <w:spacing w:line="0" w:lineRule="atLeast"/>
              <w:jc w:val="center"/>
              <w:rPr>
                <w:rFonts w:ascii="標楷體" w:hAnsi="標楷體" w:cs="Times New Roman"/>
              </w:rPr>
            </w:pPr>
            <w:r w:rsidRPr="00B76307">
              <w:rPr>
                <w:rFonts w:ascii="標楷體" w:hAnsi="標楷體" w:cs="Times New Roman" w:hint="eastAsia"/>
              </w:rPr>
              <w:t>18</w:t>
            </w:r>
          </w:p>
        </w:tc>
        <w:tc>
          <w:tcPr>
            <w:tcW w:w="946" w:type="pct"/>
            <w:vAlign w:val="center"/>
          </w:tcPr>
          <w:p w:rsidR="00766BB2" w:rsidRPr="00B76307" w:rsidRDefault="00766BB2" w:rsidP="00766BB2">
            <w:pPr>
              <w:jc w:val="center"/>
              <w:rPr>
                <w:rFonts w:ascii="標楷體" w:hAnsi="標楷體"/>
              </w:rPr>
            </w:pPr>
            <w:r w:rsidRPr="00B76307">
              <w:rPr>
                <w:rFonts w:ascii="標楷體" w:hAnsi="標楷體" w:cs="微軟正黑體" w:hint="eastAsia"/>
                <w:kern w:val="0"/>
                <w:sz w:val="19"/>
                <w:szCs w:val="19"/>
              </w:rPr>
              <w:t>餐飲管理科</w:t>
            </w:r>
          </w:p>
        </w:tc>
        <w:tc>
          <w:tcPr>
            <w:tcW w:w="260" w:type="pct"/>
            <w:vAlign w:val="center"/>
          </w:tcPr>
          <w:p w:rsidR="00766BB2" w:rsidRPr="00B76307" w:rsidRDefault="00766BB2" w:rsidP="00766BB2">
            <w:pPr>
              <w:spacing w:line="0" w:lineRule="atLeast"/>
              <w:jc w:val="center"/>
              <w:rPr>
                <w:rFonts w:ascii="標楷體" w:hAnsi="標楷體" w:cs="Times New Roman"/>
              </w:rPr>
            </w:pPr>
          </w:p>
        </w:tc>
        <w:tc>
          <w:tcPr>
            <w:tcW w:w="234" w:type="pct"/>
            <w:vAlign w:val="center"/>
          </w:tcPr>
          <w:p w:rsidR="00766BB2" w:rsidRPr="00B76307" w:rsidRDefault="00766BB2" w:rsidP="00766BB2">
            <w:pPr>
              <w:spacing w:line="0" w:lineRule="atLeast"/>
              <w:jc w:val="center"/>
              <w:rPr>
                <w:rFonts w:ascii="標楷體" w:hAnsi="標楷體" w:cs="Times New Roman"/>
              </w:rPr>
            </w:pPr>
            <w:r w:rsidRPr="00B76307">
              <w:rPr>
                <w:rFonts w:ascii="標楷體" w:hAnsi="標楷體" w:cs="Times New Roman" w:hint="eastAsia"/>
              </w:rPr>
              <w:t>v</w:t>
            </w:r>
          </w:p>
        </w:tc>
        <w:tc>
          <w:tcPr>
            <w:tcW w:w="296" w:type="pct"/>
            <w:vAlign w:val="center"/>
          </w:tcPr>
          <w:p w:rsidR="00766BB2" w:rsidRPr="00B76307" w:rsidRDefault="00766BB2" w:rsidP="00766BB2">
            <w:pPr>
              <w:spacing w:line="0" w:lineRule="atLeast"/>
              <w:jc w:val="center"/>
              <w:rPr>
                <w:rFonts w:ascii="標楷體" w:hAnsi="標楷體" w:cs="Times New Roman"/>
              </w:rPr>
            </w:pPr>
          </w:p>
        </w:tc>
        <w:tc>
          <w:tcPr>
            <w:tcW w:w="234" w:type="pct"/>
            <w:vAlign w:val="center"/>
          </w:tcPr>
          <w:p w:rsidR="00766BB2" w:rsidRPr="00B76307" w:rsidRDefault="00766BB2" w:rsidP="00766BB2">
            <w:pPr>
              <w:spacing w:line="0" w:lineRule="atLeast"/>
              <w:jc w:val="center"/>
              <w:rPr>
                <w:rFonts w:ascii="標楷體" w:hAnsi="標楷體" w:cs="Times New Roman"/>
              </w:rPr>
            </w:pPr>
          </w:p>
        </w:tc>
        <w:tc>
          <w:tcPr>
            <w:tcW w:w="234" w:type="pct"/>
            <w:vAlign w:val="center"/>
          </w:tcPr>
          <w:p w:rsidR="00766BB2" w:rsidRPr="00B76307" w:rsidRDefault="00766BB2" w:rsidP="00766BB2">
            <w:pPr>
              <w:spacing w:line="0" w:lineRule="atLeast"/>
              <w:jc w:val="center"/>
              <w:rPr>
                <w:rFonts w:ascii="標楷體" w:hAnsi="標楷體" w:cs="Times New Roman"/>
              </w:rPr>
            </w:pPr>
          </w:p>
        </w:tc>
        <w:tc>
          <w:tcPr>
            <w:tcW w:w="234" w:type="pct"/>
          </w:tcPr>
          <w:p w:rsidR="00766BB2" w:rsidRPr="00B76307" w:rsidRDefault="00766BB2" w:rsidP="00766BB2">
            <w:pPr>
              <w:spacing w:line="0" w:lineRule="atLeast"/>
              <w:jc w:val="center"/>
              <w:rPr>
                <w:rFonts w:ascii="標楷體" w:hAnsi="標楷體" w:cs="微軟正黑體"/>
                <w:kern w:val="0"/>
                <w:sz w:val="19"/>
                <w:szCs w:val="19"/>
              </w:rPr>
            </w:pPr>
            <w:r w:rsidRPr="00B76307">
              <w:rPr>
                <w:rFonts w:ascii="標楷體" w:hAnsi="標楷體" w:cs="微軟正黑體" w:hint="eastAsia"/>
                <w:kern w:val="0"/>
                <w:sz w:val="19"/>
                <w:szCs w:val="19"/>
              </w:rPr>
              <w:t>內聘</w:t>
            </w:r>
          </w:p>
        </w:tc>
        <w:tc>
          <w:tcPr>
            <w:tcW w:w="234" w:type="pct"/>
            <w:vAlign w:val="center"/>
          </w:tcPr>
          <w:p w:rsidR="00766BB2" w:rsidRPr="00B76307" w:rsidRDefault="00766BB2" w:rsidP="00766BB2">
            <w:pPr>
              <w:spacing w:line="0" w:lineRule="atLeast"/>
              <w:jc w:val="center"/>
              <w:rPr>
                <w:rFonts w:ascii="標楷體" w:hAnsi="標楷體" w:cs="Times New Roman"/>
              </w:rPr>
            </w:pPr>
            <w:r w:rsidRPr="00B76307">
              <w:rPr>
                <w:rFonts w:ascii="標楷體" w:hAnsi="標楷體" w:cs="Times New Roman" w:hint="eastAsia"/>
              </w:rPr>
              <w:t>否</w:t>
            </w:r>
          </w:p>
        </w:tc>
      </w:tr>
      <w:tr w:rsidR="00766BB2" w:rsidRPr="00B76307" w:rsidTr="00406C94">
        <w:tc>
          <w:tcPr>
            <w:tcW w:w="210" w:type="pct"/>
            <w:vMerge/>
            <w:vAlign w:val="center"/>
          </w:tcPr>
          <w:p w:rsidR="00766BB2" w:rsidRPr="00B76307" w:rsidRDefault="00766BB2" w:rsidP="00766BB2">
            <w:pPr>
              <w:spacing w:line="0" w:lineRule="atLeast"/>
              <w:jc w:val="center"/>
              <w:rPr>
                <w:rFonts w:ascii="標楷體" w:hAnsi="標楷體" w:cs="Times New Roman"/>
              </w:rPr>
            </w:pPr>
          </w:p>
        </w:tc>
        <w:tc>
          <w:tcPr>
            <w:tcW w:w="209" w:type="pct"/>
            <w:vMerge/>
            <w:vAlign w:val="center"/>
          </w:tcPr>
          <w:p w:rsidR="00766BB2" w:rsidRPr="00B76307" w:rsidRDefault="00766BB2" w:rsidP="00766BB2">
            <w:pPr>
              <w:spacing w:line="0" w:lineRule="atLeast"/>
              <w:jc w:val="center"/>
              <w:rPr>
                <w:rFonts w:ascii="標楷體" w:hAnsi="標楷體" w:cs="Times New Roman"/>
              </w:rPr>
            </w:pPr>
          </w:p>
        </w:tc>
        <w:tc>
          <w:tcPr>
            <w:tcW w:w="1181" w:type="pct"/>
            <w:vAlign w:val="center"/>
          </w:tcPr>
          <w:p w:rsidR="00766BB2" w:rsidRPr="00B76307" w:rsidRDefault="00766BB2" w:rsidP="00766BB2">
            <w:pPr>
              <w:spacing w:line="0" w:lineRule="atLeast"/>
              <w:jc w:val="center"/>
              <w:rPr>
                <w:rFonts w:ascii="標楷體" w:hAnsi="標楷體" w:cs="Times New Roman"/>
              </w:rPr>
            </w:pPr>
            <w:r w:rsidRPr="00B76307">
              <w:rPr>
                <w:rFonts w:ascii="標楷體" w:hAnsi="標楷體" w:cs="Times New Roman" w:hint="eastAsia"/>
              </w:rPr>
              <w:t>遊程規劃與設計</w:t>
            </w:r>
          </w:p>
        </w:tc>
        <w:tc>
          <w:tcPr>
            <w:tcW w:w="364" w:type="pct"/>
            <w:vAlign w:val="center"/>
          </w:tcPr>
          <w:p w:rsidR="00766BB2" w:rsidRPr="00B76307" w:rsidRDefault="00766BB2" w:rsidP="00766BB2">
            <w:pPr>
              <w:spacing w:line="0" w:lineRule="atLeast"/>
              <w:jc w:val="center"/>
              <w:rPr>
                <w:rFonts w:ascii="標楷體" w:hAnsi="標楷體" w:cs="Times New Roman"/>
              </w:rPr>
            </w:pPr>
            <w:r w:rsidRPr="00B76307">
              <w:rPr>
                <w:rFonts w:ascii="標楷體" w:hAnsi="標楷體" w:cs="Times New Roman" w:hint="eastAsia"/>
              </w:rPr>
              <w:t>1</w:t>
            </w:r>
          </w:p>
        </w:tc>
        <w:tc>
          <w:tcPr>
            <w:tcW w:w="364" w:type="pct"/>
            <w:vAlign w:val="center"/>
          </w:tcPr>
          <w:p w:rsidR="00766BB2" w:rsidRPr="00B76307" w:rsidRDefault="00766BB2" w:rsidP="00766BB2">
            <w:pPr>
              <w:spacing w:line="0" w:lineRule="atLeast"/>
              <w:jc w:val="center"/>
              <w:rPr>
                <w:rFonts w:ascii="標楷體" w:hAnsi="標楷體" w:cs="Times New Roman"/>
              </w:rPr>
            </w:pPr>
            <w:r w:rsidRPr="00B76307">
              <w:rPr>
                <w:rFonts w:ascii="標楷體" w:hAnsi="標楷體" w:cs="Times New Roman" w:hint="eastAsia"/>
              </w:rPr>
              <w:t>18</w:t>
            </w:r>
          </w:p>
        </w:tc>
        <w:tc>
          <w:tcPr>
            <w:tcW w:w="946" w:type="pct"/>
            <w:vAlign w:val="center"/>
          </w:tcPr>
          <w:p w:rsidR="00766BB2" w:rsidRPr="00B76307" w:rsidRDefault="00766BB2" w:rsidP="00766BB2">
            <w:pPr>
              <w:jc w:val="center"/>
              <w:rPr>
                <w:rFonts w:ascii="標楷體" w:hAnsi="標楷體"/>
              </w:rPr>
            </w:pPr>
            <w:r w:rsidRPr="00B76307">
              <w:rPr>
                <w:rFonts w:ascii="標楷體" w:hAnsi="標楷體" w:cs="微軟正黑體" w:hint="eastAsia"/>
                <w:kern w:val="0"/>
                <w:sz w:val="19"/>
                <w:szCs w:val="19"/>
              </w:rPr>
              <w:t>餐飲管理科</w:t>
            </w:r>
          </w:p>
        </w:tc>
        <w:tc>
          <w:tcPr>
            <w:tcW w:w="260" w:type="pct"/>
            <w:vAlign w:val="center"/>
          </w:tcPr>
          <w:p w:rsidR="00766BB2" w:rsidRPr="00B76307" w:rsidRDefault="00766BB2" w:rsidP="00766BB2">
            <w:pPr>
              <w:spacing w:line="0" w:lineRule="atLeast"/>
              <w:jc w:val="center"/>
              <w:rPr>
                <w:rFonts w:ascii="標楷體" w:hAnsi="標楷體" w:cs="Times New Roman"/>
              </w:rPr>
            </w:pPr>
          </w:p>
        </w:tc>
        <w:tc>
          <w:tcPr>
            <w:tcW w:w="234" w:type="pct"/>
            <w:vAlign w:val="center"/>
          </w:tcPr>
          <w:p w:rsidR="00766BB2" w:rsidRPr="00B76307" w:rsidRDefault="00766BB2" w:rsidP="00766BB2">
            <w:pPr>
              <w:spacing w:line="0" w:lineRule="atLeast"/>
              <w:jc w:val="center"/>
              <w:rPr>
                <w:rFonts w:ascii="標楷體" w:hAnsi="標楷體" w:cs="Times New Roman"/>
              </w:rPr>
            </w:pPr>
          </w:p>
        </w:tc>
        <w:tc>
          <w:tcPr>
            <w:tcW w:w="296" w:type="pct"/>
            <w:vAlign w:val="center"/>
          </w:tcPr>
          <w:p w:rsidR="00766BB2" w:rsidRPr="00B76307" w:rsidRDefault="00766BB2" w:rsidP="00766BB2">
            <w:pPr>
              <w:spacing w:line="0" w:lineRule="atLeast"/>
              <w:jc w:val="center"/>
              <w:rPr>
                <w:rFonts w:ascii="標楷體" w:hAnsi="標楷體" w:cs="Times New Roman"/>
              </w:rPr>
            </w:pPr>
            <w:r w:rsidRPr="00B76307">
              <w:rPr>
                <w:rFonts w:ascii="標楷體" w:hAnsi="標楷體" w:cs="Times New Roman" w:hint="eastAsia"/>
              </w:rPr>
              <w:t>v</w:t>
            </w:r>
          </w:p>
        </w:tc>
        <w:tc>
          <w:tcPr>
            <w:tcW w:w="234" w:type="pct"/>
            <w:vAlign w:val="center"/>
          </w:tcPr>
          <w:p w:rsidR="00766BB2" w:rsidRPr="00B76307" w:rsidRDefault="00766BB2" w:rsidP="00766BB2">
            <w:pPr>
              <w:spacing w:line="0" w:lineRule="atLeast"/>
              <w:jc w:val="center"/>
              <w:rPr>
                <w:rFonts w:ascii="標楷體" w:hAnsi="標楷體" w:cs="Times New Roman"/>
              </w:rPr>
            </w:pPr>
          </w:p>
        </w:tc>
        <w:tc>
          <w:tcPr>
            <w:tcW w:w="234" w:type="pct"/>
            <w:vAlign w:val="center"/>
          </w:tcPr>
          <w:p w:rsidR="00766BB2" w:rsidRPr="00B76307" w:rsidRDefault="00766BB2" w:rsidP="00766BB2">
            <w:pPr>
              <w:spacing w:line="0" w:lineRule="atLeast"/>
              <w:jc w:val="center"/>
              <w:rPr>
                <w:rFonts w:ascii="標楷體" w:hAnsi="標楷體" w:cs="Times New Roman"/>
              </w:rPr>
            </w:pPr>
          </w:p>
        </w:tc>
        <w:tc>
          <w:tcPr>
            <w:tcW w:w="234" w:type="pct"/>
          </w:tcPr>
          <w:p w:rsidR="00766BB2" w:rsidRPr="00B76307" w:rsidRDefault="00766BB2" w:rsidP="00766BB2">
            <w:pPr>
              <w:spacing w:line="0" w:lineRule="atLeast"/>
              <w:jc w:val="center"/>
              <w:rPr>
                <w:rFonts w:ascii="標楷體" w:hAnsi="標楷體" w:cs="微軟正黑體"/>
                <w:kern w:val="0"/>
                <w:sz w:val="19"/>
                <w:szCs w:val="19"/>
              </w:rPr>
            </w:pPr>
            <w:r w:rsidRPr="00B76307">
              <w:rPr>
                <w:rFonts w:ascii="標楷體" w:hAnsi="標楷體" w:cs="微軟正黑體" w:hint="eastAsia"/>
                <w:kern w:val="0"/>
                <w:sz w:val="19"/>
                <w:szCs w:val="19"/>
              </w:rPr>
              <w:t>內聘</w:t>
            </w:r>
          </w:p>
        </w:tc>
        <w:tc>
          <w:tcPr>
            <w:tcW w:w="234" w:type="pct"/>
            <w:vAlign w:val="center"/>
          </w:tcPr>
          <w:p w:rsidR="00766BB2" w:rsidRPr="00B76307" w:rsidRDefault="00766BB2" w:rsidP="00766BB2">
            <w:pPr>
              <w:spacing w:line="0" w:lineRule="atLeast"/>
              <w:jc w:val="center"/>
              <w:rPr>
                <w:rFonts w:ascii="標楷體" w:hAnsi="標楷體" w:cs="Times New Roman"/>
              </w:rPr>
            </w:pPr>
            <w:r w:rsidRPr="00B76307">
              <w:rPr>
                <w:rFonts w:ascii="標楷體" w:hAnsi="標楷體" w:cs="Times New Roman" w:hint="eastAsia"/>
              </w:rPr>
              <w:t>否</w:t>
            </w:r>
          </w:p>
        </w:tc>
      </w:tr>
      <w:tr w:rsidR="00766BB2" w:rsidRPr="00B76307" w:rsidTr="00406C94">
        <w:tc>
          <w:tcPr>
            <w:tcW w:w="210" w:type="pct"/>
            <w:vMerge/>
            <w:vAlign w:val="center"/>
          </w:tcPr>
          <w:p w:rsidR="00766BB2" w:rsidRPr="00B76307" w:rsidRDefault="00766BB2" w:rsidP="00766BB2">
            <w:pPr>
              <w:spacing w:line="0" w:lineRule="atLeast"/>
              <w:jc w:val="center"/>
              <w:rPr>
                <w:rFonts w:ascii="標楷體" w:hAnsi="標楷體" w:cs="Times New Roman"/>
              </w:rPr>
            </w:pPr>
          </w:p>
        </w:tc>
        <w:tc>
          <w:tcPr>
            <w:tcW w:w="209" w:type="pct"/>
            <w:vMerge/>
            <w:vAlign w:val="center"/>
          </w:tcPr>
          <w:p w:rsidR="00766BB2" w:rsidRPr="00B76307" w:rsidRDefault="00766BB2" w:rsidP="00766BB2">
            <w:pPr>
              <w:spacing w:line="0" w:lineRule="atLeast"/>
              <w:jc w:val="center"/>
              <w:rPr>
                <w:rFonts w:ascii="標楷體" w:hAnsi="標楷體" w:cs="Times New Roman"/>
              </w:rPr>
            </w:pPr>
          </w:p>
        </w:tc>
        <w:tc>
          <w:tcPr>
            <w:tcW w:w="1181" w:type="pct"/>
            <w:vAlign w:val="center"/>
          </w:tcPr>
          <w:p w:rsidR="00766BB2" w:rsidRPr="00B76307" w:rsidRDefault="00766BB2" w:rsidP="00766BB2">
            <w:pPr>
              <w:spacing w:line="0" w:lineRule="atLeast"/>
              <w:jc w:val="center"/>
              <w:rPr>
                <w:rFonts w:ascii="標楷體" w:hAnsi="標楷體" w:cs="Times New Roman"/>
              </w:rPr>
            </w:pPr>
            <w:r w:rsidRPr="00B76307">
              <w:rPr>
                <w:rFonts w:ascii="標楷體" w:hAnsi="標楷體" w:cs="Times New Roman" w:hint="eastAsia"/>
              </w:rPr>
              <w:t>咖啡學。學咖啡</w:t>
            </w:r>
          </w:p>
        </w:tc>
        <w:tc>
          <w:tcPr>
            <w:tcW w:w="364" w:type="pct"/>
            <w:vAlign w:val="center"/>
          </w:tcPr>
          <w:p w:rsidR="00766BB2" w:rsidRPr="00B76307" w:rsidRDefault="00766BB2" w:rsidP="00766BB2">
            <w:pPr>
              <w:spacing w:line="0" w:lineRule="atLeast"/>
              <w:jc w:val="center"/>
              <w:rPr>
                <w:rFonts w:ascii="標楷體" w:hAnsi="標楷體" w:cs="Times New Roman"/>
              </w:rPr>
            </w:pPr>
            <w:r w:rsidRPr="00B76307">
              <w:rPr>
                <w:rFonts w:ascii="標楷體" w:hAnsi="標楷體" w:cs="Times New Roman" w:hint="eastAsia"/>
              </w:rPr>
              <w:t>1</w:t>
            </w:r>
          </w:p>
        </w:tc>
        <w:tc>
          <w:tcPr>
            <w:tcW w:w="364" w:type="pct"/>
            <w:vAlign w:val="center"/>
          </w:tcPr>
          <w:p w:rsidR="00766BB2" w:rsidRPr="00B76307" w:rsidRDefault="00766BB2" w:rsidP="00766BB2">
            <w:pPr>
              <w:spacing w:line="0" w:lineRule="atLeast"/>
              <w:jc w:val="center"/>
              <w:rPr>
                <w:rFonts w:ascii="標楷體" w:hAnsi="標楷體" w:cs="Times New Roman"/>
              </w:rPr>
            </w:pPr>
            <w:r w:rsidRPr="00B76307">
              <w:rPr>
                <w:rFonts w:ascii="標楷體" w:hAnsi="標楷體" w:cs="Times New Roman" w:hint="eastAsia"/>
              </w:rPr>
              <w:t>18</w:t>
            </w:r>
          </w:p>
        </w:tc>
        <w:tc>
          <w:tcPr>
            <w:tcW w:w="946" w:type="pct"/>
            <w:vAlign w:val="center"/>
          </w:tcPr>
          <w:p w:rsidR="00766BB2" w:rsidRPr="00B76307" w:rsidRDefault="00766BB2" w:rsidP="00766BB2">
            <w:pPr>
              <w:jc w:val="center"/>
              <w:rPr>
                <w:rFonts w:ascii="標楷體" w:hAnsi="標楷體"/>
              </w:rPr>
            </w:pPr>
            <w:r w:rsidRPr="00B76307">
              <w:rPr>
                <w:rFonts w:ascii="標楷體" w:hAnsi="標楷體" w:cs="微軟正黑體" w:hint="eastAsia"/>
                <w:kern w:val="0"/>
                <w:sz w:val="19"/>
                <w:szCs w:val="19"/>
              </w:rPr>
              <w:t>餐飲管理科</w:t>
            </w:r>
          </w:p>
        </w:tc>
        <w:tc>
          <w:tcPr>
            <w:tcW w:w="260" w:type="pct"/>
            <w:vAlign w:val="center"/>
          </w:tcPr>
          <w:p w:rsidR="00766BB2" w:rsidRPr="00B76307" w:rsidRDefault="00766BB2" w:rsidP="00766BB2">
            <w:pPr>
              <w:spacing w:line="0" w:lineRule="atLeast"/>
              <w:jc w:val="center"/>
              <w:rPr>
                <w:rFonts w:ascii="標楷體" w:hAnsi="標楷體" w:cs="Times New Roman"/>
              </w:rPr>
            </w:pPr>
          </w:p>
        </w:tc>
        <w:tc>
          <w:tcPr>
            <w:tcW w:w="234" w:type="pct"/>
            <w:vAlign w:val="center"/>
          </w:tcPr>
          <w:p w:rsidR="00766BB2" w:rsidRPr="00B76307" w:rsidRDefault="00766BB2" w:rsidP="00766BB2">
            <w:pPr>
              <w:spacing w:line="0" w:lineRule="atLeast"/>
              <w:jc w:val="center"/>
              <w:rPr>
                <w:rFonts w:ascii="標楷體" w:hAnsi="標楷體" w:cs="Times New Roman"/>
              </w:rPr>
            </w:pPr>
          </w:p>
        </w:tc>
        <w:tc>
          <w:tcPr>
            <w:tcW w:w="296" w:type="pct"/>
            <w:vAlign w:val="center"/>
          </w:tcPr>
          <w:p w:rsidR="00766BB2" w:rsidRPr="00B76307" w:rsidRDefault="00766BB2" w:rsidP="00766BB2">
            <w:pPr>
              <w:spacing w:line="0" w:lineRule="atLeast"/>
              <w:jc w:val="center"/>
              <w:rPr>
                <w:rFonts w:ascii="標楷體" w:hAnsi="標楷體" w:cs="Times New Roman"/>
              </w:rPr>
            </w:pPr>
            <w:r w:rsidRPr="00B76307">
              <w:rPr>
                <w:rFonts w:ascii="標楷體" w:hAnsi="標楷體" w:cs="Times New Roman" w:hint="eastAsia"/>
              </w:rPr>
              <w:t>v</w:t>
            </w:r>
          </w:p>
        </w:tc>
        <w:tc>
          <w:tcPr>
            <w:tcW w:w="234" w:type="pct"/>
            <w:vAlign w:val="center"/>
          </w:tcPr>
          <w:p w:rsidR="00766BB2" w:rsidRPr="00B76307" w:rsidRDefault="00766BB2" w:rsidP="00766BB2">
            <w:pPr>
              <w:spacing w:line="0" w:lineRule="atLeast"/>
              <w:jc w:val="center"/>
              <w:rPr>
                <w:rFonts w:ascii="標楷體" w:hAnsi="標楷體" w:cs="Times New Roman"/>
              </w:rPr>
            </w:pPr>
          </w:p>
        </w:tc>
        <w:tc>
          <w:tcPr>
            <w:tcW w:w="234" w:type="pct"/>
            <w:vAlign w:val="center"/>
          </w:tcPr>
          <w:p w:rsidR="00766BB2" w:rsidRPr="00B76307" w:rsidRDefault="00766BB2" w:rsidP="00766BB2">
            <w:pPr>
              <w:spacing w:line="0" w:lineRule="atLeast"/>
              <w:jc w:val="center"/>
              <w:rPr>
                <w:rFonts w:ascii="標楷體" w:hAnsi="標楷體" w:cs="Times New Roman"/>
              </w:rPr>
            </w:pPr>
          </w:p>
        </w:tc>
        <w:tc>
          <w:tcPr>
            <w:tcW w:w="234" w:type="pct"/>
          </w:tcPr>
          <w:p w:rsidR="00766BB2" w:rsidRPr="00B76307" w:rsidRDefault="00766BB2" w:rsidP="00766BB2">
            <w:pPr>
              <w:spacing w:line="0" w:lineRule="atLeast"/>
              <w:jc w:val="center"/>
              <w:rPr>
                <w:rFonts w:ascii="標楷體" w:hAnsi="標楷體" w:cs="微軟正黑體"/>
                <w:kern w:val="0"/>
                <w:sz w:val="19"/>
                <w:szCs w:val="19"/>
              </w:rPr>
            </w:pPr>
            <w:r w:rsidRPr="00B76307">
              <w:rPr>
                <w:rFonts w:ascii="標楷體" w:hAnsi="標楷體" w:cs="微軟正黑體" w:hint="eastAsia"/>
                <w:kern w:val="0"/>
                <w:sz w:val="19"/>
                <w:szCs w:val="19"/>
              </w:rPr>
              <w:t>內聘</w:t>
            </w:r>
          </w:p>
        </w:tc>
        <w:tc>
          <w:tcPr>
            <w:tcW w:w="234" w:type="pct"/>
            <w:vAlign w:val="center"/>
          </w:tcPr>
          <w:p w:rsidR="00766BB2" w:rsidRPr="00B76307" w:rsidRDefault="00766BB2" w:rsidP="00766BB2">
            <w:pPr>
              <w:spacing w:line="0" w:lineRule="atLeast"/>
              <w:jc w:val="center"/>
              <w:rPr>
                <w:rFonts w:ascii="標楷體" w:hAnsi="標楷體" w:cs="Times New Roman"/>
              </w:rPr>
            </w:pPr>
            <w:r w:rsidRPr="00B76307">
              <w:rPr>
                <w:rFonts w:ascii="標楷體" w:hAnsi="標楷體" w:cs="Times New Roman" w:hint="eastAsia"/>
              </w:rPr>
              <w:t>否</w:t>
            </w:r>
          </w:p>
        </w:tc>
      </w:tr>
      <w:tr w:rsidR="00766BB2" w:rsidRPr="00B76307" w:rsidTr="00406C94">
        <w:tc>
          <w:tcPr>
            <w:tcW w:w="210" w:type="pct"/>
            <w:vMerge/>
            <w:vAlign w:val="center"/>
          </w:tcPr>
          <w:p w:rsidR="00766BB2" w:rsidRPr="00B76307" w:rsidRDefault="00766BB2" w:rsidP="00766BB2">
            <w:pPr>
              <w:spacing w:line="0" w:lineRule="atLeast"/>
              <w:jc w:val="center"/>
              <w:rPr>
                <w:rFonts w:ascii="標楷體" w:hAnsi="標楷體" w:cs="Times New Roman"/>
              </w:rPr>
            </w:pPr>
          </w:p>
        </w:tc>
        <w:tc>
          <w:tcPr>
            <w:tcW w:w="209" w:type="pct"/>
            <w:vMerge/>
            <w:vAlign w:val="center"/>
          </w:tcPr>
          <w:p w:rsidR="00766BB2" w:rsidRPr="00B76307" w:rsidRDefault="00766BB2" w:rsidP="00766BB2">
            <w:pPr>
              <w:spacing w:line="0" w:lineRule="atLeast"/>
              <w:jc w:val="center"/>
              <w:rPr>
                <w:rFonts w:ascii="標楷體" w:hAnsi="標楷體" w:cs="Times New Roman"/>
              </w:rPr>
            </w:pPr>
          </w:p>
        </w:tc>
        <w:tc>
          <w:tcPr>
            <w:tcW w:w="1181" w:type="pct"/>
            <w:vAlign w:val="center"/>
          </w:tcPr>
          <w:p w:rsidR="00766BB2" w:rsidRPr="00B76307" w:rsidRDefault="00766BB2" w:rsidP="00766BB2">
            <w:pPr>
              <w:spacing w:line="0" w:lineRule="atLeast"/>
              <w:jc w:val="center"/>
              <w:rPr>
                <w:rFonts w:ascii="標楷體" w:hAnsi="標楷體" w:cs="Times New Roman"/>
              </w:rPr>
            </w:pPr>
            <w:r w:rsidRPr="00B76307">
              <w:rPr>
                <w:rFonts w:ascii="標楷體" w:hAnsi="標楷體" w:cs="Times New Roman" w:hint="eastAsia"/>
              </w:rPr>
              <w:t>茶道文化</w:t>
            </w:r>
          </w:p>
        </w:tc>
        <w:tc>
          <w:tcPr>
            <w:tcW w:w="364" w:type="pct"/>
            <w:vAlign w:val="center"/>
          </w:tcPr>
          <w:p w:rsidR="00766BB2" w:rsidRPr="00B76307" w:rsidRDefault="00766BB2" w:rsidP="00766BB2">
            <w:pPr>
              <w:spacing w:line="0" w:lineRule="atLeast"/>
              <w:jc w:val="center"/>
              <w:rPr>
                <w:rFonts w:ascii="標楷體" w:hAnsi="標楷體" w:cs="Times New Roman"/>
              </w:rPr>
            </w:pPr>
            <w:r w:rsidRPr="00B76307">
              <w:rPr>
                <w:rFonts w:ascii="標楷體" w:hAnsi="標楷體" w:cs="Times New Roman" w:hint="eastAsia"/>
              </w:rPr>
              <w:t>1</w:t>
            </w:r>
          </w:p>
        </w:tc>
        <w:tc>
          <w:tcPr>
            <w:tcW w:w="364" w:type="pct"/>
            <w:vAlign w:val="center"/>
          </w:tcPr>
          <w:p w:rsidR="00766BB2" w:rsidRPr="00B76307" w:rsidRDefault="00766BB2" w:rsidP="00766BB2">
            <w:pPr>
              <w:spacing w:line="0" w:lineRule="atLeast"/>
              <w:jc w:val="center"/>
              <w:rPr>
                <w:rFonts w:ascii="標楷體" w:hAnsi="標楷體" w:cs="Times New Roman"/>
              </w:rPr>
            </w:pPr>
            <w:r w:rsidRPr="00B76307">
              <w:rPr>
                <w:rFonts w:ascii="標楷體" w:hAnsi="標楷體" w:cs="Times New Roman" w:hint="eastAsia"/>
              </w:rPr>
              <w:t>18</w:t>
            </w:r>
          </w:p>
        </w:tc>
        <w:tc>
          <w:tcPr>
            <w:tcW w:w="946" w:type="pct"/>
            <w:vAlign w:val="center"/>
          </w:tcPr>
          <w:p w:rsidR="00766BB2" w:rsidRPr="00B76307" w:rsidRDefault="00766BB2" w:rsidP="00766BB2">
            <w:pPr>
              <w:jc w:val="center"/>
              <w:rPr>
                <w:rFonts w:ascii="標楷體" w:hAnsi="標楷體"/>
              </w:rPr>
            </w:pPr>
            <w:r w:rsidRPr="00B76307">
              <w:rPr>
                <w:rFonts w:ascii="標楷體" w:hAnsi="標楷體" w:cs="微軟正黑體" w:hint="eastAsia"/>
                <w:kern w:val="0"/>
                <w:sz w:val="19"/>
                <w:szCs w:val="19"/>
              </w:rPr>
              <w:t>餐飲管理科</w:t>
            </w:r>
          </w:p>
        </w:tc>
        <w:tc>
          <w:tcPr>
            <w:tcW w:w="260" w:type="pct"/>
            <w:vAlign w:val="center"/>
          </w:tcPr>
          <w:p w:rsidR="00766BB2" w:rsidRPr="00B76307" w:rsidRDefault="00766BB2" w:rsidP="00766BB2">
            <w:pPr>
              <w:spacing w:line="0" w:lineRule="atLeast"/>
              <w:jc w:val="center"/>
              <w:rPr>
                <w:rFonts w:ascii="標楷體" w:hAnsi="標楷體" w:cs="Times New Roman"/>
              </w:rPr>
            </w:pPr>
          </w:p>
        </w:tc>
        <w:tc>
          <w:tcPr>
            <w:tcW w:w="234" w:type="pct"/>
            <w:vAlign w:val="center"/>
          </w:tcPr>
          <w:p w:rsidR="00766BB2" w:rsidRPr="00B76307" w:rsidRDefault="00766BB2" w:rsidP="00766BB2">
            <w:pPr>
              <w:spacing w:line="0" w:lineRule="atLeast"/>
              <w:jc w:val="center"/>
              <w:rPr>
                <w:rFonts w:ascii="標楷體" w:hAnsi="標楷體" w:cs="Times New Roman"/>
              </w:rPr>
            </w:pPr>
          </w:p>
        </w:tc>
        <w:tc>
          <w:tcPr>
            <w:tcW w:w="296" w:type="pct"/>
            <w:vAlign w:val="center"/>
          </w:tcPr>
          <w:p w:rsidR="00766BB2" w:rsidRPr="00B76307" w:rsidRDefault="00766BB2" w:rsidP="00766BB2">
            <w:pPr>
              <w:spacing w:line="0" w:lineRule="atLeast"/>
              <w:jc w:val="center"/>
              <w:rPr>
                <w:rFonts w:ascii="標楷體" w:hAnsi="標楷體" w:cs="Times New Roman"/>
              </w:rPr>
            </w:pPr>
            <w:r w:rsidRPr="00B76307">
              <w:rPr>
                <w:rFonts w:ascii="標楷體" w:hAnsi="標楷體" w:cs="Times New Roman" w:hint="eastAsia"/>
              </w:rPr>
              <w:t>v</w:t>
            </w:r>
          </w:p>
        </w:tc>
        <w:tc>
          <w:tcPr>
            <w:tcW w:w="234" w:type="pct"/>
            <w:vAlign w:val="center"/>
          </w:tcPr>
          <w:p w:rsidR="00766BB2" w:rsidRPr="00B76307" w:rsidRDefault="00766BB2" w:rsidP="00766BB2">
            <w:pPr>
              <w:spacing w:line="0" w:lineRule="atLeast"/>
              <w:jc w:val="center"/>
              <w:rPr>
                <w:rFonts w:ascii="標楷體" w:hAnsi="標楷體" w:cs="Times New Roman"/>
              </w:rPr>
            </w:pPr>
          </w:p>
        </w:tc>
        <w:tc>
          <w:tcPr>
            <w:tcW w:w="234" w:type="pct"/>
            <w:vAlign w:val="center"/>
          </w:tcPr>
          <w:p w:rsidR="00766BB2" w:rsidRPr="00B76307" w:rsidRDefault="00766BB2" w:rsidP="00766BB2">
            <w:pPr>
              <w:spacing w:line="0" w:lineRule="atLeast"/>
              <w:jc w:val="center"/>
              <w:rPr>
                <w:rFonts w:ascii="標楷體" w:hAnsi="標楷體" w:cs="Times New Roman"/>
              </w:rPr>
            </w:pPr>
          </w:p>
        </w:tc>
        <w:tc>
          <w:tcPr>
            <w:tcW w:w="234" w:type="pct"/>
          </w:tcPr>
          <w:p w:rsidR="00766BB2" w:rsidRPr="00B76307" w:rsidRDefault="00766BB2" w:rsidP="00766BB2">
            <w:pPr>
              <w:spacing w:line="0" w:lineRule="atLeast"/>
              <w:jc w:val="center"/>
              <w:rPr>
                <w:rFonts w:ascii="標楷體" w:hAnsi="標楷體" w:cs="微軟正黑體"/>
                <w:kern w:val="0"/>
                <w:sz w:val="19"/>
                <w:szCs w:val="19"/>
              </w:rPr>
            </w:pPr>
            <w:r w:rsidRPr="00B76307">
              <w:rPr>
                <w:rFonts w:ascii="標楷體" w:hAnsi="標楷體" w:cs="微軟正黑體" w:hint="eastAsia"/>
                <w:kern w:val="0"/>
                <w:sz w:val="19"/>
                <w:szCs w:val="19"/>
              </w:rPr>
              <w:t>內聘</w:t>
            </w:r>
          </w:p>
        </w:tc>
        <w:tc>
          <w:tcPr>
            <w:tcW w:w="234" w:type="pct"/>
            <w:vAlign w:val="center"/>
          </w:tcPr>
          <w:p w:rsidR="00766BB2" w:rsidRPr="00B76307" w:rsidRDefault="00766BB2" w:rsidP="00766BB2">
            <w:pPr>
              <w:spacing w:line="0" w:lineRule="atLeast"/>
              <w:jc w:val="center"/>
              <w:rPr>
                <w:rFonts w:ascii="標楷體" w:hAnsi="標楷體" w:cs="Times New Roman"/>
              </w:rPr>
            </w:pPr>
            <w:r w:rsidRPr="00B76307">
              <w:rPr>
                <w:rFonts w:ascii="標楷體" w:hAnsi="標楷體" w:cs="Times New Roman" w:hint="eastAsia"/>
              </w:rPr>
              <w:t>否</w:t>
            </w:r>
          </w:p>
        </w:tc>
      </w:tr>
      <w:tr w:rsidR="00766BB2" w:rsidRPr="00B76307" w:rsidTr="00406C94">
        <w:tc>
          <w:tcPr>
            <w:tcW w:w="210" w:type="pct"/>
            <w:vMerge/>
            <w:vAlign w:val="center"/>
          </w:tcPr>
          <w:p w:rsidR="00766BB2" w:rsidRPr="00B76307" w:rsidRDefault="00766BB2" w:rsidP="00766BB2">
            <w:pPr>
              <w:spacing w:line="0" w:lineRule="atLeast"/>
              <w:jc w:val="center"/>
              <w:rPr>
                <w:rFonts w:ascii="標楷體" w:hAnsi="標楷體" w:cs="Times New Roman"/>
              </w:rPr>
            </w:pPr>
          </w:p>
        </w:tc>
        <w:tc>
          <w:tcPr>
            <w:tcW w:w="209" w:type="pct"/>
            <w:vMerge/>
            <w:vAlign w:val="center"/>
          </w:tcPr>
          <w:p w:rsidR="00766BB2" w:rsidRPr="00B76307" w:rsidRDefault="00766BB2" w:rsidP="00766BB2">
            <w:pPr>
              <w:spacing w:line="0" w:lineRule="atLeast"/>
              <w:jc w:val="center"/>
              <w:rPr>
                <w:rFonts w:ascii="標楷體" w:hAnsi="標楷體" w:cs="Times New Roman"/>
              </w:rPr>
            </w:pPr>
          </w:p>
        </w:tc>
        <w:tc>
          <w:tcPr>
            <w:tcW w:w="1181" w:type="pct"/>
            <w:vAlign w:val="center"/>
          </w:tcPr>
          <w:p w:rsidR="00766BB2" w:rsidRPr="00B76307" w:rsidRDefault="00766BB2" w:rsidP="00766BB2">
            <w:pPr>
              <w:spacing w:line="0" w:lineRule="atLeast"/>
              <w:jc w:val="center"/>
              <w:rPr>
                <w:rFonts w:ascii="標楷體" w:hAnsi="標楷體" w:cs="Times New Roman"/>
              </w:rPr>
            </w:pPr>
            <w:r w:rsidRPr="00B76307">
              <w:rPr>
                <w:rFonts w:ascii="標楷體" w:hAnsi="標楷體" w:cs="Times New Roman" w:hint="eastAsia"/>
              </w:rPr>
              <w:t>餐飲美學</w:t>
            </w:r>
          </w:p>
        </w:tc>
        <w:tc>
          <w:tcPr>
            <w:tcW w:w="364" w:type="pct"/>
            <w:vAlign w:val="center"/>
          </w:tcPr>
          <w:p w:rsidR="00766BB2" w:rsidRPr="00B76307" w:rsidRDefault="00766BB2" w:rsidP="00766BB2">
            <w:pPr>
              <w:spacing w:line="0" w:lineRule="atLeast"/>
              <w:jc w:val="center"/>
              <w:rPr>
                <w:rFonts w:ascii="標楷體" w:hAnsi="標楷體" w:cs="Times New Roman"/>
              </w:rPr>
            </w:pPr>
            <w:r w:rsidRPr="00B76307">
              <w:rPr>
                <w:rFonts w:ascii="標楷體" w:hAnsi="標楷體" w:cs="Times New Roman" w:hint="eastAsia"/>
              </w:rPr>
              <w:t>1</w:t>
            </w:r>
          </w:p>
        </w:tc>
        <w:tc>
          <w:tcPr>
            <w:tcW w:w="364" w:type="pct"/>
            <w:vAlign w:val="center"/>
          </w:tcPr>
          <w:p w:rsidR="00766BB2" w:rsidRPr="00B76307" w:rsidRDefault="00766BB2" w:rsidP="00766BB2">
            <w:pPr>
              <w:spacing w:line="0" w:lineRule="atLeast"/>
              <w:jc w:val="center"/>
              <w:rPr>
                <w:rFonts w:ascii="標楷體" w:hAnsi="標楷體" w:cs="Times New Roman"/>
              </w:rPr>
            </w:pPr>
            <w:r w:rsidRPr="00B76307">
              <w:rPr>
                <w:rFonts w:ascii="標楷體" w:hAnsi="標楷體" w:cs="Times New Roman" w:hint="eastAsia"/>
              </w:rPr>
              <w:t>18</w:t>
            </w:r>
          </w:p>
        </w:tc>
        <w:tc>
          <w:tcPr>
            <w:tcW w:w="946" w:type="pct"/>
            <w:vAlign w:val="center"/>
          </w:tcPr>
          <w:p w:rsidR="00766BB2" w:rsidRPr="00B76307" w:rsidRDefault="00766BB2" w:rsidP="00766BB2">
            <w:pPr>
              <w:jc w:val="center"/>
              <w:rPr>
                <w:rFonts w:ascii="標楷體" w:hAnsi="標楷體"/>
              </w:rPr>
            </w:pPr>
            <w:r w:rsidRPr="00B76307">
              <w:rPr>
                <w:rFonts w:ascii="標楷體" w:hAnsi="標楷體" w:cs="微軟正黑體" w:hint="eastAsia"/>
                <w:kern w:val="0"/>
                <w:sz w:val="19"/>
                <w:szCs w:val="19"/>
              </w:rPr>
              <w:t>餐飲管理科</w:t>
            </w:r>
          </w:p>
        </w:tc>
        <w:tc>
          <w:tcPr>
            <w:tcW w:w="260" w:type="pct"/>
            <w:vAlign w:val="center"/>
          </w:tcPr>
          <w:p w:rsidR="00766BB2" w:rsidRPr="00B76307" w:rsidRDefault="00766BB2" w:rsidP="00766BB2">
            <w:pPr>
              <w:spacing w:line="0" w:lineRule="atLeast"/>
              <w:jc w:val="center"/>
              <w:rPr>
                <w:rFonts w:ascii="標楷體" w:hAnsi="標楷體" w:cs="Times New Roman"/>
              </w:rPr>
            </w:pPr>
          </w:p>
        </w:tc>
        <w:tc>
          <w:tcPr>
            <w:tcW w:w="234" w:type="pct"/>
            <w:vAlign w:val="center"/>
          </w:tcPr>
          <w:p w:rsidR="00766BB2" w:rsidRPr="00B76307" w:rsidRDefault="00766BB2" w:rsidP="00766BB2">
            <w:pPr>
              <w:spacing w:line="0" w:lineRule="atLeast"/>
              <w:jc w:val="center"/>
              <w:rPr>
                <w:rFonts w:ascii="標楷體" w:hAnsi="標楷體" w:cs="Times New Roman"/>
              </w:rPr>
            </w:pPr>
          </w:p>
        </w:tc>
        <w:tc>
          <w:tcPr>
            <w:tcW w:w="296" w:type="pct"/>
            <w:vAlign w:val="center"/>
          </w:tcPr>
          <w:p w:rsidR="00766BB2" w:rsidRPr="00B76307" w:rsidRDefault="00766BB2" w:rsidP="00766BB2">
            <w:pPr>
              <w:spacing w:line="0" w:lineRule="atLeast"/>
              <w:jc w:val="center"/>
              <w:rPr>
                <w:rFonts w:ascii="標楷體" w:hAnsi="標楷體" w:cs="Times New Roman"/>
              </w:rPr>
            </w:pPr>
            <w:r w:rsidRPr="00B76307">
              <w:rPr>
                <w:rFonts w:ascii="標楷體" w:hAnsi="標楷體" w:cs="Times New Roman" w:hint="eastAsia"/>
              </w:rPr>
              <w:t>v</w:t>
            </w:r>
          </w:p>
        </w:tc>
        <w:tc>
          <w:tcPr>
            <w:tcW w:w="234" w:type="pct"/>
            <w:vAlign w:val="center"/>
          </w:tcPr>
          <w:p w:rsidR="00766BB2" w:rsidRPr="00B76307" w:rsidRDefault="00766BB2" w:rsidP="00766BB2">
            <w:pPr>
              <w:spacing w:line="0" w:lineRule="atLeast"/>
              <w:jc w:val="center"/>
              <w:rPr>
                <w:rFonts w:ascii="標楷體" w:hAnsi="標楷體" w:cs="Times New Roman"/>
              </w:rPr>
            </w:pPr>
          </w:p>
        </w:tc>
        <w:tc>
          <w:tcPr>
            <w:tcW w:w="234" w:type="pct"/>
            <w:vAlign w:val="center"/>
          </w:tcPr>
          <w:p w:rsidR="00766BB2" w:rsidRPr="00B76307" w:rsidRDefault="00766BB2" w:rsidP="00766BB2">
            <w:pPr>
              <w:spacing w:line="0" w:lineRule="atLeast"/>
              <w:jc w:val="center"/>
              <w:rPr>
                <w:rFonts w:ascii="標楷體" w:hAnsi="標楷體" w:cs="Times New Roman"/>
              </w:rPr>
            </w:pPr>
          </w:p>
        </w:tc>
        <w:tc>
          <w:tcPr>
            <w:tcW w:w="234" w:type="pct"/>
          </w:tcPr>
          <w:p w:rsidR="00766BB2" w:rsidRPr="00B76307" w:rsidRDefault="00766BB2" w:rsidP="00766BB2">
            <w:pPr>
              <w:spacing w:line="0" w:lineRule="atLeast"/>
              <w:jc w:val="center"/>
              <w:rPr>
                <w:rFonts w:ascii="標楷體" w:hAnsi="標楷體" w:cs="微軟正黑體"/>
                <w:kern w:val="0"/>
                <w:sz w:val="19"/>
                <w:szCs w:val="19"/>
              </w:rPr>
            </w:pPr>
            <w:r w:rsidRPr="00B76307">
              <w:rPr>
                <w:rFonts w:ascii="標楷體" w:hAnsi="標楷體" w:cs="微軟正黑體" w:hint="eastAsia"/>
                <w:kern w:val="0"/>
                <w:sz w:val="19"/>
                <w:szCs w:val="19"/>
              </w:rPr>
              <w:t>內聘</w:t>
            </w:r>
          </w:p>
        </w:tc>
        <w:tc>
          <w:tcPr>
            <w:tcW w:w="234" w:type="pct"/>
            <w:vAlign w:val="center"/>
          </w:tcPr>
          <w:p w:rsidR="00766BB2" w:rsidRPr="00B76307" w:rsidRDefault="00766BB2" w:rsidP="00766BB2">
            <w:pPr>
              <w:spacing w:line="0" w:lineRule="atLeast"/>
              <w:jc w:val="center"/>
              <w:rPr>
                <w:rFonts w:ascii="標楷體" w:hAnsi="標楷體" w:cs="Times New Roman"/>
              </w:rPr>
            </w:pPr>
            <w:r w:rsidRPr="00B76307">
              <w:rPr>
                <w:rFonts w:ascii="標楷體" w:hAnsi="標楷體" w:cs="Times New Roman" w:hint="eastAsia"/>
              </w:rPr>
              <w:t>否</w:t>
            </w:r>
          </w:p>
        </w:tc>
      </w:tr>
      <w:tr w:rsidR="00766BB2" w:rsidRPr="00B76307" w:rsidTr="00406C94">
        <w:tc>
          <w:tcPr>
            <w:tcW w:w="210" w:type="pct"/>
            <w:vMerge/>
            <w:vAlign w:val="center"/>
          </w:tcPr>
          <w:p w:rsidR="00766BB2" w:rsidRPr="00B76307" w:rsidRDefault="00766BB2" w:rsidP="00766BB2">
            <w:pPr>
              <w:spacing w:line="0" w:lineRule="atLeast"/>
              <w:jc w:val="center"/>
              <w:rPr>
                <w:rFonts w:ascii="標楷體" w:hAnsi="標楷體" w:cs="Times New Roman"/>
              </w:rPr>
            </w:pPr>
          </w:p>
        </w:tc>
        <w:tc>
          <w:tcPr>
            <w:tcW w:w="209" w:type="pct"/>
            <w:vMerge w:val="restart"/>
            <w:vAlign w:val="center"/>
          </w:tcPr>
          <w:p w:rsidR="00766BB2" w:rsidRPr="00B76307" w:rsidRDefault="00766BB2" w:rsidP="00766BB2">
            <w:pPr>
              <w:spacing w:line="0" w:lineRule="atLeast"/>
              <w:jc w:val="center"/>
              <w:rPr>
                <w:rFonts w:ascii="標楷體" w:hAnsi="標楷體" w:cs="Times New Roman"/>
                <w:kern w:val="0"/>
                <w:sz w:val="19"/>
                <w:szCs w:val="19"/>
              </w:rPr>
            </w:pPr>
            <w:r w:rsidRPr="00B76307">
              <w:rPr>
                <w:rFonts w:ascii="標楷體" w:hAnsi="標楷體" w:cs="Times New Roman"/>
                <w:kern w:val="0"/>
                <w:sz w:val="19"/>
                <w:szCs w:val="19"/>
              </w:rPr>
              <w:t>第</w:t>
            </w:r>
          </w:p>
          <w:p w:rsidR="00766BB2" w:rsidRPr="00B76307" w:rsidRDefault="00766BB2" w:rsidP="00766BB2">
            <w:pPr>
              <w:spacing w:line="0" w:lineRule="atLeast"/>
              <w:jc w:val="center"/>
              <w:rPr>
                <w:rFonts w:ascii="標楷體" w:hAnsi="標楷體" w:cs="Times New Roman"/>
                <w:kern w:val="0"/>
                <w:sz w:val="19"/>
                <w:szCs w:val="19"/>
              </w:rPr>
            </w:pPr>
            <w:r w:rsidRPr="00B76307">
              <w:rPr>
                <w:rFonts w:ascii="標楷體" w:hAnsi="標楷體" w:cs="Times New Roman"/>
                <w:kern w:val="0"/>
                <w:sz w:val="19"/>
                <w:szCs w:val="19"/>
              </w:rPr>
              <w:t>二</w:t>
            </w:r>
          </w:p>
          <w:p w:rsidR="00766BB2" w:rsidRPr="00B76307" w:rsidRDefault="00766BB2" w:rsidP="00766BB2">
            <w:pPr>
              <w:spacing w:line="0" w:lineRule="atLeast"/>
              <w:jc w:val="center"/>
              <w:rPr>
                <w:rFonts w:ascii="標楷體" w:hAnsi="標楷體" w:cs="Times New Roman"/>
                <w:kern w:val="0"/>
                <w:sz w:val="19"/>
                <w:szCs w:val="19"/>
              </w:rPr>
            </w:pPr>
            <w:r w:rsidRPr="00B76307">
              <w:rPr>
                <w:rFonts w:ascii="標楷體" w:hAnsi="標楷體" w:cs="Times New Roman"/>
                <w:kern w:val="0"/>
                <w:sz w:val="19"/>
                <w:szCs w:val="19"/>
              </w:rPr>
              <w:t>學</w:t>
            </w:r>
          </w:p>
          <w:p w:rsidR="00766BB2" w:rsidRPr="00B76307" w:rsidRDefault="00766BB2" w:rsidP="00766BB2">
            <w:pPr>
              <w:spacing w:line="0" w:lineRule="atLeast"/>
              <w:jc w:val="center"/>
              <w:rPr>
                <w:rFonts w:ascii="標楷體" w:hAnsi="標楷體" w:cs="Times New Roman"/>
              </w:rPr>
            </w:pPr>
            <w:r w:rsidRPr="00B76307">
              <w:rPr>
                <w:rFonts w:ascii="標楷體" w:hAnsi="標楷體" w:cs="Times New Roman"/>
                <w:kern w:val="0"/>
                <w:sz w:val="19"/>
                <w:szCs w:val="19"/>
              </w:rPr>
              <w:t>期</w:t>
            </w:r>
          </w:p>
        </w:tc>
        <w:tc>
          <w:tcPr>
            <w:tcW w:w="1181" w:type="pct"/>
            <w:vAlign w:val="center"/>
          </w:tcPr>
          <w:p w:rsidR="00766BB2" w:rsidRPr="00B76307" w:rsidRDefault="00766BB2" w:rsidP="00766BB2">
            <w:pPr>
              <w:spacing w:line="0" w:lineRule="atLeast"/>
              <w:jc w:val="center"/>
              <w:rPr>
                <w:rFonts w:ascii="標楷體" w:hAnsi="標楷體" w:cs="Times New Roman"/>
              </w:rPr>
            </w:pPr>
            <w:r w:rsidRPr="00B76307">
              <w:rPr>
                <w:rFonts w:ascii="標楷體" w:hAnsi="標楷體" w:cs="Times New Roman" w:hint="eastAsia"/>
              </w:rPr>
              <w:t>自主學習</w:t>
            </w:r>
          </w:p>
        </w:tc>
        <w:tc>
          <w:tcPr>
            <w:tcW w:w="364" w:type="pct"/>
            <w:vAlign w:val="center"/>
          </w:tcPr>
          <w:p w:rsidR="00766BB2" w:rsidRPr="00B76307" w:rsidRDefault="00766BB2" w:rsidP="00766BB2">
            <w:pPr>
              <w:spacing w:line="0" w:lineRule="atLeast"/>
              <w:jc w:val="center"/>
              <w:rPr>
                <w:rFonts w:ascii="標楷體" w:hAnsi="標楷體" w:cs="Times New Roman"/>
              </w:rPr>
            </w:pPr>
            <w:r w:rsidRPr="00B76307">
              <w:rPr>
                <w:rFonts w:ascii="標楷體" w:hAnsi="標楷體" w:cs="Times New Roman" w:hint="eastAsia"/>
              </w:rPr>
              <w:t>1</w:t>
            </w:r>
          </w:p>
        </w:tc>
        <w:tc>
          <w:tcPr>
            <w:tcW w:w="364" w:type="pct"/>
            <w:vAlign w:val="center"/>
          </w:tcPr>
          <w:p w:rsidR="00766BB2" w:rsidRPr="00B76307" w:rsidRDefault="00766BB2" w:rsidP="00766BB2">
            <w:pPr>
              <w:spacing w:line="0" w:lineRule="atLeast"/>
              <w:jc w:val="center"/>
              <w:rPr>
                <w:rFonts w:ascii="標楷體" w:hAnsi="標楷體" w:cs="Times New Roman"/>
              </w:rPr>
            </w:pPr>
            <w:r w:rsidRPr="00B76307">
              <w:rPr>
                <w:rFonts w:ascii="標楷體" w:hAnsi="標楷體" w:cs="Times New Roman" w:hint="eastAsia"/>
              </w:rPr>
              <w:t>18</w:t>
            </w:r>
          </w:p>
        </w:tc>
        <w:tc>
          <w:tcPr>
            <w:tcW w:w="946" w:type="pct"/>
            <w:vAlign w:val="center"/>
          </w:tcPr>
          <w:p w:rsidR="00766BB2" w:rsidRPr="00B76307" w:rsidRDefault="00766BB2" w:rsidP="00766BB2">
            <w:pPr>
              <w:jc w:val="center"/>
              <w:rPr>
                <w:rFonts w:ascii="標楷體" w:hAnsi="標楷體"/>
              </w:rPr>
            </w:pPr>
            <w:r w:rsidRPr="00B76307">
              <w:rPr>
                <w:rFonts w:ascii="標楷體" w:hAnsi="標楷體" w:cs="微軟正黑體" w:hint="eastAsia"/>
                <w:kern w:val="0"/>
                <w:sz w:val="19"/>
                <w:szCs w:val="19"/>
              </w:rPr>
              <w:t>餐飲管理科</w:t>
            </w:r>
          </w:p>
        </w:tc>
        <w:tc>
          <w:tcPr>
            <w:tcW w:w="260" w:type="pct"/>
            <w:vAlign w:val="center"/>
          </w:tcPr>
          <w:p w:rsidR="00766BB2" w:rsidRPr="00B76307" w:rsidRDefault="00766BB2" w:rsidP="00766BB2">
            <w:pPr>
              <w:spacing w:line="0" w:lineRule="atLeast"/>
              <w:jc w:val="center"/>
              <w:rPr>
                <w:rFonts w:ascii="標楷體" w:hAnsi="標楷體" w:cs="Times New Roman"/>
              </w:rPr>
            </w:pPr>
            <w:r w:rsidRPr="00B76307">
              <w:rPr>
                <w:rFonts w:ascii="標楷體" w:hAnsi="標楷體" w:cs="Times New Roman" w:hint="eastAsia"/>
              </w:rPr>
              <w:t>v</w:t>
            </w:r>
          </w:p>
        </w:tc>
        <w:tc>
          <w:tcPr>
            <w:tcW w:w="234" w:type="pct"/>
            <w:vAlign w:val="center"/>
          </w:tcPr>
          <w:p w:rsidR="00766BB2" w:rsidRPr="00B76307" w:rsidRDefault="00766BB2" w:rsidP="00766BB2">
            <w:pPr>
              <w:spacing w:line="0" w:lineRule="atLeast"/>
              <w:jc w:val="center"/>
              <w:rPr>
                <w:rFonts w:ascii="標楷體" w:hAnsi="標楷體" w:cs="Times New Roman"/>
              </w:rPr>
            </w:pPr>
          </w:p>
        </w:tc>
        <w:tc>
          <w:tcPr>
            <w:tcW w:w="296" w:type="pct"/>
            <w:vAlign w:val="center"/>
          </w:tcPr>
          <w:p w:rsidR="00766BB2" w:rsidRPr="00B76307" w:rsidRDefault="00766BB2" w:rsidP="00766BB2">
            <w:pPr>
              <w:spacing w:line="0" w:lineRule="atLeast"/>
              <w:jc w:val="center"/>
              <w:rPr>
                <w:rFonts w:ascii="標楷體" w:hAnsi="標楷體" w:cs="Times New Roman"/>
              </w:rPr>
            </w:pPr>
          </w:p>
        </w:tc>
        <w:tc>
          <w:tcPr>
            <w:tcW w:w="234" w:type="pct"/>
            <w:vAlign w:val="center"/>
          </w:tcPr>
          <w:p w:rsidR="00766BB2" w:rsidRPr="00B76307" w:rsidRDefault="00766BB2" w:rsidP="00766BB2">
            <w:pPr>
              <w:spacing w:line="0" w:lineRule="atLeast"/>
              <w:jc w:val="center"/>
              <w:rPr>
                <w:rFonts w:ascii="標楷體" w:hAnsi="標楷體" w:cs="Times New Roman"/>
              </w:rPr>
            </w:pPr>
          </w:p>
        </w:tc>
        <w:tc>
          <w:tcPr>
            <w:tcW w:w="234" w:type="pct"/>
            <w:vAlign w:val="center"/>
          </w:tcPr>
          <w:p w:rsidR="00766BB2" w:rsidRPr="00B76307" w:rsidRDefault="00766BB2" w:rsidP="00766BB2">
            <w:pPr>
              <w:spacing w:line="0" w:lineRule="atLeast"/>
              <w:jc w:val="center"/>
              <w:rPr>
                <w:rFonts w:ascii="標楷體" w:hAnsi="標楷體" w:cs="Times New Roman"/>
              </w:rPr>
            </w:pPr>
          </w:p>
        </w:tc>
        <w:tc>
          <w:tcPr>
            <w:tcW w:w="234" w:type="pct"/>
          </w:tcPr>
          <w:p w:rsidR="00766BB2" w:rsidRPr="00B76307" w:rsidRDefault="00766BB2" w:rsidP="00766BB2">
            <w:pPr>
              <w:spacing w:line="0" w:lineRule="atLeast"/>
              <w:jc w:val="center"/>
              <w:rPr>
                <w:rFonts w:ascii="標楷體" w:hAnsi="標楷體" w:cs="微軟正黑體"/>
                <w:kern w:val="0"/>
                <w:sz w:val="19"/>
                <w:szCs w:val="19"/>
              </w:rPr>
            </w:pPr>
            <w:r w:rsidRPr="00B76307">
              <w:rPr>
                <w:rFonts w:ascii="標楷體" w:hAnsi="標楷體" w:cs="微軟正黑體" w:hint="eastAsia"/>
                <w:kern w:val="0"/>
                <w:sz w:val="19"/>
                <w:szCs w:val="19"/>
              </w:rPr>
              <w:t>內聘</w:t>
            </w:r>
          </w:p>
        </w:tc>
        <w:tc>
          <w:tcPr>
            <w:tcW w:w="234" w:type="pct"/>
            <w:vAlign w:val="center"/>
          </w:tcPr>
          <w:p w:rsidR="00766BB2" w:rsidRPr="00B76307" w:rsidRDefault="00766BB2" w:rsidP="00766BB2">
            <w:pPr>
              <w:spacing w:line="0" w:lineRule="atLeast"/>
              <w:jc w:val="center"/>
              <w:rPr>
                <w:rFonts w:ascii="標楷體" w:hAnsi="標楷體" w:cs="Times New Roman"/>
              </w:rPr>
            </w:pPr>
            <w:r w:rsidRPr="00B76307">
              <w:rPr>
                <w:rFonts w:ascii="標楷體" w:hAnsi="標楷體" w:cs="Times New Roman" w:hint="eastAsia"/>
              </w:rPr>
              <w:t>否</w:t>
            </w:r>
          </w:p>
        </w:tc>
      </w:tr>
      <w:tr w:rsidR="00766BB2" w:rsidRPr="00B76307" w:rsidTr="00406C94">
        <w:tc>
          <w:tcPr>
            <w:tcW w:w="210" w:type="pct"/>
            <w:vMerge/>
            <w:vAlign w:val="center"/>
          </w:tcPr>
          <w:p w:rsidR="00766BB2" w:rsidRPr="00B76307" w:rsidRDefault="00766BB2" w:rsidP="00766BB2">
            <w:pPr>
              <w:spacing w:line="0" w:lineRule="atLeast"/>
              <w:jc w:val="center"/>
              <w:rPr>
                <w:rFonts w:ascii="標楷體" w:hAnsi="標楷體" w:cs="Times New Roman"/>
              </w:rPr>
            </w:pPr>
          </w:p>
        </w:tc>
        <w:tc>
          <w:tcPr>
            <w:tcW w:w="209" w:type="pct"/>
            <w:vMerge/>
            <w:vAlign w:val="center"/>
          </w:tcPr>
          <w:p w:rsidR="00766BB2" w:rsidRPr="00B76307" w:rsidRDefault="00766BB2" w:rsidP="00766BB2">
            <w:pPr>
              <w:spacing w:line="0" w:lineRule="atLeast"/>
              <w:jc w:val="center"/>
              <w:rPr>
                <w:rFonts w:ascii="標楷體" w:hAnsi="標楷體" w:cs="Times New Roman"/>
              </w:rPr>
            </w:pPr>
          </w:p>
        </w:tc>
        <w:tc>
          <w:tcPr>
            <w:tcW w:w="1181" w:type="pct"/>
            <w:vAlign w:val="center"/>
          </w:tcPr>
          <w:p w:rsidR="00766BB2" w:rsidRPr="00B76307" w:rsidRDefault="00766BB2" w:rsidP="00766BB2">
            <w:pPr>
              <w:spacing w:line="0" w:lineRule="atLeast"/>
              <w:jc w:val="center"/>
              <w:rPr>
                <w:rFonts w:ascii="標楷體" w:hAnsi="標楷體" w:cs="Times New Roman"/>
              </w:rPr>
            </w:pPr>
            <w:r w:rsidRPr="00B76307">
              <w:rPr>
                <w:rFonts w:ascii="標楷體" w:hAnsi="標楷體" w:cs="Times New Roman" w:hint="eastAsia"/>
              </w:rPr>
              <w:t>選手培訓</w:t>
            </w:r>
          </w:p>
        </w:tc>
        <w:tc>
          <w:tcPr>
            <w:tcW w:w="364" w:type="pct"/>
            <w:vAlign w:val="center"/>
          </w:tcPr>
          <w:p w:rsidR="00766BB2" w:rsidRPr="00B76307" w:rsidRDefault="00766BB2" w:rsidP="00766BB2">
            <w:pPr>
              <w:spacing w:line="0" w:lineRule="atLeast"/>
              <w:jc w:val="center"/>
              <w:rPr>
                <w:rFonts w:ascii="標楷體" w:hAnsi="標楷體" w:cs="Times New Roman"/>
              </w:rPr>
            </w:pPr>
            <w:r w:rsidRPr="00B76307">
              <w:rPr>
                <w:rFonts w:ascii="標楷體" w:hAnsi="標楷體" w:cs="Times New Roman" w:hint="eastAsia"/>
              </w:rPr>
              <w:t>1</w:t>
            </w:r>
          </w:p>
        </w:tc>
        <w:tc>
          <w:tcPr>
            <w:tcW w:w="364" w:type="pct"/>
            <w:vAlign w:val="center"/>
          </w:tcPr>
          <w:p w:rsidR="00766BB2" w:rsidRPr="00B76307" w:rsidRDefault="00766BB2" w:rsidP="00766BB2">
            <w:pPr>
              <w:spacing w:line="0" w:lineRule="atLeast"/>
              <w:jc w:val="center"/>
              <w:rPr>
                <w:rFonts w:ascii="標楷體" w:hAnsi="標楷體" w:cs="Times New Roman"/>
              </w:rPr>
            </w:pPr>
            <w:r w:rsidRPr="00B76307">
              <w:rPr>
                <w:rFonts w:ascii="標楷體" w:hAnsi="標楷體" w:cs="Times New Roman" w:hint="eastAsia"/>
              </w:rPr>
              <w:t>18</w:t>
            </w:r>
          </w:p>
        </w:tc>
        <w:tc>
          <w:tcPr>
            <w:tcW w:w="946" w:type="pct"/>
            <w:vAlign w:val="center"/>
          </w:tcPr>
          <w:p w:rsidR="00766BB2" w:rsidRPr="00B76307" w:rsidRDefault="00766BB2" w:rsidP="00766BB2">
            <w:pPr>
              <w:jc w:val="center"/>
              <w:rPr>
                <w:rFonts w:ascii="標楷體" w:hAnsi="標楷體"/>
              </w:rPr>
            </w:pPr>
            <w:r w:rsidRPr="00B76307">
              <w:rPr>
                <w:rFonts w:ascii="標楷體" w:hAnsi="標楷體" w:cs="微軟正黑體" w:hint="eastAsia"/>
                <w:kern w:val="0"/>
                <w:sz w:val="19"/>
                <w:szCs w:val="19"/>
              </w:rPr>
              <w:t>餐飲管理科</w:t>
            </w:r>
          </w:p>
        </w:tc>
        <w:tc>
          <w:tcPr>
            <w:tcW w:w="260" w:type="pct"/>
            <w:vAlign w:val="center"/>
          </w:tcPr>
          <w:p w:rsidR="00766BB2" w:rsidRPr="00B76307" w:rsidRDefault="00766BB2" w:rsidP="00766BB2">
            <w:pPr>
              <w:spacing w:line="0" w:lineRule="atLeast"/>
              <w:jc w:val="center"/>
              <w:rPr>
                <w:rFonts w:ascii="標楷體" w:hAnsi="標楷體" w:cs="Times New Roman"/>
              </w:rPr>
            </w:pPr>
          </w:p>
        </w:tc>
        <w:tc>
          <w:tcPr>
            <w:tcW w:w="234" w:type="pct"/>
            <w:vAlign w:val="center"/>
          </w:tcPr>
          <w:p w:rsidR="00766BB2" w:rsidRPr="00B76307" w:rsidRDefault="00766BB2" w:rsidP="00766BB2">
            <w:pPr>
              <w:spacing w:line="0" w:lineRule="atLeast"/>
              <w:jc w:val="center"/>
              <w:rPr>
                <w:rFonts w:ascii="標楷體" w:hAnsi="標楷體" w:cs="Times New Roman"/>
              </w:rPr>
            </w:pPr>
            <w:r w:rsidRPr="00B76307">
              <w:rPr>
                <w:rFonts w:ascii="標楷體" w:hAnsi="標楷體" w:cs="Times New Roman" w:hint="eastAsia"/>
              </w:rPr>
              <w:t>v</w:t>
            </w:r>
          </w:p>
        </w:tc>
        <w:tc>
          <w:tcPr>
            <w:tcW w:w="296" w:type="pct"/>
            <w:vAlign w:val="center"/>
          </w:tcPr>
          <w:p w:rsidR="00766BB2" w:rsidRPr="00B76307" w:rsidRDefault="00766BB2" w:rsidP="00766BB2">
            <w:pPr>
              <w:spacing w:line="0" w:lineRule="atLeast"/>
              <w:jc w:val="center"/>
              <w:rPr>
                <w:rFonts w:ascii="標楷體" w:hAnsi="標楷體" w:cs="Times New Roman"/>
              </w:rPr>
            </w:pPr>
          </w:p>
        </w:tc>
        <w:tc>
          <w:tcPr>
            <w:tcW w:w="234" w:type="pct"/>
            <w:vAlign w:val="center"/>
          </w:tcPr>
          <w:p w:rsidR="00766BB2" w:rsidRPr="00B76307" w:rsidRDefault="00766BB2" w:rsidP="00766BB2">
            <w:pPr>
              <w:spacing w:line="0" w:lineRule="atLeast"/>
              <w:jc w:val="center"/>
              <w:rPr>
                <w:rFonts w:ascii="標楷體" w:hAnsi="標楷體" w:cs="Times New Roman"/>
              </w:rPr>
            </w:pPr>
          </w:p>
        </w:tc>
        <w:tc>
          <w:tcPr>
            <w:tcW w:w="234" w:type="pct"/>
            <w:vAlign w:val="center"/>
          </w:tcPr>
          <w:p w:rsidR="00766BB2" w:rsidRPr="00B76307" w:rsidRDefault="00766BB2" w:rsidP="00766BB2">
            <w:pPr>
              <w:spacing w:line="0" w:lineRule="atLeast"/>
              <w:jc w:val="center"/>
              <w:rPr>
                <w:rFonts w:ascii="標楷體" w:hAnsi="標楷體" w:cs="Times New Roman"/>
              </w:rPr>
            </w:pPr>
          </w:p>
        </w:tc>
        <w:tc>
          <w:tcPr>
            <w:tcW w:w="234" w:type="pct"/>
          </w:tcPr>
          <w:p w:rsidR="00766BB2" w:rsidRPr="00B76307" w:rsidRDefault="00766BB2" w:rsidP="00766BB2">
            <w:pPr>
              <w:spacing w:line="0" w:lineRule="atLeast"/>
              <w:jc w:val="center"/>
              <w:rPr>
                <w:rFonts w:ascii="標楷體" w:hAnsi="標楷體" w:cs="微軟正黑體"/>
                <w:kern w:val="0"/>
                <w:sz w:val="19"/>
                <w:szCs w:val="19"/>
              </w:rPr>
            </w:pPr>
            <w:r w:rsidRPr="00B76307">
              <w:rPr>
                <w:rFonts w:ascii="標楷體" w:hAnsi="標楷體" w:cs="微軟正黑體" w:hint="eastAsia"/>
                <w:kern w:val="0"/>
                <w:sz w:val="19"/>
                <w:szCs w:val="19"/>
              </w:rPr>
              <w:t>內聘</w:t>
            </w:r>
          </w:p>
        </w:tc>
        <w:tc>
          <w:tcPr>
            <w:tcW w:w="234" w:type="pct"/>
            <w:vAlign w:val="center"/>
          </w:tcPr>
          <w:p w:rsidR="00766BB2" w:rsidRPr="00B76307" w:rsidRDefault="00766BB2" w:rsidP="00766BB2">
            <w:pPr>
              <w:spacing w:line="0" w:lineRule="atLeast"/>
              <w:jc w:val="center"/>
              <w:rPr>
                <w:rFonts w:ascii="標楷體" w:hAnsi="標楷體" w:cs="Times New Roman"/>
              </w:rPr>
            </w:pPr>
            <w:r w:rsidRPr="00B76307">
              <w:rPr>
                <w:rFonts w:ascii="標楷體" w:hAnsi="標楷體" w:cs="Times New Roman" w:hint="eastAsia"/>
              </w:rPr>
              <w:t>否</w:t>
            </w:r>
          </w:p>
        </w:tc>
      </w:tr>
      <w:tr w:rsidR="00766BB2" w:rsidRPr="00B76307" w:rsidTr="00406C94">
        <w:tc>
          <w:tcPr>
            <w:tcW w:w="210" w:type="pct"/>
            <w:vMerge/>
            <w:vAlign w:val="center"/>
          </w:tcPr>
          <w:p w:rsidR="00766BB2" w:rsidRPr="00B76307" w:rsidRDefault="00766BB2" w:rsidP="00766BB2">
            <w:pPr>
              <w:spacing w:line="0" w:lineRule="atLeast"/>
              <w:jc w:val="center"/>
              <w:rPr>
                <w:rFonts w:ascii="標楷體" w:hAnsi="標楷體" w:cs="Times New Roman"/>
              </w:rPr>
            </w:pPr>
          </w:p>
        </w:tc>
        <w:tc>
          <w:tcPr>
            <w:tcW w:w="209" w:type="pct"/>
            <w:vMerge/>
            <w:vAlign w:val="center"/>
          </w:tcPr>
          <w:p w:rsidR="00766BB2" w:rsidRPr="00B76307" w:rsidRDefault="00766BB2" w:rsidP="00766BB2">
            <w:pPr>
              <w:spacing w:line="0" w:lineRule="atLeast"/>
              <w:jc w:val="center"/>
              <w:rPr>
                <w:rFonts w:ascii="標楷體" w:hAnsi="標楷體" w:cs="Times New Roman"/>
              </w:rPr>
            </w:pPr>
          </w:p>
        </w:tc>
        <w:tc>
          <w:tcPr>
            <w:tcW w:w="1181" w:type="pct"/>
            <w:vAlign w:val="center"/>
          </w:tcPr>
          <w:p w:rsidR="00766BB2" w:rsidRPr="00B76307" w:rsidRDefault="00766BB2" w:rsidP="00766BB2">
            <w:pPr>
              <w:spacing w:line="0" w:lineRule="atLeast"/>
              <w:jc w:val="center"/>
              <w:rPr>
                <w:rFonts w:ascii="標楷體" w:hAnsi="標楷體" w:cs="Times New Roman"/>
              </w:rPr>
            </w:pPr>
            <w:r w:rsidRPr="00B76307">
              <w:rPr>
                <w:rFonts w:ascii="標楷體" w:hAnsi="標楷體" w:cs="Times New Roman" w:hint="eastAsia"/>
              </w:rPr>
              <w:t>遊程規劃與設計</w:t>
            </w:r>
          </w:p>
        </w:tc>
        <w:tc>
          <w:tcPr>
            <w:tcW w:w="364" w:type="pct"/>
            <w:vAlign w:val="center"/>
          </w:tcPr>
          <w:p w:rsidR="00766BB2" w:rsidRPr="00B76307" w:rsidRDefault="00766BB2" w:rsidP="00766BB2">
            <w:pPr>
              <w:spacing w:line="0" w:lineRule="atLeast"/>
              <w:jc w:val="center"/>
              <w:rPr>
                <w:rFonts w:ascii="標楷體" w:hAnsi="標楷體" w:cs="Times New Roman"/>
              </w:rPr>
            </w:pPr>
            <w:r w:rsidRPr="00B76307">
              <w:rPr>
                <w:rFonts w:ascii="標楷體" w:hAnsi="標楷體" w:cs="Times New Roman" w:hint="eastAsia"/>
              </w:rPr>
              <w:t>1</w:t>
            </w:r>
          </w:p>
        </w:tc>
        <w:tc>
          <w:tcPr>
            <w:tcW w:w="364" w:type="pct"/>
            <w:vAlign w:val="center"/>
          </w:tcPr>
          <w:p w:rsidR="00766BB2" w:rsidRPr="00B76307" w:rsidRDefault="00766BB2" w:rsidP="00766BB2">
            <w:pPr>
              <w:spacing w:line="0" w:lineRule="atLeast"/>
              <w:jc w:val="center"/>
              <w:rPr>
                <w:rFonts w:ascii="標楷體" w:hAnsi="標楷體" w:cs="Times New Roman"/>
              </w:rPr>
            </w:pPr>
            <w:r w:rsidRPr="00B76307">
              <w:rPr>
                <w:rFonts w:ascii="標楷體" w:hAnsi="標楷體" w:cs="Times New Roman" w:hint="eastAsia"/>
              </w:rPr>
              <w:t>18</w:t>
            </w:r>
          </w:p>
        </w:tc>
        <w:tc>
          <w:tcPr>
            <w:tcW w:w="946" w:type="pct"/>
            <w:vAlign w:val="center"/>
          </w:tcPr>
          <w:p w:rsidR="00766BB2" w:rsidRPr="00B76307" w:rsidRDefault="00766BB2" w:rsidP="00766BB2">
            <w:pPr>
              <w:jc w:val="center"/>
              <w:rPr>
                <w:rFonts w:ascii="標楷體" w:hAnsi="標楷體"/>
              </w:rPr>
            </w:pPr>
            <w:r w:rsidRPr="00B76307">
              <w:rPr>
                <w:rFonts w:ascii="標楷體" w:hAnsi="標楷體" w:cs="微軟正黑體" w:hint="eastAsia"/>
                <w:kern w:val="0"/>
                <w:sz w:val="19"/>
                <w:szCs w:val="19"/>
              </w:rPr>
              <w:t>餐飲管理科</w:t>
            </w:r>
          </w:p>
        </w:tc>
        <w:tc>
          <w:tcPr>
            <w:tcW w:w="260" w:type="pct"/>
            <w:vAlign w:val="center"/>
          </w:tcPr>
          <w:p w:rsidR="00766BB2" w:rsidRPr="00B76307" w:rsidRDefault="00766BB2" w:rsidP="00766BB2">
            <w:pPr>
              <w:spacing w:line="0" w:lineRule="atLeast"/>
              <w:jc w:val="center"/>
              <w:rPr>
                <w:rFonts w:ascii="標楷體" w:hAnsi="標楷體" w:cs="Times New Roman"/>
              </w:rPr>
            </w:pPr>
          </w:p>
        </w:tc>
        <w:tc>
          <w:tcPr>
            <w:tcW w:w="234" w:type="pct"/>
            <w:vAlign w:val="center"/>
          </w:tcPr>
          <w:p w:rsidR="00766BB2" w:rsidRPr="00B76307" w:rsidRDefault="00766BB2" w:rsidP="00766BB2">
            <w:pPr>
              <w:spacing w:line="0" w:lineRule="atLeast"/>
              <w:jc w:val="center"/>
              <w:rPr>
                <w:rFonts w:ascii="標楷體" w:hAnsi="標楷體" w:cs="Times New Roman"/>
              </w:rPr>
            </w:pPr>
          </w:p>
        </w:tc>
        <w:tc>
          <w:tcPr>
            <w:tcW w:w="296" w:type="pct"/>
            <w:vAlign w:val="center"/>
          </w:tcPr>
          <w:p w:rsidR="00766BB2" w:rsidRPr="00B76307" w:rsidRDefault="00766BB2" w:rsidP="00766BB2">
            <w:pPr>
              <w:spacing w:line="0" w:lineRule="atLeast"/>
              <w:jc w:val="center"/>
              <w:rPr>
                <w:rFonts w:ascii="標楷體" w:hAnsi="標楷體" w:cs="Times New Roman"/>
              </w:rPr>
            </w:pPr>
            <w:r w:rsidRPr="00B76307">
              <w:rPr>
                <w:rFonts w:ascii="標楷體" w:hAnsi="標楷體" w:cs="Times New Roman" w:hint="eastAsia"/>
              </w:rPr>
              <w:t>v</w:t>
            </w:r>
          </w:p>
        </w:tc>
        <w:tc>
          <w:tcPr>
            <w:tcW w:w="234" w:type="pct"/>
            <w:vAlign w:val="center"/>
          </w:tcPr>
          <w:p w:rsidR="00766BB2" w:rsidRPr="00B76307" w:rsidRDefault="00766BB2" w:rsidP="00766BB2">
            <w:pPr>
              <w:spacing w:line="0" w:lineRule="atLeast"/>
              <w:jc w:val="center"/>
              <w:rPr>
                <w:rFonts w:ascii="標楷體" w:hAnsi="標楷體" w:cs="Times New Roman"/>
              </w:rPr>
            </w:pPr>
          </w:p>
        </w:tc>
        <w:tc>
          <w:tcPr>
            <w:tcW w:w="234" w:type="pct"/>
            <w:vAlign w:val="center"/>
          </w:tcPr>
          <w:p w:rsidR="00766BB2" w:rsidRPr="00B76307" w:rsidRDefault="00766BB2" w:rsidP="00766BB2">
            <w:pPr>
              <w:spacing w:line="0" w:lineRule="atLeast"/>
              <w:jc w:val="center"/>
              <w:rPr>
                <w:rFonts w:ascii="標楷體" w:hAnsi="標楷體" w:cs="Times New Roman"/>
              </w:rPr>
            </w:pPr>
          </w:p>
        </w:tc>
        <w:tc>
          <w:tcPr>
            <w:tcW w:w="234" w:type="pct"/>
          </w:tcPr>
          <w:p w:rsidR="00766BB2" w:rsidRPr="00B76307" w:rsidRDefault="00766BB2" w:rsidP="00766BB2">
            <w:pPr>
              <w:spacing w:line="0" w:lineRule="atLeast"/>
              <w:jc w:val="center"/>
              <w:rPr>
                <w:rFonts w:ascii="標楷體" w:hAnsi="標楷體" w:cs="微軟正黑體"/>
                <w:kern w:val="0"/>
                <w:sz w:val="19"/>
                <w:szCs w:val="19"/>
              </w:rPr>
            </w:pPr>
            <w:r w:rsidRPr="00B76307">
              <w:rPr>
                <w:rFonts w:ascii="標楷體" w:hAnsi="標楷體" w:cs="微軟正黑體" w:hint="eastAsia"/>
                <w:kern w:val="0"/>
                <w:sz w:val="19"/>
                <w:szCs w:val="19"/>
              </w:rPr>
              <w:t>內聘</w:t>
            </w:r>
          </w:p>
        </w:tc>
        <w:tc>
          <w:tcPr>
            <w:tcW w:w="234" w:type="pct"/>
            <w:vAlign w:val="center"/>
          </w:tcPr>
          <w:p w:rsidR="00766BB2" w:rsidRPr="00B76307" w:rsidRDefault="00766BB2" w:rsidP="00766BB2">
            <w:pPr>
              <w:spacing w:line="0" w:lineRule="atLeast"/>
              <w:jc w:val="center"/>
              <w:rPr>
                <w:rFonts w:ascii="標楷體" w:hAnsi="標楷體" w:cs="Times New Roman"/>
              </w:rPr>
            </w:pPr>
            <w:r w:rsidRPr="00B76307">
              <w:rPr>
                <w:rFonts w:ascii="標楷體" w:hAnsi="標楷體" w:cs="Times New Roman" w:hint="eastAsia"/>
              </w:rPr>
              <w:t>否</w:t>
            </w:r>
          </w:p>
        </w:tc>
      </w:tr>
      <w:tr w:rsidR="00766BB2" w:rsidRPr="00B76307" w:rsidTr="00406C94">
        <w:tc>
          <w:tcPr>
            <w:tcW w:w="210" w:type="pct"/>
            <w:vMerge/>
            <w:vAlign w:val="center"/>
          </w:tcPr>
          <w:p w:rsidR="00766BB2" w:rsidRPr="00B76307" w:rsidRDefault="00766BB2" w:rsidP="00766BB2">
            <w:pPr>
              <w:spacing w:line="0" w:lineRule="atLeast"/>
              <w:jc w:val="center"/>
              <w:rPr>
                <w:rFonts w:ascii="標楷體" w:hAnsi="標楷體" w:cs="Times New Roman"/>
              </w:rPr>
            </w:pPr>
          </w:p>
        </w:tc>
        <w:tc>
          <w:tcPr>
            <w:tcW w:w="209" w:type="pct"/>
            <w:vMerge/>
            <w:vAlign w:val="center"/>
          </w:tcPr>
          <w:p w:rsidR="00766BB2" w:rsidRPr="00B76307" w:rsidRDefault="00766BB2" w:rsidP="00766BB2">
            <w:pPr>
              <w:spacing w:line="0" w:lineRule="atLeast"/>
              <w:jc w:val="center"/>
              <w:rPr>
                <w:rFonts w:ascii="標楷體" w:hAnsi="標楷體" w:cs="Times New Roman"/>
              </w:rPr>
            </w:pPr>
          </w:p>
        </w:tc>
        <w:tc>
          <w:tcPr>
            <w:tcW w:w="1181" w:type="pct"/>
            <w:vAlign w:val="center"/>
          </w:tcPr>
          <w:p w:rsidR="00766BB2" w:rsidRPr="00B76307" w:rsidRDefault="00766BB2" w:rsidP="00766BB2">
            <w:pPr>
              <w:spacing w:line="0" w:lineRule="atLeast"/>
              <w:jc w:val="center"/>
              <w:rPr>
                <w:rFonts w:ascii="標楷體" w:hAnsi="標楷體" w:cs="Times New Roman"/>
              </w:rPr>
            </w:pPr>
            <w:r w:rsidRPr="00B76307">
              <w:rPr>
                <w:rFonts w:ascii="標楷體" w:hAnsi="標楷體" w:cs="Times New Roman" w:hint="eastAsia"/>
              </w:rPr>
              <w:t>咖啡學。學咖啡</w:t>
            </w:r>
          </w:p>
        </w:tc>
        <w:tc>
          <w:tcPr>
            <w:tcW w:w="364" w:type="pct"/>
            <w:vAlign w:val="center"/>
          </w:tcPr>
          <w:p w:rsidR="00766BB2" w:rsidRPr="00B76307" w:rsidRDefault="00766BB2" w:rsidP="00766BB2">
            <w:pPr>
              <w:spacing w:line="0" w:lineRule="atLeast"/>
              <w:jc w:val="center"/>
              <w:rPr>
                <w:rFonts w:ascii="標楷體" w:hAnsi="標楷體" w:cs="Times New Roman"/>
              </w:rPr>
            </w:pPr>
            <w:r w:rsidRPr="00B76307">
              <w:rPr>
                <w:rFonts w:ascii="標楷體" w:hAnsi="標楷體" w:cs="Times New Roman" w:hint="eastAsia"/>
              </w:rPr>
              <w:t>1</w:t>
            </w:r>
          </w:p>
        </w:tc>
        <w:tc>
          <w:tcPr>
            <w:tcW w:w="364" w:type="pct"/>
            <w:vAlign w:val="center"/>
          </w:tcPr>
          <w:p w:rsidR="00766BB2" w:rsidRPr="00B76307" w:rsidRDefault="00766BB2" w:rsidP="00766BB2">
            <w:pPr>
              <w:spacing w:line="0" w:lineRule="atLeast"/>
              <w:jc w:val="center"/>
              <w:rPr>
                <w:rFonts w:ascii="標楷體" w:hAnsi="標楷體" w:cs="Times New Roman"/>
              </w:rPr>
            </w:pPr>
            <w:r w:rsidRPr="00B76307">
              <w:rPr>
                <w:rFonts w:ascii="標楷體" w:hAnsi="標楷體" w:cs="Times New Roman" w:hint="eastAsia"/>
              </w:rPr>
              <w:t>18</w:t>
            </w:r>
          </w:p>
        </w:tc>
        <w:tc>
          <w:tcPr>
            <w:tcW w:w="946" w:type="pct"/>
            <w:vAlign w:val="center"/>
          </w:tcPr>
          <w:p w:rsidR="00766BB2" w:rsidRPr="00B76307" w:rsidRDefault="00766BB2" w:rsidP="00766BB2">
            <w:pPr>
              <w:jc w:val="center"/>
              <w:rPr>
                <w:rFonts w:ascii="標楷體" w:hAnsi="標楷體"/>
              </w:rPr>
            </w:pPr>
            <w:r w:rsidRPr="00B76307">
              <w:rPr>
                <w:rFonts w:ascii="標楷體" w:hAnsi="標楷體" w:cs="微軟正黑體" w:hint="eastAsia"/>
                <w:kern w:val="0"/>
                <w:sz w:val="19"/>
                <w:szCs w:val="19"/>
              </w:rPr>
              <w:t>餐飲管理科</w:t>
            </w:r>
          </w:p>
        </w:tc>
        <w:tc>
          <w:tcPr>
            <w:tcW w:w="260" w:type="pct"/>
            <w:vAlign w:val="center"/>
          </w:tcPr>
          <w:p w:rsidR="00766BB2" w:rsidRPr="00B76307" w:rsidRDefault="00766BB2" w:rsidP="00766BB2">
            <w:pPr>
              <w:spacing w:line="0" w:lineRule="atLeast"/>
              <w:jc w:val="center"/>
              <w:rPr>
                <w:rFonts w:ascii="標楷體" w:hAnsi="標楷體" w:cs="Times New Roman"/>
              </w:rPr>
            </w:pPr>
          </w:p>
        </w:tc>
        <w:tc>
          <w:tcPr>
            <w:tcW w:w="234" w:type="pct"/>
            <w:vAlign w:val="center"/>
          </w:tcPr>
          <w:p w:rsidR="00766BB2" w:rsidRPr="00B76307" w:rsidRDefault="00766BB2" w:rsidP="00766BB2">
            <w:pPr>
              <w:spacing w:line="0" w:lineRule="atLeast"/>
              <w:jc w:val="center"/>
              <w:rPr>
                <w:rFonts w:ascii="標楷體" w:hAnsi="標楷體" w:cs="Times New Roman"/>
              </w:rPr>
            </w:pPr>
          </w:p>
        </w:tc>
        <w:tc>
          <w:tcPr>
            <w:tcW w:w="296" w:type="pct"/>
            <w:vAlign w:val="center"/>
          </w:tcPr>
          <w:p w:rsidR="00766BB2" w:rsidRPr="00B76307" w:rsidRDefault="00766BB2" w:rsidP="00766BB2">
            <w:pPr>
              <w:spacing w:line="0" w:lineRule="atLeast"/>
              <w:jc w:val="center"/>
              <w:rPr>
                <w:rFonts w:ascii="標楷體" w:hAnsi="標楷體" w:cs="Times New Roman"/>
              </w:rPr>
            </w:pPr>
            <w:r w:rsidRPr="00B76307">
              <w:rPr>
                <w:rFonts w:ascii="標楷體" w:hAnsi="標楷體" w:cs="Times New Roman" w:hint="eastAsia"/>
              </w:rPr>
              <w:t>v</w:t>
            </w:r>
          </w:p>
        </w:tc>
        <w:tc>
          <w:tcPr>
            <w:tcW w:w="234" w:type="pct"/>
            <w:vAlign w:val="center"/>
          </w:tcPr>
          <w:p w:rsidR="00766BB2" w:rsidRPr="00B76307" w:rsidRDefault="00766BB2" w:rsidP="00766BB2">
            <w:pPr>
              <w:spacing w:line="0" w:lineRule="atLeast"/>
              <w:jc w:val="center"/>
              <w:rPr>
                <w:rFonts w:ascii="標楷體" w:hAnsi="標楷體" w:cs="Times New Roman"/>
              </w:rPr>
            </w:pPr>
          </w:p>
        </w:tc>
        <w:tc>
          <w:tcPr>
            <w:tcW w:w="234" w:type="pct"/>
            <w:vAlign w:val="center"/>
          </w:tcPr>
          <w:p w:rsidR="00766BB2" w:rsidRPr="00B76307" w:rsidRDefault="00766BB2" w:rsidP="00766BB2">
            <w:pPr>
              <w:spacing w:line="0" w:lineRule="atLeast"/>
              <w:jc w:val="center"/>
              <w:rPr>
                <w:rFonts w:ascii="標楷體" w:hAnsi="標楷體" w:cs="Times New Roman"/>
              </w:rPr>
            </w:pPr>
          </w:p>
        </w:tc>
        <w:tc>
          <w:tcPr>
            <w:tcW w:w="234" w:type="pct"/>
          </w:tcPr>
          <w:p w:rsidR="00766BB2" w:rsidRPr="00B76307" w:rsidRDefault="00766BB2" w:rsidP="00766BB2">
            <w:pPr>
              <w:spacing w:line="0" w:lineRule="atLeast"/>
              <w:jc w:val="center"/>
              <w:rPr>
                <w:rFonts w:ascii="標楷體" w:hAnsi="標楷體" w:cs="微軟正黑體"/>
                <w:kern w:val="0"/>
                <w:sz w:val="19"/>
                <w:szCs w:val="19"/>
              </w:rPr>
            </w:pPr>
            <w:r w:rsidRPr="00B76307">
              <w:rPr>
                <w:rFonts w:ascii="標楷體" w:hAnsi="標楷體" w:cs="微軟正黑體" w:hint="eastAsia"/>
                <w:kern w:val="0"/>
                <w:sz w:val="19"/>
                <w:szCs w:val="19"/>
              </w:rPr>
              <w:t>內聘</w:t>
            </w:r>
          </w:p>
        </w:tc>
        <w:tc>
          <w:tcPr>
            <w:tcW w:w="234" w:type="pct"/>
            <w:vAlign w:val="center"/>
          </w:tcPr>
          <w:p w:rsidR="00766BB2" w:rsidRPr="00B76307" w:rsidRDefault="00766BB2" w:rsidP="00766BB2">
            <w:pPr>
              <w:spacing w:line="0" w:lineRule="atLeast"/>
              <w:jc w:val="center"/>
              <w:rPr>
                <w:rFonts w:ascii="標楷體" w:hAnsi="標楷體" w:cs="Times New Roman"/>
              </w:rPr>
            </w:pPr>
            <w:r w:rsidRPr="00B76307">
              <w:rPr>
                <w:rFonts w:ascii="標楷體" w:hAnsi="標楷體" w:cs="Times New Roman" w:hint="eastAsia"/>
              </w:rPr>
              <w:t>否</w:t>
            </w:r>
          </w:p>
        </w:tc>
      </w:tr>
      <w:tr w:rsidR="00766BB2" w:rsidRPr="00B76307" w:rsidTr="00406C94">
        <w:tc>
          <w:tcPr>
            <w:tcW w:w="210" w:type="pct"/>
            <w:vMerge/>
            <w:vAlign w:val="center"/>
          </w:tcPr>
          <w:p w:rsidR="00766BB2" w:rsidRPr="00B76307" w:rsidRDefault="00766BB2" w:rsidP="00766BB2">
            <w:pPr>
              <w:spacing w:line="0" w:lineRule="atLeast"/>
              <w:jc w:val="center"/>
              <w:rPr>
                <w:rFonts w:ascii="標楷體" w:hAnsi="標楷體" w:cs="Times New Roman"/>
              </w:rPr>
            </w:pPr>
          </w:p>
        </w:tc>
        <w:tc>
          <w:tcPr>
            <w:tcW w:w="209" w:type="pct"/>
            <w:vMerge/>
            <w:vAlign w:val="center"/>
          </w:tcPr>
          <w:p w:rsidR="00766BB2" w:rsidRPr="00B76307" w:rsidRDefault="00766BB2" w:rsidP="00766BB2">
            <w:pPr>
              <w:spacing w:line="0" w:lineRule="atLeast"/>
              <w:jc w:val="center"/>
              <w:rPr>
                <w:rFonts w:ascii="標楷體" w:hAnsi="標楷體" w:cs="Times New Roman"/>
              </w:rPr>
            </w:pPr>
          </w:p>
        </w:tc>
        <w:tc>
          <w:tcPr>
            <w:tcW w:w="1181" w:type="pct"/>
            <w:vAlign w:val="center"/>
          </w:tcPr>
          <w:p w:rsidR="00766BB2" w:rsidRPr="00B76307" w:rsidRDefault="00766BB2" w:rsidP="00766BB2">
            <w:pPr>
              <w:spacing w:line="0" w:lineRule="atLeast"/>
              <w:jc w:val="center"/>
              <w:rPr>
                <w:rFonts w:ascii="標楷體" w:hAnsi="標楷體" w:cs="Times New Roman"/>
              </w:rPr>
            </w:pPr>
            <w:r w:rsidRPr="00B76307">
              <w:rPr>
                <w:rFonts w:ascii="標楷體" w:hAnsi="標楷體" w:cs="Times New Roman" w:hint="eastAsia"/>
              </w:rPr>
              <w:t>茶道文化</w:t>
            </w:r>
          </w:p>
        </w:tc>
        <w:tc>
          <w:tcPr>
            <w:tcW w:w="364" w:type="pct"/>
            <w:vAlign w:val="center"/>
          </w:tcPr>
          <w:p w:rsidR="00766BB2" w:rsidRPr="00B76307" w:rsidRDefault="00766BB2" w:rsidP="00766BB2">
            <w:pPr>
              <w:spacing w:line="0" w:lineRule="atLeast"/>
              <w:jc w:val="center"/>
              <w:rPr>
                <w:rFonts w:ascii="標楷體" w:hAnsi="標楷體" w:cs="Times New Roman"/>
              </w:rPr>
            </w:pPr>
            <w:r w:rsidRPr="00B76307">
              <w:rPr>
                <w:rFonts w:ascii="標楷體" w:hAnsi="標楷體" w:cs="Times New Roman" w:hint="eastAsia"/>
              </w:rPr>
              <w:t>1</w:t>
            </w:r>
          </w:p>
        </w:tc>
        <w:tc>
          <w:tcPr>
            <w:tcW w:w="364" w:type="pct"/>
            <w:vAlign w:val="center"/>
          </w:tcPr>
          <w:p w:rsidR="00766BB2" w:rsidRPr="00B76307" w:rsidRDefault="00766BB2" w:rsidP="00766BB2">
            <w:pPr>
              <w:spacing w:line="0" w:lineRule="atLeast"/>
              <w:jc w:val="center"/>
              <w:rPr>
                <w:rFonts w:ascii="標楷體" w:hAnsi="標楷體" w:cs="Times New Roman"/>
              </w:rPr>
            </w:pPr>
            <w:r w:rsidRPr="00B76307">
              <w:rPr>
                <w:rFonts w:ascii="標楷體" w:hAnsi="標楷體" w:cs="Times New Roman" w:hint="eastAsia"/>
              </w:rPr>
              <w:t>18</w:t>
            </w:r>
          </w:p>
        </w:tc>
        <w:tc>
          <w:tcPr>
            <w:tcW w:w="946" w:type="pct"/>
            <w:vAlign w:val="center"/>
          </w:tcPr>
          <w:p w:rsidR="00766BB2" w:rsidRPr="00B76307" w:rsidRDefault="00766BB2" w:rsidP="00766BB2">
            <w:pPr>
              <w:jc w:val="center"/>
              <w:rPr>
                <w:rFonts w:ascii="標楷體" w:hAnsi="標楷體"/>
              </w:rPr>
            </w:pPr>
            <w:r w:rsidRPr="00B76307">
              <w:rPr>
                <w:rFonts w:ascii="標楷體" w:hAnsi="標楷體" w:cs="微軟正黑體" w:hint="eastAsia"/>
                <w:kern w:val="0"/>
                <w:sz w:val="19"/>
                <w:szCs w:val="19"/>
              </w:rPr>
              <w:t>餐飲管理科</w:t>
            </w:r>
          </w:p>
        </w:tc>
        <w:tc>
          <w:tcPr>
            <w:tcW w:w="260" w:type="pct"/>
            <w:vAlign w:val="center"/>
          </w:tcPr>
          <w:p w:rsidR="00766BB2" w:rsidRPr="00B76307" w:rsidRDefault="00766BB2" w:rsidP="00766BB2">
            <w:pPr>
              <w:spacing w:line="0" w:lineRule="atLeast"/>
              <w:jc w:val="center"/>
              <w:rPr>
                <w:rFonts w:ascii="標楷體" w:hAnsi="標楷體" w:cs="Times New Roman"/>
              </w:rPr>
            </w:pPr>
          </w:p>
        </w:tc>
        <w:tc>
          <w:tcPr>
            <w:tcW w:w="234" w:type="pct"/>
            <w:vAlign w:val="center"/>
          </w:tcPr>
          <w:p w:rsidR="00766BB2" w:rsidRPr="00B76307" w:rsidRDefault="00766BB2" w:rsidP="00766BB2">
            <w:pPr>
              <w:spacing w:line="0" w:lineRule="atLeast"/>
              <w:jc w:val="center"/>
              <w:rPr>
                <w:rFonts w:ascii="標楷體" w:hAnsi="標楷體" w:cs="Times New Roman"/>
              </w:rPr>
            </w:pPr>
          </w:p>
        </w:tc>
        <w:tc>
          <w:tcPr>
            <w:tcW w:w="296" w:type="pct"/>
            <w:vAlign w:val="center"/>
          </w:tcPr>
          <w:p w:rsidR="00766BB2" w:rsidRPr="00B76307" w:rsidRDefault="00766BB2" w:rsidP="00766BB2">
            <w:pPr>
              <w:spacing w:line="0" w:lineRule="atLeast"/>
              <w:jc w:val="center"/>
              <w:rPr>
                <w:rFonts w:ascii="標楷體" w:hAnsi="標楷體" w:cs="Times New Roman"/>
              </w:rPr>
            </w:pPr>
            <w:r w:rsidRPr="00B76307">
              <w:rPr>
                <w:rFonts w:ascii="標楷體" w:hAnsi="標楷體" w:cs="Times New Roman" w:hint="eastAsia"/>
              </w:rPr>
              <w:t>v</w:t>
            </w:r>
          </w:p>
        </w:tc>
        <w:tc>
          <w:tcPr>
            <w:tcW w:w="234" w:type="pct"/>
            <w:vAlign w:val="center"/>
          </w:tcPr>
          <w:p w:rsidR="00766BB2" w:rsidRPr="00B76307" w:rsidRDefault="00766BB2" w:rsidP="00766BB2">
            <w:pPr>
              <w:spacing w:line="0" w:lineRule="atLeast"/>
              <w:jc w:val="center"/>
              <w:rPr>
                <w:rFonts w:ascii="標楷體" w:hAnsi="標楷體" w:cs="Times New Roman"/>
              </w:rPr>
            </w:pPr>
          </w:p>
        </w:tc>
        <w:tc>
          <w:tcPr>
            <w:tcW w:w="234" w:type="pct"/>
            <w:vAlign w:val="center"/>
          </w:tcPr>
          <w:p w:rsidR="00766BB2" w:rsidRPr="00B76307" w:rsidRDefault="00766BB2" w:rsidP="00766BB2">
            <w:pPr>
              <w:spacing w:line="0" w:lineRule="atLeast"/>
              <w:jc w:val="center"/>
              <w:rPr>
                <w:rFonts w:ascii="標楷體" w:hAnsi="標楷體" w:cs="Times New Roman"/>
              </w:rPr>
            </w:pPr>
          </w:p>
        </w:tc>
        <w:tc>
          <w:tcPr>
            <w:tcW w:w="234" w:type="pct"/>
          </w:tcPr>
          <w:p w:rsidR="00766BB2" w:rsidRPr="00B76307" w:rsidRDefault="00766BB2" w:rsidP="00766BB2">
            <w:pPr>
              <w:spacing w:line="0" w:lineRule="atLeast"/>
              <w:jc w:val="center"/>
              <w:rPr>
                <w:rFonts w:ascii="標楷體" w:hAnsi="標楷體" w:cs="微軟正黑體"/>
                <w:kern w:val="0"/>
                <w:sz w:val="19"/>
                <w:szCs w:val="19"/>
              </w:rPr>
            </w:pPr>
            <w:r w:rsidRPr="00B76307">
              <w:rPr>
                <w:rFonts w:ascii="標楷體" w:hAnsi="標楷體" w:cs="微軟正黑體" w:hint="eastAsia"/>
                <w:kern w:val="0"/>
                <w:sz w:val="19"/>
                <w:szCs w:val="19"/>
              </w:rPr>
              <w:t>內聘</w:t>
            </w:r>
          </w:p>
        </w:tc>
        <w:tc>
          <w:tcPr>
            <w:tcW w:w="234" w:type="pct"/>
            <w:vAlign w:val="center"/>
          </w:tcPr>
          <w:p w:rsidR="00766BB2" w:rsidRPr="00B76307" w:rsidRDefault="00766BB2" w:rsidP="00766BB2">
            <w:pPr>
              <w:spacing w:line="0" w:lineRule="atLeast"/>
              <w:jc w:val="center"/>
              <w:rPr>
                <w:rFonts w:ascii="標楷體" w:hAnsi="標楷體" w:cs="Times New Roman"/>
              </w:rPr>
            </w:pPr>
            <w:r w:rsidRPr="00B76307">
              <w:rPr>
                <w:rFonts w:ascii="標楷體" w:hAnsi="標楷體" w:cs="Times New Roman" w:hint="eastAsia"/>
              </w:rPr>
              <w:t>否</w:t>
            </w:r>
          </w:p>
        </w:tc>
      </w:tr>
      <w:tr w:rsidR="00766BB2" w:rsidRPr="00B76307" w:rsidTr="00406C94">
        <w:tc>
          <w:tcPr>
            <w:tcW w:w="210" w:type="pct"/>
            <w:vMerge/>
            <w:vAlign w:val="center"/>
          </w:tcPr>
          <w:p w:rsidR="00766BB2" w:rsidRPr="00B76307" w:rsidRDefault="00766BB2" w:rsidP="00766BB2">
            <w:pPr>
              <w:spacing w:line="0" w:lineRule="atLeast"/>
              <w:jc w:val="center"/>
              <w:rPr>
                <w:rFonts w:ascii="標楷體" w:hAnsi="標楷體" w:cs="Times New Roman"/>
              </w:rPr>
            </w:pPr>
          </w:p>
        </w:tc>
        <w:tc>
          <w:tcPr>
            <w:tcW w:w="209" w:type="pct"/>
            <w:vMerge/>
            <w:vAlign w:val="center"/>
          </w:tcPr>
          <w:p w:rsidR="00766BB2" w:rsidRPr="00B76307" w:rsidRDefault="00766BB2" w:rsidP="00766BB2">
            <w:pPr>
              <w:spacing w:line="0" w:lineRule="atLeast"/>
              <w:jc w:val="center"/>
              <w:rPr>
                <w:rFonts w:ascii="標楷體" w:hAnsi="標楷體" w:cs="Times New Roman"/>
              </w:rPr>
            </w:pPr>
          </w:p>
        </w:tc>
        <w:tc>
          <w:tcPr>
            <w:tcW w:w="1181" w:type="pct"/>
            <w:vAlign w:val="center"/>
          </w:tcPr>
          <w:p w:rsidR="00766BB2" w:rsidRPr="00B76307" w:rsidRDefault="00766BB2" w:rsidP="00766BB2">
            <w:pPr>
              <w:spacing w:line="0" w:lineRule="atLeast"/>
              <w:jc w:val="center"/>
              <w:rPr>
                <w:rFonts w:ascii="標楷體" w:hAnsi="標楷體" w:cs="Times New Roman"/>
              </w:rPr>
            </w:pPr>
            <w:r w:rsidRPr="00B76307">
              <w:rPr>
                <w:rFonts w:ascii="標楷體" w:hAnsi="標楷體" w:cs="Times New Roman" w:hint="eastAsia"/>
              </w:rPr>
              <w:t>餐飲美學</w:t>
            </w:r>
          </w:p>
        </w:tc>
        <w:tc>
          <w:tcPr>
            <w:tcW w:w="364" w:type="pct"/>
            <w:vAlign w:val="center"/>
          </w:tcPr>
          <w:p w:rsidR="00766BB2" w:rsidRPr="00B76307" w:rsidRDefault="00766BB2" w:rsidP="00766BB2">
            <w:pPr>
              <w:spacing w:line="0" w:lineRule="atLeast"/>
              <w:jc w:val="center"/>
              <w:rPr>
                <w:rFonts w:ascii="標楷體" w:hAnsi="標楷體" w:cs="Times New Roman"/>
              </w:rPr>
            </w:pPr>
            <w:r w:rsidRPr="00B76307">
              <w:rPr>
                <w:rFonts w:ascii="標楷體" w:hAnsi="標楷體" w:cs="Times New Roman" w:hint="eastAsia"/>
              </w:rPr>
              <w:t>1</w:t>
            </w:r>
          </w:p>
        </w:tc>
        <w:tc>
          <w:tcPr>
            <w:tcW w:w="364" w:type="pct"/>
            <w:vAlign w:val="center"/>
          </w:tcPr>
          <w:p w:rsidR="00766BB2" w:rsidRPr="00B76307" w:rsidRDefault="00766BB2" w:rsidP="00766BB2">
            <w:pPr>
              <w:spacing w:line="0" w:lineRule="atLeast"/>
              <w:jc w:val="center"/>
              <w:rPr>
                <w:rFonts w:ascii="標楷體" w:hAnsi="標楷體" w:cs="Times New Roman"/>
              </w:rPr>
            </w:pPr>
            <w:r w:rsidRPr="00B76307">
              <w:rPr>
                <w:rFonts w:ascii="標楷體" w:hAnsi="標楷體" w:cs="Times New Roman" w:hint="eastAsia"/>
              </w:rPr>
              <w:t>18</w:t>
            </w:r>
          </w:p>
        </w:tc>
        <w:tc>
          <w:tcPr>
            <w:tcW w:w="946" w:type="pct"/>
            <w:vAlign w:val="center"/>
          </w:tcPr>
          <w:p w:rsidR="00766BB2" w:rsidRPr="00B76307" w:rsidRDefault="00766BB2" w:rsidP="00766BB2">
            <w:pPr>
              <w:jc w:val="center"/>
              <w:rPr>
                <w:rFonts w:ascii="標楷體" w:hAnsi="標楷體"/>
              </w:rPr>
            </w:pPr>
            <w:r w:rsidRPr="00B76307">
              <w:rPr>
                <w:rFonts w:ascii="標楷體" w:hAnsi="標楷體" w:cs="微軟正黑體" w:hint="eastAsia"/>
                <w:kern w:val="0"/>
                <w:sz w:val="19"/>
                <w:szCs w:val="19"/>
              </w:rPr>
              <w:t>餐飲管理科</w:t>
            </w:r>
          </w:p>
        </w:tc>
        <w:tc>
          <w:tcPr>
            <w:tcW w:w="260" w:type="pct"/>
            <w:vAlign w:val="center"/>
          </w:tcPr>
          <w:p w:rsidR="00766BB2" w:rsidRPr="00B76307" w:rsidRDefault="00766BB2" w:rsidP="00766BB2">
            <w:pPr>
              <w:spacing w:line="0" w:lineRule="atLeast"/>
              <w:jc w:val="center"/>
              <w:rPr>
                <w:rFonts w:ascii="標楷體" w:hAnsi="標楷體" w:cs="Times New Roman"/>
              </w:rPr>
            </w:pPr>
          </w:p>
        </w:tc>
        <w:tc>
          <w:tcPr>
            <w:tcW w:w="234" w:type="pct"/>
            <w:vAlign w:val="center"/>
          </w:tcPr>
          <w:p w:rsidR="00766BB2" w:rsidRPr="00B76307" w:rsidRDefault="00766BB2" w:rsidP="00766BB2">
            <w:pPr>
              <w:spacing w:line="0" w:lineRule="atLeast"/>
              <w:jc w:val="center"/>
              <w:rPr>
                <w:rFonts w:ascii="標楷體" w:hAnsi="標楷體" w:cs="Times New Roman"/>
              </w:rPr>
            </w:pPr>
          </w:p>
        </w:tc>
        <w:tc>
          <w:tcPr>
            <w:tcW w:w="296" w:type="pct"/>
            <w:vAlign w:val="center"/>
          </w:tcPr>
          <w:p w:rsidR="00766BB2" w:rsidRPr="00B76307" w:rsidRDefault="00766BB2" w:rsidP="00766BB2">
            <w:pPr>
              <w:spacing w:line="0" w:lineRule="atLeast"/>
              <w:jc w:val="center"/>
              <w:rPr>
                <w:rFonts w:ascii="標楷體" w:hAnsi="標楷體" w:cs="Times New Roman"/>
              </w:rPr>
            </w:pPr>
            <w:r w:rsidRPr="00B76307">
              <w:rPr>
                <w:rFonts w:ascii="標楷體" w:hAnsi="標楷體" w:cs="Times New Roman" w:hint="eastAsia"/>
              </w:rPr>
              <w:t>v</w:t>
            </w:r>
          </w:p>
        </w:tc>
        <w:tc>
          <w:tcPr>
            <w:tcW w:w="234" w:type="pct"/>
            <w:vAlign w:val="center"/>
          </w:tcPr>
          <w:p w:rsidR="00766BB2" w:rsidRPr="00B76307" w:rsidRDefault="00766BB2" w:rsidP="00766BB2">
            <w:pPr>
              <w:spacing w:line="0" w:lineRule="atLeast"/>
              <w:jc w:val="center"/>
              <w:rPr>
                <w:rFonts w:ascii="標楷體" w:hAnsi="標楷體" w:cs="Times New Roman"/>
              </w:rPr>
            </w:pPr>
          </w:p>
        </w:tc>
        <w:tc>
          <w:tcPr>
            <w:tcW w:w="234" w:type="pct"/>
            <w:vAlign w:val="center"/>
          </w:tcPr>
          <w:p w:rsidR="00766BB2" w:rsidRPr="00B76307" w:rsidRDefault="00766BB2" w:rsidP="00766BB2">
            <w:pPr>
              <w:spacing w:line="0" w:lineRule="atLeast"/>
              <w:jc w:val="center"/>
              <w:rPr>
                <w:rFonts w:ascii="標楷體" w:hAnsi="標楷體" w:cs="Times New Roman"/>
              </w:rPr>
            </w:pPr>
          </w:p>
        </w:tc>
        <w:tc>
          <w:tcPr>
            <w:tcW w:w="234" w:type="pct"/>
          </w:tcPr>
          <w:p w:rsidR="00766BB2" w:rsidRPr="00B76307" w:rsidRDefault="00766BB2" w:rsidP="00766BB2">
            <w:pPr>
              <w:spacing w:line="0" w:lineRule="atLeast"/>
              <w:jc w:val="center"/>
              <w:rPr>
                <w:rFonts w:ascii="標楷體" w:hAnsi="標楷體" w:cs="微軟正黑體"/>
                <w:kern w:val="0"/>
                <w:sz w:val="19"/>
                <w:szCs w:val="19"/>
              </w:rPr>
            </w:pPr>
            <w:r w:rsidRPr="00B76307">
              <w:rPr>
                <w:rFonts w:ascii="標楷體" w:hAnsi="標楷體" w:cs="微軟正黑體" w:hint="eastAsia"/>
                <w:kern w:val="0"/>
                <w:sz w:val="19"/>
                <w:szCs w:val="19"/>
              </w:rPr>
              <w:t>內聘</w:t>
            </w:r>
          </w:p>
        </w:tc>
        <w:tc>
          <w:tcPr>
            <w:tcW w:w="234" w:type="pct"/>
            <w:vAlign w:val="center"/>
          </w:tcPr>
          <w:p w:rsidR="00766BB2" w:rsidRPr="00B76307" w:rsidRDefault="00766BB2" w:rsidP="00766BB2">
            <w:pPr>
              <w:spacing w:line="0" w:lineRule="atLeast"/>
              <w:jc w:val="center"/>
              <w:rPr>
                <w:rFonts w:ascii="標楷體" w:hAnsi="標楷體" w:cs="Times New Roman"/>
              </w:rPr>
            </w:pPr>
            <w:r w:rsidRPr="00B76307">
              <w:rPr>
                <w:rFonts w:ascii="標楷體" w:hAnsi="標楷體" w:cs="Times New Roman" w:hint="eastAsia"/>
              </w:rPr>
              <w:t>否</w:t>
            </w:r>
          </w:p>
        </w:tc>
      </w:tr>
      <w:tr w:rsidR="00FB2D7F" w:rsidRPr="00B76307" w:rsidTr="00BF5C52">
        <w:tc>
          <w:tcPr>
            <w:tcW w:w="210" w:type="pct"/>
            <w:vMerge w:val="restart"/>
            <w:vAlign w:val="center"/>
          </w:tcPr>
          <w:p w:rsidR="00FB2D7F" w:rsidRPr="00B76307" w:rsidRDefault="00FB2D7F" w:rsidP="00FB2D7F">
            <w:pPr>
              <w:autoSpaceDE w:val="0"/>
              <w:autoSpaceDN w:val="0"/>
              <w:adjustRightInd w:val="0"/>
              <w:jc w:val="center"/>
              <w:rPr>
                <w:rFonts w:ascii="標楷體" w:hAnsi="標楷體" w:cs="Times New Roman"/>
                <w:kern w:val="0"/>
                <w:sz w:val="19"/>
                <w:szCs w:val="19"/>
              </w:rPr>
            </w:pPr>
            <w:r w:rsidRPr="00B76307">
              <w:rPr>
                <w:rFonts w:ascii="標楷體" w:hAnsi="標楷體" w:cs="Times New Roman"/>
                <w:kern w:val="0"/>
                <w:sz w:val="19"/>
                <w:szCs w:val="19"/>
              </w:rPr>
              <w:lastRenderedPageBreak/>
              <w:t>第</w:t>
            </w:r>
          </w:p>
          <w:p w:rsidR="00FB2D7F" w:rsidRPr="00B76307" w:rsidRDefault="00FB2D7F" w:rsidP="00FB2D7F">
            <w:pPr>
              <w:autoSpaceDE w:val="0"/>
              <w:autoSpaceDN w:val="0"/>
              <w:adjustRightInd w:val="0"/>
              <w:jc w:val="center"/>
              <w:rPr>
                <w:rFonts w:ascii="標楷體" w:hAnsi="標楷體" w:cs="Times New Roman"/>
                <w:kern w:val="0"/>
                <w:sz w:val="19"/>
                <w:szCs w:val="19"/>
              </w:rPr>
            </w:pPr>
            <w:r w:rsidRPr="00B76307">
              <w:rPr>
                <w:rFonts w:ascii="標楷體" w:hAnsi="標楷體" w:cs="Times New Roman" w:hint="eastAsia"/>
                <w:kern w:val="0"/>
                <w:sz w:val="19"/>
                <w:szCs w:val="19"/>
              </w:rPr>
              <w:t>三</w:t>
            </w:r>
          </w:p>
          <w:p w:rsidR="00FB2D7F" w:rsidRPr="00B76307" w:rsidRDefault="00FB2D7F" w:rsidP="00FB2D7F">
            <w:pPr>
              <w:autoSpaceDE w:val="0"/>
              <w:autoSpaceDN w:val="0"/>
              <w:adjustRightInd w:val="0"/>
              <w:jc w:val="center"/>
              <w:rPr>
                <w:rFonts w:ascii="標楷體" w:hAnsi="標楷體" w:cs="Times New Roman"/>
                <w:kern w:val="0"/>
                <w:sz w:val="19"/>
                <w:szCs w:val="19"/>
              </w:rPr>
            </w:pPr>
            <w:r w:rsidRPr="00B76307">
              <w:rPr>
                <w:rFonts w:ascii="標楷體" w:hAnsi="標楷體" w:cs="Times New Roman"/>
                <w:kern w:val="0"/>
                <w:sz w:val="19"/>
                <w:szCs w:val="19"/>
              </w:rPr>
              <w:t>學</w:t>
            </w:r>
          </w:p>
          <w:p w:rsidR="00FB2D7F" w:rsidRPr="00B76307" w:rsidRDefault="00FB2D7F" w:rsidP="00FB2D7F">
            <w:pPr>
              <w:spacing w:line="0" w:lineRule="atLeast"/>
              <w:jc w:val="center"/>
              <w:rPr>
                <w:rFonts w:ascii="標楷體" w:hAnsi="標楷體" w:cs="Times New Roman"/>
              </w:rPr>
            </w:pPr>
            <w:r w:rsidRPr="00B76307">
              <w:rPr>
                <w:rFonts w:ascii="標楷體" w:hAnsi="標楷體" w:cs="Times New Roman"/>
                <w:kern w:val="0"/>
                <w:sz w:val="19"/>
                <w:szCs w:val="19"/>
              </w:rPr>
              <w:t>年</w:t>
            </w:r>
          </w:p>
        </w:tc>
        <w:tc>
          <w:tcPr>
            <w:tcW w:w="209" w:type="pct"/>
            <w:vMerge w:val="restart"/>
            <w:vAlign w:val="center"/>
          </w:tcPr>
          <w:p w:rsidR="00FB2D7F" w:rsidRPr="00B76307" w:rsidRDefault="00FB2D7F" w:rsidP="00FB2D7F">
            <w:pPr>
              <w:spacing w:line="0" w:lineRule="atLeast"/>
              <w:jc w:val="center"/>
              <w:rPr>
                <w:rFonts w:ascii="標楷體" w:hAnsi="標楷體" w:cs="Times New Roman"/>
                <w:kern w:val="0"/>
                <w:sz w:val="19"/>
                <w:szCs w:val="19"/>
              </w:rPr>
            </w:pPr>
            <w:r w:rsidRPr="00B76307">
              <w:rPr>
                <w:rFonts w:ascii="標楷體" w:hAnsi="標楷體" w:cs="Times New Roman"/>
                <w:kern w:val="0"/>
                <w:sz w:val="19"/>
                <w:szCs w:val="19"/>
              </w:rPr>
              <w:t>第一</w:t>
            </w:r>
          </w:p>
          <w:p w:rsidR="00FB2D7F" w:rsidRPr="00B76307" w:rsidRDefault="00FB2D7F" w:rsidP="00FB2D7F">
            <w:pPr>
              <w:spacing w:line="0" w:lineRule="atLeast"/>
              <w:jc w:val="center"/>
              <w:rPr>
                <w:rFonts w:ascii="標楷體" w:hAnsi="標楷體" w:cs="Times New Roman"/>
                <w:kern w:val="0"/>
                <w:sz w:val="19"/>
                <w:szCs w:val="19"/>
              </w:rPr>
            </w:pPr>
            <w:r w:rsidRPr="00B76307">
              <w:rPr>
                <w:rFonts w:ascii="標楷體" w:hAnsi="標楷體" w:cs="Times New Roman"/>
                <w:kern w:val="0"/>
                <w:sz w:val="19"/>
                <w:szCs w:val="19"/>
              </w:rPr>
              <w:t>學</w:t>
            </w:r>
          </w:p>
          <w:p w:rsidR="00FB2D7F" w:rsidRPr="00B76307" w:rsidRDefault="00FB2D7F" w:rsidP="00FB2D7F">
            <w:pPr>
              <w:spacing w:line="0" w:lineRule="atLeast"/>
              <w:jc w:val="center"/>
              <w:rPr>
                <w:rFonts w:ascii="標楷體" w:hAnsi="標楷體" w:cs="Times New Roman"/>
              </w:rPr>
            </w:pPr>
            <w:r w:rsidRPr="00B76307">
              <w:rPr>
                <w:rFonts w:ascii="標楷體" w:hAnsi="標楷體" w:cs="Times New Roman"/>
                <w:kern w:val="0"/>
                <w:sz w:val="19"/>
                <w:szCs w:val="19"/>
              </w:rPr>
              <w:t>期</w:t>
            </w:r>
          </w:p>
        </w:tc>
        <w:tc>
          <w:tcPr>
            <w:tcW w:w="1181" w:type="pct"/>
            <w:vAlign w:val="center"/>
          </w:tcPr>
          <w:p w:rsidR="00FB2D7F" w:rsidRPr="00B76307" w:rsidRDefault="00FB2D7F" w:rsidP="00FB2D7F">
            <w:pPr>
              <w:spacing w:line="0" w:lineRule="atLeast"/>
              <w:jc w:val="center"/>
              <w:rPr>
                <w:rFonts w:ascii="標楷體" w:hAnsi="標楷體" w:cs="Times New Roman"/>
              </w:rPr>
            </w:pPr>
            <w:r w:rsidRPr="00B76307">
              <w:rPr>
                <w:rFonts w:ascii="標楷體" w:hAnsi="標楷體" w:cs="Times New Roman" w:hint="eastAsia"/>
              </w:rPr>
              <w:t>自主學習</w:t>
            </w:r>
          </w:p>
        </w:tc>
        <w:tc>
          <w:tcPr>
            <w:tcW w:w="364" w:type="pct"/>
            <w:vAlign w:val="center"/>
          </w:tcPr>
          <w:p w:rsidR="00FB2D7F" w:rsidRPr="00B76307" w:rsidRDefault="00FB2D7F" w:rsidP="00FB2D7F">
            <w:pPr>
              <w:spacing w:line="0" w:lineRule="atLeast"/>
              <w:jc w:val="center"/>
              <w:rPr>
                <w:rFonts w:ascii="標楷體" w:hAnsi="標楷體" w:cs="Times New Roman"/>
              </w:rPr>
            </w:pPr>
            <w:r w:rsidRPr="00B76307">
              <w:rPr>
                <w:rFonts w:ascii="標楷體" w:hAnsi="標楷體" w:cs="Times New Roman" w:hint="eastAsia"/>
              </w:rPr>
              <w:t>1</w:t>
            </w:r>
          </w:p>
        </w:tc>
        <w:tc>
          <w:tcPr>
            <w:tcW w:w="364" w:type="pct"/>
            <w:vAlign w:val="center"/>
          </w:tcPr>
          <w:p w:rsidR="00FB2D7F" w:rsidRPr="00B76307" w:rsidRDefault="00FB2D7F" w:rsidP="00FB2D7F">
            <w:pPr>
              <w:spacing w:line="0" w:lineRule="atLeast"/>
              <w:jc w:val="center"/>
              <w:rPr>
                <w:rFonts w:ascii="標楷體" w:hAnsi="標楷體" w:cs="Times New Roman"/>
              </w:rPr>
            </w:pPr>
            <w:r w:rsidRPr="00B76307">
              <w:rPr>
                <w:rFonts w:ascii="標楷體" w:hAnsi="標楷體" w:cs="Times New Roman" w:hint="eastAsia"/>
              </w:rPr>
              <w:t>18</w:t>
            </w:r>
          </w:p>
        </w:tc>
        <w:tc>
          <w:tcPr>
            <w:tcW w:w="946" w:type="pct"/>
            <w:vAlign w:val="center"/>
          </w:tcPr>
          <w:p w:rsidR="00FB2D7F" w:rsidRPr="00B76307" w:rsidRDefault="00FB2D7F" w:rsidP="00FB2D7F">
            <w:pPr>
              <w:jc w:val="center"/>
              <w:rPr>
                <w:rFonts w:ascii="標楷體" w:hAnsi="標楷體"/>
              </w:rPr>
            </w:pPr>
            <w:r w:rsidRPr="00B76307">
              <w:rPr>
                <w:rFonts w:ascii="標楷體" w:hAnsi="標楷體" w:cs="微軟正黑體" w:hint="eastAsia"/>
                <w:kern w:val="0"/>
                <w:sz w:val="19"/>
                <w:szCs w:val="19"/>
              </w:rPr>
              <w:t>餐飲管理科</w:t>
            </w:r>
          </w:p>
        </w:tc>
        <w:tc>
          <w:tcPr>
            <w:tcW w:w="260" w:type="pct"/>
            <w:vAlign w:val="center"/>
          </w:tcPr>
          <w:p w:rsidR="00FB2D7F" w:rsidRPr="00B76307" w:rsidRDefault="00FB2D7F" w:rsidP="00FB2D7F">
            <w:pPr>
              <w:spacing w:line="0" w:lineRule="atLeast"/>
              <w:jc w:val="center"/>
              <w:rPr>
                <w:rFonts w:ascii="標楷體" w:hAnsi="標楷體" w:cs="Times New Roman"/>
              </w:rPr>
            </w:pPr>
            <w:r w:rsidRPr="00B76307">
              <w:rPr>
                <w:rFonts w:ascii="標楷體" w:hAnsi="標楷體" w:cs="Times New Roman" w:hint="eastAsia"/>
              </w:rPr>
              <w:t>v</w:t>
            </w:r>
          </w:p>
        </w:tc>
        <w:tc>
          <w:tcPr>
            <w:tcW w:w="234" w:type="pct"/>
            <w:vAlign w:val="center"/>
          </w:tcPr>
          <w:p w:rsidR="00FB2D7F" w:rsidRPr="00B76307" w:rsidRDefault="00FB2D7F" w:rsidP="00FB2D7F">
            <w:pPr>
              <w:spacing w:line="0" w:lineRule="atLeast"/>
              <w:jc w:val="center"/>
              <w:rPr>
                <w:rFonts w:ascii="標楷體" w:hAnsi="標楷體" w:cs="Times New Roman"/>
              </w:rPr>
            </w:pPr>
          </w:p>
        </w:tc>
        <w:tc>
          <w:tcPr>
            <w:tcW w:w="296" w:type="pct"/>
            <w:vAlign w:val="center"/>
          </w:tcPr>
          <w:p w:rsidR="00FB2D7F" w:rsidRPr="00B76307" w:rsidRDefault="00FB2D7F" w:rsidP="00FB2D7F">
            <w:pPr>
              <w:spacing w:line="0" w:lineRule="atLeast"/>
              <w:jc w:val="center"/>
              <w:rPr>
                <w:rFonts w:ascii="標楷體" w:hAnsi="標楷體" w:cs="Times New Roman"/>
              </w:rPr>
            </w:pPr>
          </w:p>
        </w:tc>
        <w:tc>
          <w:tcPr>
            <w:tcW w:w="234" w:type="pct"/>
            <w:vAlign w:val="center"/>
          </w:tcPr>
          <w:p w:rsidR="00FB2D7F" w:rsidRPr="00B76307" w:rsidRDefault="00FB2D7F" w:rsidP="00FB2D7F">
            <w:pPr>
              <w:spacing w:line="0" w:lineRule="atLeast"/>
              <w:jc w:val="center"/>
              <w:rPr>
                <w:rFonts w:ascii="標楷體" w:hAnsi="標楷體" w:cs="Times New Roman"/>
              </w:rPr>
            </w:pPr>
          </w:p>
        </w:tc>
        <w:tc>
          <w:tcPr>
            <w:tcW w:w="234" w:type="pct"/>
            <w:vAlign w:val="center"/>
          </w:tcPr>
          <w:p w:rsidR="00FB2D7F" w:rsidRPr="00B76307" w:rsidRDefault="00FB2D7F" w:rsidP="00FB2D7F">
            <w:pPr>
              <w:spacing w:line="0" w:lineRule="atLeast"/>
              <w:jc w:val="center"/>
              <w:rPr>
                <w:rFonts w:ascii="標楷體" w:hAnsi="標楷體" w:cs="Times New Roman"/>
              </w:rPr>
            </w:pPr>
          </w:p>
        </w:tc>
        <w:tc>
          <w:tcPr>
            <w:tcW w:w="234" w:type="pct"/>
            <w:vAlign w:val="center"/>
          </w:tcPr>
          <w:p w:rsidR="00FB2D7F" w:rsidRPr="00B76307" w:rsidRDefault="00FB2D7F" w:rsidP="00FB2D7F">
            <w:pPr>
              <w:spacing w:line="0" w:lineRule="atLeast"/>
              <w:jc w:val="center"/>
              <w:rPr>
                <w:rFonts w:ascii="標楷體" w:hAnsi="標楷體" w:cs="Times New Roman"/>
              </w:rPr>
            </w:pPr>
            <w:r w:rsidRPr="00B76307">
              <w:rPr>
                <w:rFonts w:ascii="標楷體" w:hAnsi="標楷體" w:cs="微軟正黑體" w:hint="eastAsia"/>
                <w:kern w:val="0"/>
                <w:sz w:val="19"/>
                <w:szCs w:val="19"/>
              </w:rPr>
              <w:t>內聘</w:t>
            </w:r>
          </w:p>
        </w:tc>
        <w:tc>
          <w:tcPr>
            <w:tcW w:w="234" w:type="pct"/>
            <w:vAlign w:val="center"/>
          </w:tcPr>
          <w:p w:rsidR="00FB2D7F" w:rsidRPr="00B76307" w:rsidRDefault="00FB2D7F" w:rsidP="00FB2D7F">
            <w:pPr>
              <w:spacing w:line="0" w:lineRule="atLeast"/>
              <w:jc w:val="center"/>
              <w:rPr>
                <w:rFonts w:ascii="標楷體" w:hAnsi="標楷體" w:cs="Times New Roman"/>
              </w:rPr>
            </w:pPr>
            <w:r w:rsidRPr="00B76307">
              <w:rPr>
                <w:rFonts w:ascii="標楷體" w:hAnsi="標楷體" w:cs="Times New Roman" w:hint="eastAsia"/>
              </w:rPr>
              <w:t>否</w:t>
            </w:r>
          </w:p>
        </w:tc>
      </w:tr>
      <w:tr w:rsidR="00FB2D7F" w:rsidRPr="00B76307" w:rsidTr="00406C94">
        <w:tc>
          <w:tcPr>
            <w:tcW w:w="210" w:type="pct"/>
            <w:vMerge/>
            <w:vAlign w:val="center"/>
          </w:tcPr>
          <w:p w:rsidR="00FB2D7F" w:rsidRPr="00B76307" w:rsidRDefault="00FB2D7F" w:rsidP="00FB2D7F">
            <w:pPr>
              <w:spacing w:line="0" w:lineRule="atLeast"/>
              <w:jc w:val="center"/>
              <w:rPr>
                <w:rFonts w:ascii="標楷體" w:hAnsi="標楷體" w:cs="Times New Roman"/>
              </w:rPr>
            </w:pPr>
          </w:p>
        </w:tc>
        <w:tc>
          <w:tcPr>
            <w:tcW w:w="209" w:type="pct"/>
            <w:vMerge/>
            <w:vAlign w:val="center"/>
          </w:tcPr>
          <w:p w:rsidR="00FB2D7F" w:rsidRPr="00B76307" w:rsidRDefault="00FB2D7F" w:rsidP="00FB2D7F">
            <w:pPr>
              <w:spacing w:line="0" w:lineRule="atLeast"/>
              <w:jc w:val="center"/>
              <w:rPr>
                <w:rFonts w:ascii="標楷體" w:hAnsi="標楷體" w:cs="Times New Roman"/>
              </w:rPr>
            </w:pPr>
          </w:p>
        </w:tc>
        <w:tc>
          <w:tcPr>
            <w:tcW w:w="1181" w:type="pct"/>
            <w:vAlign w:val="center"/>
          </w:tcPr>
          <w:p w:rsidR="00FB2D7F" w:rsidRPr="00B76307" w:rsidRDefault="00FB2D7F" w:rsidP="00FB2D7F">
            <w:pPr>
              <w:spacing w:line="0" w:lineRule="atLeast"/>
              <w:jc w:val="center"/>
              <w:rPr>
                <w:rFonts w:ascii="標楷體" w:hAnsi="標楷體" w:cs="Times New Roman"/>
              </w:rPr>
            </w:pPr>
            <w:r w:rsidRPr="00B76307">
              <w:rPr>
                <w:rFonts w:ascii="標楷體" w:hAnsi="標楷體" w:cs="Times New Roman" w:hint="eastAsia"/>
              </w:rPr>
              <w:t>選手培訓</w:t>
            </w:r>
          </w:p>
        </w:tc>
        <w:tc>
          <w:tcPr>
            <w:tcW w:w="364" w:type="pct"/>
            <w:vAlign w:val="center"/>
          </w:tcPr>
          <w:p w:rsidR="00FB2D7F" w:rsidRPr="00B76307" w:rsidRDefault="00FB2D7F" w:rsidP="00FB2D7F">
            <w:pPr>
              <w:spacing w:line="0" w:lineRule="atLeast"/>
              <w:jc w:val="center"/>
              <w:rPr>
                <w:rFonts w:ascii="標楷體" w:hAnsi="標楷體" w:cs="Times New Roman"/>
              </w:rPr>
            </w:pPr>
            <w:r w:rsidRPr="00B76307">
              <w:rPr>
                <w:rFonts w:ascii="標楷體" w:hAnsi="標楷體" w:cs="Times New Roman" w:hint="eastAsia"/>
              </w:rPr>
              <w:t>1</w:t>
            </w:r>
          </w:p>
        </w:tc>
        <w:tc>
          <w:tcPr>
            <w:tcW w:w="364" w:type="pct"/>
            <w:vAlign w:val="center"/>
          </w:tcPr>
          <w:p w:rsidR="00FB2D7F" w:rsidRPr="00B76307" w:rsidRDefault="00FB2D7F" w:rsidP="00FB2D7F">
            <w:pPr>
              <w:spacing w:line="0" w:lineRule="atLeast"/>
              <w:jc w:val="center"/>
              <w:rPr>
                <w:rFonts w:ascii="標楷體" w:hAnsi="標楷體" w:cs="Times New Roman"/>
              </w:rPr>
            </w:pPr>
            <w:r w:rsidRPr="00B76307">
              <w:rPr>
                <w:rFonts w:ascii="標楷體" w:hAnsi="標楷體" w:cs="Times New Roman" w:hint="eastAsia"/>
              </w:rPr>
              <w:t>18</w:t>
            </w:r>
          </w:p>
        </w:tc>
        <w:tc>
          <w:tcPr>
            <w:tcW w:w="946" w:type="pct"/>
            <w:vAlign w:val="center"/>
          </w:tcPr>
          <w:p w:rsidR="00FB2D7F" w:rsidRPr="00B76307" w:rsidRDefault="00FB2D7F" w:rsidP="00FB2D7F">
            <w:pPr>
              <w:jc w:val="center"/>
              <w:rPr>
                <w:rFonts w:ascii="標楷體" w:hAnsi="標楷體"/>
              </w:rPr>
            </w:pPr>
            <w:r w:rsidRPr="00B76307">
              <w:rPr>
                <w:rFonts w:ascii="標楷體" w:hAnsi="標楷體" w:cs="微軟正黑體" w:hint="eastAsia"/>
                <w:kern w:val="0"/>
                <w:sz w:val="19"/>
                <w:szCs w:val="19"/>
              </w:rPr>
              <w:t>餐飲管理科</w:t>
            </w:r>
          </w:p>
        </w:tc>
        <w:tc>
          <w:tcPr>
            <w:tcW w:w="260" w:type="pct"/>
            <w:vAlign w:val="center"/>
          </w:tcPr>
          <w:p w:rsidR="00FB2D7F" w:rsidRPr="00B76307" w:rsidRDefault="00FB2D7F" w:rsidP="00FB2D7F">
            <w:pPr>
              <w:spacing w:line="0" w:lineRule="atLeast"/>
              <w:jc w:val="center"/>
              <w:rPr>
                <w:rFonts w:ascii="標楷體" w:hAnsi="標楷體" w:cs="Times New Roman"/>
              </w:rPr>
            </w:pPr>
          </w:p>
        </w:tc>
        <w:tc>
          <w:tcPr>
            <w:tcW w:w="234" w:type="pct"/>
            <w:vAlign w:val="center"/>
          </w:tcPr>
          <w:p w:rsidR="00FB2D7F" w:rsidRPr="00B76307" w:rsidRDefault="00FB2D7F" w:rsidP="00FB2D7F">
            <w:pPr>
              <w:spacing w:line="0" w:lineRule="atLeast"/>
              <w:jc w:val="center"/>
              <w:rPr>
                <w:rFonts w:ascii="標楷體" w:hAnsi="標楷體" w:cs="Times New Roman"/>
              </w:rPr>
            </w:pPr>
            <w:r w:rsidRPr="00B76307">
              <w:rPr>
                <w:rFonts w:ascii="標楷體" w:hAnsi="標楷體" w:cs="Times New Roman" w:hint="eastAsia"/>
              </w:rPr>
              <w:t>v</w:t>
            </w:r>
          </w:p>
        </w:tc>
        <w:tc>
          <w:tcPr>
            <w:tcW w:w="296" w:type="pct"/>
            <w:vAlign w:val="center"/>
          </w:tcPr>
          <w:p w:rsidR="00FB2D7F" w:rsidRPr="00B76307" w:rsidRDefault="00FB2D7F" w:rsidP="00FB2D7F">
            <w:pPr>
              <w:spacing w:line="0" w:lineRule="atLeast"/>
              <w:jc w:val="center"/>
              <w:rPr>
                <w:rFonts w:ascii="標楷體" w:hAnsi="標楷體" w:cs="Times New Roman"/>
              </w:rPr>
            </w:pPr>
          </w:p>
        </w:tc>
        <w:tc>
          <w:tcPr>
            <w:tcW w:w="234" w:type="pct"/>
            <w:vAlign w:val="center"/>
          </w:tcPr>
          <w:p w:rsidR="00FB2D7F" w:rsidRPr="00B76307" w:rsidRDefault="00FB2D7F" w:rsidP="00FB2D7F">
            <w:pPr>
              <w:spacing w:line="0" w:lineRule="atLeast"/>
              <w:jc w:val="center"/>
              <w:rPr>
                <w:rFonts w:ascii="標楷體" w:hAnsi="標楷體" w:cs="Times New Roman"/>
              </w:rPr>
            </w:pPr>
          </w:p>
        </w:tc>
        <w:tc>
          <w:tcPr>
            <w:tcW w:w="234" w:type="pct"/>
            <w:vAlign w:val="center"/>
          </w:tcPr>
          <w:p w:rsidR="00FB2D7F" w:rsidRPr="00B76307" w:rsidRDefault="00FB2D7F" w:rsidP="00FB2D7F">
            <w:pPr>
              <w:spacing w:line="0" w:lineRule="atLeast"/>
              <w:jc w:val="center"/>
              <w:rPr>
                <w:rFonts w:ascii="標楷體" w:hAnsi="標楷體" w:cs="Times New Roman"/>
              </w:rPr>
            </w:pPr>
          </w:p>
        </w:tc>
        <w:tc>
          <w:tcPr>
            <w:tcW w:w="234" w:type="pct"/>
          </w:tcPr>
          <w:p w:rsidR="00FB2D7F" w:rsidRPr="00B76307" w:rsidRDefault="00FB2D7F" w:rsidP="00FB2D7F">
            <w:pPr>
              <w:spacing w:line="0" w:lineRule="atLeast"/>
              <w:jc w:val="center"/>
              <w:rPr>
                <w:rFonts w:ascii="標楷體" w:hAnsi="標楷體" w:cs="微軟正黑體"/>
                <w:kern w:val="0"/>
                <w:sz w:val="19"/>
                <w:szCs w:val="19"/>
              </w:rPr>
            </w:pPr>
            <w:r w:rsidRPr="00B76307">
              <w:rPr>
                <w:rFonts w:ascii="標楷體" w:hAnsi="標楷體" w:cs="微軟正黑體" w:hint="eastAsia"/>
                <w:kern w:val="0"/>
                <w:sz w:val="19"/>
                <w:szCs w:val="19"/>
              </w:rPr>
              <w:t>內聘</w:t>
            </w:r>
          </w:p>
        </w:tc>
        <w:tc>
          <w:tcPr>
            <w:tcW w:w="234" w:type="pct"/>
            <w:vAlign w:val="center"/>
          </w:tcPr>
          <w:p w:rsidR="00FB2D7F" w:rsidRPr="00B76307" w:rsidRDefault="00FB2D7F" w:rsidP="00FB2D7F">
            <w:pPr>
              <w:spacing w:line="0" w:lineRule="atLeast"/>
              <w:jc w:val="center"/>
              <w:rPr>
                <w:rFonts w:ascii="標楷體" w:hAnsi="標楷體" w:cs="Times New Roman"/>
              </w:rPr>
            </w:pPr>
            <w:r w:rsidRPr="00B76307">
              <w:rPr>
                <w:rFonts w:ascii="標楷體" w:hAnsi="標楷體" w:cs="Times New Roman" w:hint="eastAsia"/>
              </w:rPr>
              <w:t>否</w:t>
            </w:r>
          </w:p>
        </w:tc>
      </w:tr>
      <w:tr w:rsidR="00FB2D7F" w:rsidRPr="00B76307" w:rsidTr="00406C94">
        <w:tc>
          <w:tcPr>
            <w:tcW w:w="210" w:type="pct"/>
            <w:vMerge/>
            <w:vAlign w:val="center"/>
          </w:tcPr>
          <w:p w:rsidR="00FB2D7F" w:rsidRPr="00B76307" w:rsidRDefault="00FB2D7F" w:rsidP="00FB2D7F">
            <w:pPr>
              <w:spacing w:line="0" w:lineRule="atLeast"/>
              <w:jc w:val="center"/>
              <w:rPr>
                <w:rFonts w:ascii="標楷體" w:hAnsi="標楷體" w:cs="Times New Roman"/>
              </w:rPr>
            </w:pPr>
          </w:p>
        </w:tc>
        <w:tc>
          <w:tcPr>
            <w:tcW w:w="209" w:type="pct"/>
            <w:vMerge/>
            <w:vAlign w:val="center"/>
          </w:tcPr>
          <w:p w:rsidR="00FB2D7F" w:rsidRPr="00B76307" w:rsidRDefault="00FB2D7F" w:rsidP="00FB2D7F">
            <w:pPr>
              <w:spacing w:line="0" w:lineRule="atLeast"/>
              <w:jc w:val="center"/>
              <w:rPr>
                <w:rFonts w:ascii="標楷體" w:hAnsi="標楷體" w:cs="Times New Roman"/>
              </w:rPr>
            </w:pPr>
          </w:p>
        </w:tc>
        <w:tc>
          <w:tcPr>
            <w:tcW w:w="1181" w:type="pct"/>
            <w:vAlign w:val="center"/>
          </w:tcPr>
          <w:p w:rsidR="00FB2D7F" w:rsidRPr="00B76307" w:rsidRDefault="00FB2D7F" w:rsidP="00FB2D7F">
            <w:pPr>
              <w:spacing w:line="0" w:lineRule="atLeast"/>
              <w:jc w:val="center"/>
              <w:rPr>
                <w:rFonts w:ascii="標楷體" w:hAnsi="標楷體" w:cs="Times New Roman"/>
              </w:rPr>
            </w:pPr>
            <w:r w:rsidRPr="00B76307">
              <w:rPr>
                <w:rFonts w:ascii="標楷體" w:hAnsi="標楷體" w:cs="Times New Roman" w:hint="eastAsia"/>
              </w:rPr>
              <w:t>飲食與電影</w:t>
            </w:r>
          </w:p>
        </w:tc>
        <w:tc>
          <w:tcPr>
            <w:tcW w:w="364" w:type="pct"/>
            <w:vAlign w:val="center"/>
          </w:tcPr>
          <w:p w:rsidR="00FB2D7F" w:rsidRPr="00B76307" w:rsidRDefault="00FB2D7F" w:rsidP="00FB2D7F">
            <w:pPr>
              <w:spacing w:line="0" w:lineRule="atLeast"/>
              <w:jc w:val="center"/>
              <w:rPr>
                <w:rFonts w:ascii="標楷體" w:hAnsi="標楷體" w:cs="Times New Roman"/>
              </w:rPr>
            </w:pPr>
            <w:r w:rsidRPr="00B76307">
              <w:rPr>
                <w:rFonts w:ascii="標楷體" w:hAnsi="標楷體" w:cs="Times New Roman" w:hint="eastAsia"/>
              </w:rPr>
              <w:t>2</w:t>
            </w:r>
          </w:p>
        </w:tc>
        <w:tc>
          <w:tcPr>
            <w:tcW w:w="364" w:type="pct"/>
            <w:vAlign w:val="center"/>
          </w:tcPr>
          <w:p w:rsidR="00FB2D7F" w:rsidRPr="00B76307" w:rsidRDefault="00FB2D7F" w:rsidP="00FB2D7F">
            <w:pPr>
              <w:spacing w:line="0" w:lineRule="atLeast"/>
              <w:jc w:val="center"/>
              <w:rPr>
                <w:rFonts w:ascii="標楷體" w:hAnsi="標楷體" w:cs="Times New Roman"/>
              </w:rPr>
            </w:pPr>
            <w:r w:rsidRPr="00B76307">
              <w:rPr>
                <w:rFonts w:ascii="標楷體" w:hAnsi="標楷體" w:cs="Times New Roman" w:hint="eastAsia"/>
              </w:rPr>
              <w:t>18</w:t>
            </w:r>
          </w:p>
        </w:tc>
        <w:tc>
          <w:tcPr>
            <w:tcW w:w="946" w:type="pct"/>
            <w:vAlign w:val="center"/>
          </w:tcPr>
          <w:p w:rsidR="00FB2D7F" w:rsidRPr="00B76307" w:rsidRDefault="00FB2D7F" w:rsidP="00FB2D7F">
            <w:pPr>
              <w:jc w:val="center"/>
              <w:rPr>
                <w:rFonts w:ascii="標楷體" w:hAnsi="標楷體"/>
              </w:rPr>
            </w:pPr>
            <w:r w:rsidRPr="00B76307">
              <w:rPr>
                <w:rFonts w:ascii="標楷體" w:hAnsi="標楷體" w:cs="微軟正黑體" w:hint="eastAsia"/>
                <w:kern w:val="0"/>
                <w:sz w:val="19"/>
                <w:szCs w:val="19"/>
              </w:rPr>
              <w:t>餐飲管理科</w:t>
            </w:r>
          </w:p>
        </w:tc>
        <w:tc>
          <w:tcPr>
            <w:tcW w:w="260" w:type="pct"/>
            <w:vAlign w:val="center"/>
          </w:tcPr>
          <w:p w:rsidR="00FB2D7F" w:rsidRPr="00B76307" w:rsidRDefault="00FB2D7F" w:rsidP="00FB2D7F">
            <w:pPr>
              <w:spacing w:line="0" w:lineRule="atLeast"/>
              <w:jc w:val="center"/>
              <w:rPr>
                <w:rFonts w:ascii="標楷體" w:hAnsi="標楷體" w:cs="Times New Roman"/>
              </w:rPr>
            </w:pPr>
          </w:p>
        </w:tc>
        <w:tc>
          <w:tcPr>
            <w:tcW w:w="234" w:type="pct"/>
            <w:vAlign w:val="center"/>
          </w:tcPr>
          <w:p w:rsidR="00FB2D7F" w:rsidRPr="00B76307" w:rsidRDefault="00FB2D7F" w:rsidP="00FB2D7F">
            <w:pPr>
              <w:spacing w:line="0" w:lineRule="atLeast"/>
              <w:jc w:val="center"/>
              <w:rPr>
                <w:rFonts w:ascii="標楷體" w:hAnsi="標楷體" w:cs="Times New Roman"/>
              </w:rPr>
            </w:pPr>
          </w:p>
        </w:tc>
        <w:tc>
          <w:tcPr>
            <w:tcW w:w="296" w:type="pct"/>
            <w:vAlign w:val="center"/>
          </w:tcPr>
          <w:p w:rsidR="00FB2D7F" w:rsidRPr="00B76307" w:rsidRDefault="00FB2D7F" w:rsidP="00FB2D7F">
            <w:pPr>
              <w:spacing w:line="0" w:lineRule="atLeast"/>
              <w:jc w:val="center"/>
              <w:rPr>
                <w:rFonts w:ascii="標楷體" w:hAnsi="標楷體" w:cs="Times New Roman"/>
              </w:rPr>
            </w:pPr>
            <w:r w:rsidRPr="00B76307">
              <w:rPr>
                <w:rFonts w:ascii="標楷體" w:hAnsi="標楷體" w:cs="Times New Roman" w:hint="eastAsia"/>
              </w:rPr>
              <w:t>v</w:t>
            </w:r>
          </w:p>
        </w:tc>
        <w:tc>
          <w:tcPr>
            <w:tcW w:w="234" w:type="pct"/>
            <w:vAlign w:val="center"/>
          </w:tcPr>
          <w:p w:rsidR="00FB2D7F" w:rsidRPr="00B76307" w:rsidRDefault="00FB2D7F" w:rsidP="00FB2D7F">
            <w:pPr>
              <w:spacing w:line="0" w:lineRule="atLeast"/>
              <w:jc w:val="center"/>
              <w:rPr>
                <w:rFonts w:ascii="標楷體" w:hAnsi="標楷體" w:cs="Times New Roman"/>
              </w:rPr>
            </w:pPr>
          </w:p>
        </w:tc>
        <w:tc>
          <w:tcPr>
            <w:tcW w:w="234" w:type="pct"/>
            <w:vAlign w:val="center"/>
          </w:tcPr>
          <w:p w:rsidR="00FB2D7F" w:rsidRPr="00B76307" w:rsidRDefault="00FB2D7F" w:rsidP="00FB2D7F">
            <w:pPr>
              <w:spacing w:line="0" w:lineRule="atLeast"/>
              <w:jc w:val="center"/>
              <w:rPr>
                <w:rFonts w:ascii="標楷體" w:hAnsi="標楷體" w:cs="Times New Roman"/>
              </w:rPr>
            </w:pPr>
          </w:p>
        </w:tc>
        <w:tc>
          <w:tcPr>
            <w:tcW w:w="234" w:type="pct"/>
          </w:tcPr>
          <w:p w:rsidR="00FB2D7F" w:rsidRPr="00B76307" w:rsidRDefault="00FB2D7F" w:rsidP="00FB2D7F">
            <w:pPr>
              <w:spacing w:line="0" w:lineRule="atLeast"/>
              <w:jc w:val="center"/>
              <w:rPr>
                <w:rFonts w:ascii="標楷體" w:hAnsi="標楷體" w:cs="微軟正黑體"/>
                <w:kern w:val="0"/>
                <w:sz w:val="19"/>
                <w:szCs w:val="19"/>
              </w:rPr>
            </w:pPr>
            <w:r w:rsidRPr="00B76307">
              <w:rPr>
                <w:rFonts w:ascii="標楷體" w:hAnsi="標楷體" w:cs="微軟正黑體" w:hint="eastAsia"/>
                <w:kern w:val="0"/>
                <w:sz w:val="19"/>
                <w:szCs w:val="19"/>
              </w:rPr>
              <w:t>內聘</w:t>
            </w:r>
          </w:p>
        </w:tc>
        <w:tc>
          <w:tcPr>
            <w:tcW w:w="234" w:type="pct"/>
            <w:vAlign w:val="center"/>
          </w:tcPr>
          <w:p w:rsidR="00FB2D7F" w:rsidRPr="00B76307" w:rsidRDefault="00FB2D7F" w:rsidP="00FB2D7F">
            <w:pPr>
              <w:spacing w:line="0" w:lineRule="atLeast"/>
              <w:jc w:val="center"/>
              <w:rPr>
                <w:rFonts w:ascii="標楷體" w:hAnsi="標楷體" w:cs="Times New Roman"/>
              </w:rPr>
            </w:pPr>
            <w:r w:rsidRPr="00B76307">
              <w:rPr>
                <w:rFonts w:ascii="標楷體" w:hAnsi="標楷體" w:cs="Times New Roman" w:hint="eastAsia"/>
              </w:rPr>
              <w:t>否</w:t>
            </w:r>
          </w:p>
        </w:tc>
      </w:tr>
      <w:tr w:rsidR="00FB2D7F" w:rsidRPr="00B76307" w:rsidTr="00406C94">
        <w:tc>
          <w:tcPr>
            <w:tcW w:w="210" w:type="pct"/>
            <w:vMerge/>
            <w:vAlign w:val="center"/>
          </w:tcPr>
          <w:p w:rsidR="00FB2D7F" w:rsidRPr="00B76307" w:rsidRDefault="00FB2D7F" w:rsidP="00FB2D7F">
            <w:pPr>
              <w:spacing w:line="0" w:lineRule="atLeast"/>
              <w:jc w:val="center"/>
              <w:rPr>
                <w:rFonts w:ascii="標楷體" w:hAnsi="標楷體" w:cs="Times New Roman"/>
              </w:rPr>
            </w:pPr>
          </w:p>
        </w:tc>
        <w:tc>
          <w:tcPr>
            <w:tcW w:w="209" w:type="pct"/>
            <w:vMerge/>
            <w:vAlign w:val="center"/>
          </w:tcPr>
          <w:p w:rsidR="00FB2D7F" w:rsidRPr="00B76307" w:rsidRDefault="00FB2D7F" w:rsidP="00FB2D7F">
            <w:pPr>
              <w:spacing w:line="0" w:lineRule="atLeast"/>
              <w:jc w:val="center"/>
              <w:rPr>
                <w:rFonts w:ascii="標楷體" w:hAnsi="標楷體" w:cs="Times New Roman"/>
              </w:rPr>
            </w:pPr>
          </w:p>
        </w:tc>
        <w:tc>
          <w:tcPr>
            <w:tcW w:w="1181" w:type="pct"/>
            <w:vAlign w:val="center"/>
          </w:tcPr>
          <w:p w:rsidR="00FB2D7F" w:rsidRPr="00B76307" w:rsidRDefault="00FB2D7F" w:rsidP="00FB2D7F">
            <w:pPr>
              <w:spacing w:line="0" w:lineRule="atLeast"/>
              <w:jc w:val="center"/>
              <w:rPr>
                <w:rFonts w:ascii="標楷體" w:hAnsi="標楷體" w:cs="Times New Roman"/>
              </w:rPr>
            </w:pPr>
            <w:r w:rsidRPr="00B76307">
              <w:rPr>
                <w:rFonts w:ascii="標楷體" w:hAnsi="標楷體" w:cs="Times New Roman" w:hint="eastAsia"/>
              </w:rPr>
              <w:t>食品感官品評</w:t>
            </w:r>
          </w:p>
        </w:tc>
        <w:tc>
          <w:tcPr>
            <w:tcW w:w="364" w:type="pct"/>
            <w:vAlign w:val="center"/>
          </w:tcPr>
          <w:p w:rsidR="00FB2D7F" w:rsidRPr="00B76307" w:rsidRDefault="00FB2D7F" w:rsidP="00FB2D7F">
            <w:pPr>
              <w:spacing w:line="0" w:lineRule="atLeast"/>
              <w:jc w:val="center"/>
              <w:rPr>
                <w:rFonts w:ascii="標楷體" w:hAnsi="標楷體" w:cs="Times New Roman"/>
              </w:rPr>
            </w:pPr>
            <w:r w:rsidRPr="00B76307">
              <w:rPr>
                <w:rFonts w:ascii="標楷體" w:hAnsi="標楷體" w:cs="Times New Roman" w:hint="eastAsia"/>
              </w:rPr>
              <w:t>2</w:t>
            </w:r>
          </w:p>
        </w:tc>
        <w:tc>
          <w:tcPr>
            <w:tcW w:w="364" w:type="pct"/>
            <w:vAlign w:val="center"/>
          </w:tcPr>
          <w:p w:rsidR="00FB2D7F" w:rsidRPr="00B76307" w:rsidRDefault="00FB2D7F" w:rsidP="00FB2D7F">
            <w:pPr>
              <w:spacing w:line="0" w:lineRule="atLeast"/>
              <w:jc w:val="center"/>
              <w:rPr>
                <w:rFonts w:ascii="標楷體" w:hAnsi="標楷體" w:cs="Times New Roman"/>
              </w:rPr>
            </w:pPr>
            <w:r w:rsidRPr="00B76307">
              <w:rPr>
                <w:rFonts w:ascii="標楷體" w:hAnsi="標楷體" w:cs="Times New Roman" w:hint="eastAsia"/>
              </w:rPr>
              <w:t>18</w:t>
            </w:r>
          </w:p>
        </w:tc>
        <w:tc>
          <w:tcPr>
            <w:tcW w:w="946" w:type="pct"/>
            <w:vAlign w:val="center"/>
          </w:tcPr>
          <w:p w:rsidR="00FB2D7F" w:rsidRPr="00B76307" w:rsidRDefault="00FB2D7F" w:rsidP="00FB2D7F">
            <w:pPr>
              <w:jc w:val="center"/>
              <w:rPr>
                <w:rFonts w:ascii="標楷體" w:hAnsi="標楷體"/>
              </w:rPr>
            </w:pPr>
            <w:r w:rsidRPr="00B76307">
              <w:rPr>
                <w:rFonts w:ascii="標楷體" w:hAnsi="標楷體" w:cs="微軟正黑體" w:hint="eastAsia"/>
                <w:kern w:val="0"/>
                <w:sz w:val="19"/>
                <w:szCs w:val="19"/>
              </w:rPr>
              <w:t>餐飲管理科</w:t>
            </w:r>
          </w:p>
        </w:tc>
        <w:tc>
          <w:tcPr>
            <w:tcW w:w="260" w:type="pct"/>
            <w:vAlign w:val="center"/>
          </w:tcPr>
          <w:p w:rsidR="00FB2D7F" w:rsidRPr="00B76307" w:rsidRDefault="00FB2D7F" w:rsidP="00FB2D7F">
            <w:pPr>
              <w:spacing w:line="0" w:lineRule="atLeast"/>
              <w:jc w:val="center"/>
              <w:rPr>
                <w:rFonts w:ascii="標楷體" w:hAnsi="標楷體" w:cs="Times New Roman"/>
              </w:rPr>
            </w:pPr>
          </w:p>
        </w:tc>
        <w:tc>
          <w:tcPr>
            <w:tcW w:w="234" w:type="pct"/>
            <w:vAlign w:val="center"/>
          </w:tcPr>
          <w:p w:rsidR="00FB2D7F" w:rsidRPr="00B76307" w:rsidRDefault="00FB2D7F" w:rsidP="00FB2D7F">
            <w:pPr>
              <w:spacing w:line="0" w:lineRule="atLeast"/>
              <w:jc w:val="center"/>
              <w:rPr>
                <w:rFonts w:ascii="標楷體" w:hAnsi="標楷體" w:cs="Times New Roman"/>
              </w:rPr>
            </w:pPr>
          </w:p>
        </w:tc>
        <w:tc>
          <w:tcPr>
            <w:tcW w:w="296" w:type="pct"/>
            <w:vAlign w:val="center"/>
          </w:tcPr>
          <w:p w:rsidR="00FB2D7F" w:rsidRPr="00B76307" w:rsidRDefault="00FB2D7F" w:rsidP="00FB2D7F">
            <w:pPr>
              <w:spacing w:line="0" w:lineRule="atLeast"/>
              <w:jc w:val="center"/>
              <w:rPr>
                <w:rFonts w:ascii="標楷體" w:hAnsi="標楷體" w:cs="Times New Roman"/>
              </w:rPr>
            </w:pPr>
            <w:r w:rsidRPr="00B76307">
              <w:rPr>
                <w:rFonts w:ascii="標楷體" w:hAnsi="標楷體" w:cs="Times New Roman" w:hint="eastAsia"/>
              </w:rPr>
              <w:t>v</w:t>
            </w:r>
          </w:p>
        </w:tc>
        <w:tc>
          <w:tcPr>
            <w:tcW w:w="234" w:type="pct"/>
            <w:vAlign w:val="center"/>
          </w:tcPr>
          <w:p w:rsidR="00FB2D7F" w:rsidRPr="00B76307" w:rsidRDefault="00FB2D7F" w:rsidP="00FB2D7F">
            <w:pPr>
              <w:spacing w:line="0" w:lineRule="atLeast"/>
              <w:jc w:val="center"/>
              <w:rPr>
                <w:rFonts w:ascii="標楷體" w:hAnsi="標楷體" w:cs="Times New Roman"/>
              </w:rPr>
            </w:pPr>
          </w:p>
        </w:tc>
        <w:tc>
          <w:tcPr>
            <w:tcW w:w="234" w:type="pct"/>
            <w:vAlign w:val="center"/>
          </w:tcPr>
          <w:p w:rsidR="00FB2D7F" w:rsidRPr="00B76307" w:rsidRDefault="00FB2D7F" w:rsidP="00FB2D7F">
            <w:pPr>
              <w:spacing w:line="0" w:lineRule="atLeast"/>
              <w:jc w:val="center"/>
              <w:rPr>
                <w:rFonts w:ascii="標楷體" w:hAnsi="標楷體" w:cs="Times New Roman"/>
              </w:rPr>
            </w:pPr>
          </w:p>
        </w:tc>
        <w:tc>
          <w:tcPr>
            <w:tcW w:w="234" w:type="pct"/>
          </w:tcPr>
          <w:p w:rsidR="00FB2D7F" w:rsidRPr="00B76307" w:rsidRDefault="00FB2D7F" w:rsidP="00FB2D7F">
            <w:pPr>
              <w:spacing w:line="0" w:lineRule="atLeast"/>
              <w:jc w:val="center"/>
              <w:rPr>
                <w:rFonts w:ascii="標楷體" w:hAnsi="標楷體" w:cs="微軟正黑體"/>
                <w:kern w:val="0"/>
                <w:sz w:val="19"/>
                <w:szCs w:val="19"/>
              </w:rPr>
            </w:pPr>
            <w:r w:rsidRPr="00B76307">
              <w:rPr>
                <w:rFonts w:ascii="標楷體" w:hAnsi="標楷體" w:cs="微軟正黑體" w:hint="eastAsia"/>
                <w:kern w:val="0"/>
                <w:sz w:val="19"/>
                <w:szCs w:val="19"/>
              </w:rPr>
              <w:t>內聘</w:t>
            </w:r>
          </w:p>
        </w:tc>
        <w:tc>
          <w:tcPr>
            <w:tcW w:w="234" w:type="pct"/>
            <w:vAlign w:val="center"/>
          </w:tcPr>
          <w:p w:rsidR="00FB2D7F" w:rsidRPr="00B76307" w:rsidRDefault="00FB2D7F" w:rsidP="00FB2D7F">
            <w:pPr>
              <w:spacing w:line="0" w:lineRule="atLeast"/>
              <w:jc w:val="center"/>
              <w:rPr>
                <w:rFonts w:ascii="標楷體" w:hAnsi="標楷體" w:cs="Times New Roman"/>
              </w:rPr>
            </w:pPr>
            <w:r w:rsidRPr="00B76307">
              <w:rPr>
                <w:rFonts w:ascii="標楷體" w:hAnsi="標楷體" w:cs="Times New Roman" w:hint="eastAsia"/>
              </w:rPr>
              <w:t>否</w:t>
            </w:r>
          </w:p>
        </w:tc>
      </w:tr>
      <w:tr w:rsidR="00FB2D7F" w:rsidRPr="00B76307" w:rsidTr="00406C94">
        <w:tc>
          <w:tcPr>
            <w:tcW w:w="210" w:type="pct"/>
            <w:vMerge/>
            <w:vAlign w:val="center"/>
          </w:tcPr>
          <w:p w:rsidR="00FB2D7F" w:rsidRPr="00B76307" w:rsidRDefault="00FB2D7F" w:rsidP="00FB2D7F">
            <w:pPr>
              <w:spacing w:line="0" w:lineRule="atLeast"/>
              <w:jc w:val="center"/>
              <w:rPr>
                <w:rFonts w:ascii="標楷體" w:hAnsi="標楷體" w:cs="Times New Roman"/>
              </w:rPr>
            </w:pPr>
          </w:p>
        </w:tc>
        <w:tc>
          <w:tcPr>
            <w:tcW w:w="209" w:type="pct"/>
            <w:vMerge/>
            <w:vAlign w:val="center"/>
          </w:tcPr>
          <w:p w:rsidR="00FB2D7F" w:rsidRPr="00B76307" w:rsidRDefault="00FB2D7F" w:rsidP="00FB2D7F">
            <w:pPr>
              <w:spacing w:line="0" w:lineRule="atLeast"/>
              <w:jc w:val="center"/>
              <w:rPr>
                <w:rFonts w:ascii="標楷體" w:hAnsi="標楷體" w:cs="Times New Roman"/>
              </w:rPr>
            </w:pPr>
          </w:p>
        </w:tc>
        <w:tc>
          <w:tcPr>
            <w:tcW w:w="1181" w:type="pct"/>
            <w:vAlign w:val="center"/>
          </w:tcPr>
          <w:p w:rsidR="00FB2D7F" w:rsidRPr="00B76307" w:rsidRDefault="00FB2D7F" w:rsidP="00FB2D7F">
            <w:pPr>
              <w:spacing w:line="0" w:lineRule="atLeast"/>
              <w:jc w:val="center"/>
              <w:rPr>
                <w:rFonts w:ascii="標楷體" w:hAnsi="標楷體" w:cs="Times New Roman"/>
              </w:rPr>
            </w:pPr>
            <w:r w:rsidRPr="00B76307">
              <w:rPr>
                <w:rFonts w:ascii="標楷體" w:hAnsi="標楷體" w:cs="Times New Roman" w:hint="eastAsia"/>
              </w:rPr>
              <w:t>種子到杯子:</w:t>
            </w:r>
          </w:p>
          <w:p w:rsidR="00FB2D7F" w:rsidRPr="00B76307" w:rsidRDefault="00FB2D7F" w:rsidP="00FB2D7F">
            <w:pPr>
              <w:spacing w:line="0" w:lineRule="atLeast"/>
              <w:jc w:val="center"/>
              <w:rPr>
                <w:rFonts w:ascii="標楷體" w:hAnsi="標楷體" w:cs="Times New Roman"/>
              </w:rPr>
            </w:pPr>
            <w:r w:rsidRPr="00B76307">
              <w:rPr>
                <w:rFonts w:ascii="標楷體" w:hAnsi="標楷體" w:cs="Times New Roman" w:hint="eastAsia"/>
              </w:rPr>
              <w:t>咖啡科學</w:t>
            </w:r>
          </w:p>
        </w:tc>
        <w:tc>
          <w:tcPr>
            <w:tcW w:w="364" w:type="pct"/>
            <w:vAlign w:val="center"/>
          </w:tcPr>
          <w:p w:rsidR="00FB2D7F" w:rsidRPr="00B76307" w:rsidRDefault="00FB2D7F" w:rsidP="00FB2D7F">
            <w:pPr>
              <w:spacing w:line="0" w:lineRule="atLeast"/>
              <w:jc w:val="center"/>
              <w:rPr>
                <w:rFonts w:ascii="標楷體" w:hAnsi="標楷體" w:cs="Times New Roman"/>
              </w:rPr>
            </w:pPr>
            <w:r w:rsidRPr="00B76307">
              <w:rPr>
                <w:rFonts w:ascii="標楷體" w:hAnsi="標楷體" w:cs="Times New Roman" w:hint="eastAsia"/>
              </w:rPr>
              <w:t>2</w:t>
            </w:r>
          </w:p>
        </w:tc>
        <w:tc>
          <w:tcPr>
            <w:tcW w:w="364" w:type="pct"/>
            <w:vAlign w:val="center"/>
          </w:tcPr>
          <w:p w:rsidR="00FB2D7F" w:rsidRPr="00B76307" w:rsidRDefault="00FB2D7F" w:rsidP="00FB2D7F">
            <w:pPr>
              <w:spacing w:line="0" w:lineRule="atLeast"/>
              <w:jc w:val="center"/>
              <w:rPr>
                <w:rFonts w:ascii="標楷體" w:hAnsi="標楷體" w:cs="Times New Roman"/>
              </w:rPr>
            </w:pPr>
            <w:r w:rsidRPr="00B76307">
              <w:rPr>
                <w:rFonts w:ascii="標楷體" w:hAnsi="標楷體" w:cs="Times New Roman" w:hint="eastAsia"/>
              </w:rPr>
              <w:t>18</w:t>
            </w:r>
          </w:p>
        </w:tc>
        <w:tc>
          <w:tcPr>
            <w:tcW w:w="946" w:type="pct"/>
            <w:vAlign w:val="center"/>
          </w:tcPr>
          <w:p w:rsidR="00FB2D7F" w:rsidRPr="00B76307" w:rsidRDefault="00FB2D7F" w:rsidP="00FB2D7F">
            <w:pPr>
              <w:jc w:val="center"/>
              <w:rPr>
                <w:rFonts w:ascii="標楷體" w:hAnsi="標楷體"/>
              </w:rPr>
            </w:pPr>
            <w:r w:rsidRPr="00B76307">
              <w:rPr>
                <w:rFonts w:ascii="標楷體" w:hAnsi="標楷體" w:cs="微軟正黑體" w:hint="eastAsia"/>
                <w:kern w:val="0"/>
                <w:sz w:val="19"/>
                <w:szCs w:val="19"/>
              </w:rPr>
              <w:t>餐飲管理科</w:t>
            </w:r>
          </w:p>
        </w:tc>
        <w:tc>
          <w:tcPr>
            <w:tcW w:w="260" w:type="pct"/>
            <w:vAlign w:val="center"/>
          </w:tcPr>
          <w:p w:rsidR="00FB2D7F" w:rsidRPr="00B76307" w:rsidRDefault="00FB2D7F" w:rsidP="00FB2D7F">
            <w:pPr>
              <w:spacing w:line="0" w:lineRule="atLeast"/>
              <w:jc w:val="center"/>
              <w:rPr>
                <w:rFonts w:ascii="標楷體" w:hAnsi="標楷體" w:cs="Times New Roman"/>
              </w:rPr>
            </w:pPr>
          </w:p>
        </w:tc>
        <w:tc>
          <w:tcPr>
            <w:tcW w:w="234" w:type="pct"/>
            <w:vAlign w:val="center"/>
          </w:tcPr>
          <w:p w:rsidR="00FB2D7F" w:rsidRPr="00B76307" w:rsidRDefault="00FB2D7F" w:rsidP="00FB2D7F">
            <w:pPr>
              <w:spacing w:line="0" w:lineRule="atLeast"/>
              <w:jc w:val="center"/>
              <w:rPr>
                <w:rFonts w:ascii="標楷體" w:hAnsi="標楷體" w:cs="Times New Roman"/>
              </w:rPr>
            </w:pPr>
          </w:p>
        </w:tc>
        <w:tc>
          <w:tcPr>
            <w:tcW w:w="296" w:type="pct"/>
            <w:vAlign w:val="center"/>
          </w:tcPr>
          <w:p w:rsidR="00FB2D7F" w:rsidRPr="00B76307" w:rsidRDefault="00FB2D7F" w:rsidP="00FB2D7F">
            <w:pPr>
              <w:spacing w:line="0" w:lineRule="atLeast"/>
              <w:jc w:val="center"/>
              <w:rPr>
                <w:rFonts w:ascii="標楷體" w:hAnsi="標楷體" w:cs="Times New Roman"/>
              </w:rPr>
            </w:pPr>
            <w:r w:rsidRPr="00B76307">
              <w:rPr>
                <w:rFonts w:ascii="標楷體" w:hAnsi="標楷體" w:cs="Times New Roman" w:hint="eastAsia"/>
              </w:rPr>
              <w:t>v</w:t>
            </w:r>
          </w:p>
        </w:tc>
        <w:tc>
          <w:tcPr>
            <w:tcW w:w="234" w:type="pct"/>
            <w:vAlign w:val="center"/>
          </w:tcPr>
          <w:p w:rsidR="00FB2D7F" w:rsidRPr="00B76307" w:rsidRDefault="00FB2D7F" w:rsidP="00FB2D7F">
            <w:pPr>
              <w:spacing w:line="0" w:lineRule="atLeast"/>
              <w:jc w:val="center"/>
              <w:rPr>
                <w:rFonts w:ascii="標楷體" w:hAnsi="標楷體" w:cs="Times New Roman"/>
              </w:rPr>
            </w:pPr>
          </w:p>
        </w:tc>
        <w:tc>
          <w:tcPr>
            <w:tcW w:w="234" w:type="pct"/>
            <w:vAlign w:val="center"/>
          </w:tcPr>
          <w:p w:rsidR="00FB2D7F" w:rsidRPr="00B76307" w:rsidRDefault="00FB2D7F" w:rsidP="00FB2D7F">
            <w:pPr>
              <w:spacing w:line="0" w:lineRule="atLeast"/>
              <w:jc w:val="center"/>
              <w:rPr>
                <w:rFonts w:ascii="標楷體" w:hAnsi="標楷體" w:cs="Times New Roman"/>
              </w:rPr>
            </w:pPr>
          </w:p>
        </w:tc>
        <w:tc>
          <w:tcPr>
            <w:tcW w:w="234" w:type="pct"/>
          </w:tcPr>
          <w:p w:rsidR="00FB2D7F" w:rsidRPr="00B76307" w:rsidRDefault="00FB2D7F" w:rsidP="00FB2D7F">
            <w:pPr>
              <w:spacing w:line="0" w:lineRule="atLeast"/>
              <w:jc w:val="center"/>
              <w:rPr>
                <w:rFonts w:ascii="標楷體" w:hAnsi="標楷體" w:cs="微軟正黑體"/>
                <w:kern w:val="0"/>
                <w:sz w:val="19"/>
                <w:szCs w:val="19"/>
              </w:rPr>
            </w:pPr>
            <w:r w:rsidRPr="00B76307">
              <w:rPr>
                <w:rFonts w:ascii="標楷體" w:hAnsi="標楷體" w:cs="微軟正黑體" w:hint="eastAsia"/>
                <w:kern w:val="0"/>
                <w:sz w:val="19"/>
                <w:szCs w:val="19"/>
              </w:rPr>
              <w:t>內聘</w:t>
            </w:r>
          </w:p>
        </w:tc>
        <w:tc>
          <w:tcPr>
            <w:tcW w:w="234" w:type="pct"/>
            <w:vAlign w:val="center"/>
          </w:tcPr>
          <w:p w:rsidR="00FB2D7F" w:rsidRPr="00B76307" w:rsidRDefault="00FB2D7F" w:rsidP="00FB2D7F">
            <w:pPr>
              <w:spacing w:line="0" w:lineRule="atLeast"/>
              <w:jc w:val="center"/>
              <w:rPr>
                <w:rFonts w:ascii="標楷體" w:hAnsi="標楷體" w:cs="Times New Roman"/>
              </w:rPr>
            </w:pPr>
            <w:r w:rsidRPr="00B76307">
              <w:rPr>
                <w:rFonts w:ascii="標楷體" w:hAnsi="標楷體" w:cs="Times New Roman" w:hint="eastAsia"/>
              </w:rPr>
              <w:t>否</w:t>
            </w:r>
          </w:p>
        </w:tc>
      </w:tr>
      <w:tr w:rsidR="00FB2D7F" w:rsidRPr="00B76307" w:rsidTr="00406C94">
        <w:tc>
          <w:tcPr>
            <w:tcW w:w="210" w:type="pct"/>
            <w:vMerge/>
            <w:vAlign w:val="center"/>
          </w:tcPr>
          <w:p w:rsidR="00FB2D7F" w:rsidRPr="00B76307" w:rsidRDefault="00FB2D7F" w:rsidP="00FB2D7F">
            <w:pPr>
              <w:spacing w:line="0" w:lineRule="atLeast"/>
              <w:jc w:val="center"/>
              <w:rPr>
                <w:rFonts w:ascii="標楷體" w:hAnsi="標楷體" w:cs="Times New Roman"/>
              </w:rPr>
            </w:pPr>
          </w:p>
        </w:tc>
        <w:tc>
          <w:tcPr>
            <w:tcW w:w="209" w:type="pct"/>
            <w:vMerge/>
            <w:vAlign w:val="center"/>
          </w:tcPr>
          <w:p w:rsidR="00FB2D7F" w:rsidRPr="00B76307" w:rsidRDefault="00FB2D7F" w:rsidP="00FB2D7F">
            <w:pPr>
              <w:spacing w:line="0" w:lineRule="atLeast"/>
              <w:jc w:val="center"/>
              <w:rPr>
                <w:rFonts w:ascii="標楷體" w:hAnsi="標楷體" w:cs="Times New Roman"/>
              </w:rPr>
            </w:pPr>
          </w:p>
        </w:tc>
        <w:tc>
          <w:tcPr>
            <w:tcW w:w="1181" w:type="pct"/>
            <w:vAlign w:val="center"/>
          </w:tcPr>
          <w:p w:rsidR="00FB2D7F" w:rsidRPr="00B76307" w:rsidRDefault="00FB2D7F" w:rsidP="00FB2D7F">
            <w:pPr>
              <w:spacing w:line="0" w:lineRule="atLeast"/>
              <w:jc w:val="center"/>
              <w:rPr>
                <w:rFonts w:ascii="標楷體" w:hAnsi="標楷體" w:cs="Times New Roman"/>
              </w:rPr>
            </w:pPr>
            <w:r w:rsidRPr="00B76307">
              <w:rPr>
                <w:rFonts w:ascii="標楷體" w:hAnsi="標楷體" w:cs="Times New Roman" w:hint="eastAsia"/>
              </w:rPr>
              <w:t>翻糖藝術</w:t>
            </w:r>
          </w:p>
        </w:tc>
        <w:tc>
          <w:tcPr>
            <w:tcW w:w="364" w:type="pct"/>
            <w:vAlign w:val="center"/>
          </w:tcPr>
          <w:p w:rsidR="00FB2D7F" w:rsidRPr="00B76307" w:rsidRDefault="00FB2D7F" w:rsidP="00FB2D7F">
            <w:pPr>
              <w:spacing w:line="0" w:lineRule="atLeast"/>
              <w:jc w:val="center"/>
              <w:rPr>
                <w:rFonts w:ascii="標楷體" w:hAnsi="標楷體" w:cs="Times New Roman"/>
              </w:rPr>
            </w:pPr>
            <w:r w:rsidRPr="00B76307">
              <w:rPr>
                <w:rFonts w:ascii="標楷體" w:hAnsi="標楷體" w:cs="Times New Roman" w:hint="eastAsia"/>
              </w:rPr>
              <w:t>2</w:t>
            </w:r>
          </w:p>
        </w:tc>
        <w:tc>
          <w:tcPr>
            <w:tcW w:w="364" w:type="pct"/>
            <w:vAlign w:val="center"/>
          </w:tcPr>
          <w:p w:rsidR="00FB2D7F" w:rsidRPr="00B76307" w:rsidRDefault="00FB2D7F" w:rsidP="00FB2D7F">
            <w:pPr>
              <w:spacing w:line="0" w:lineRule="atLeast"/>
              <w:jc w:val="center"/>
              <w:rPr>
                <w:rFonts w:ascii="標楷體" w:hAnsi="標楷體" w:cs="Times New Roman"/>
              </w:rPr>
            </w:pPr>
            <w:r w:rsidRPr="00B76307">
              <w:rPr>
                <w:rFonts w:ascii="標楷體" w:hAnsi="標楷體" w:cs="Times New Roman" w:hint="eastAsia"/>
              </w:rPr>
              <w:t>18</w:t>
            </w:r>
          </w:p>
        </w:tc>
        <w:tc>
          <w:tcPr>
            <w:tcW w:w="946" w:type="pct"/>
            <w:vAlign w:val="center"/>
          </w:tcPr>
          <w:p w:rsidR="00FB2D7F" w:rsidRPr="00B76307" w:rsidRDefault="00FB2D7F" w:rsidP="00FB2D7F">
            <w:pPr>
              <w:jc w:val="center"/>
              <w:rPr>
                <w:rFonts w:ascii="標楷體" w:hAnsi="標楷體"/>
              </w:rPr>
            </w:pPr>
            <w:r w:rsidRPr="00B76307">
              <w:rPr>
                <w:rFonts w:ascii="標楷體" w:hAnsi="標楷體" w:cs="微軟正黑體" w:hint="eastAsia"/>
                <w:kern w:val="0"/>
                <w:sz w:val="19"/>
                <w:szCs w:val="19"/>
              </w:rPr>
              <w:t>餐飲管理科</w:t>
            </w:r>
          </w:p>
        </w:tc>
        <w:tc>
          <w:tcPr>
            <w:tcW w:w="260" w:type="pct"/>
            <w:vAlign w:val="center"/>
          </w:tcPr>
          <w:p w:rsidR="00FB2D7F" w:rsidRPr="00B76307" w:rsidRDefault="00FB2D7F" w:rsidP="00FB2D7F">
            <w:pPr>
              <w:spacing w:line="0" w:lineRule="atLeast"/>
              <w:jc w:val="center"/>
              <w:rPr>
                <w:rFonts w:ascii="標楷體" w:hAnsi="標楷體" w:cs="Times New Roman"/>
              </w:rPr>
            </w:pPr>
          </w:p>
        </w:tc>
        <w:tc>
          <w:tcPr>
            <w:tcW w:w="234" w:type="pct"/>
            <w:vAlign w:val="center"/>
          </w:tcPr>
          <w:p w:rsidR="00FB2D7F" w:rsidRPr="00B76307" w:rsidRDefault="00FB2D7F" w:rsidP="00FB2D7F">
            <w:pPr>
              <w:spacing w:line="0" w:lineRule="atLeast"/>
              <w:jc w:val="center"/>
              <w:rPr>
                <w:rFonts w:ascii="標楷體" w:hAnsi="標楷體" w:cs="Times New Roman"/>
              </w:rPr>
            </w:pPr>
          </w:p>
        </w:tc>
        <w:tc>
          <w:tcPr>
            <w:tcW w:w="296" w:type="pct"/>
            <w:vAlign w:val="center"/>
          </w:tcPr>
          <w:p w:rsidR="00FB2D7F" w:rsidRPr="00B76307" w:rsidRDefault="00FB2D7F" w:rsidP="00FB2D7F">
            <w:pPr>
              <w:spacing w:line="0" w:lineRule="atLeast"/>
              <w:jc w:val="center"/>
              <w:rPr>
                <w:rFonts w:ascii="標楷體" w:hAnsi="標楷體" w:cs="Times New Roman"/>
              </w:rPr>
            </w:pPr>
            <w:r w:rsidRPr="00B76307">
              <w:rPr>
                <w:rFonts w:ascii="標楷體" w:hAnsi="標楷體" w:cs="Times New Roman" w:hint="eastAsia"/>
              </w:rPr>
              <w:t>v</w:t>
            </w:r>
          </w:p>
        </w:tc>
        <w:tc>
          <w:tcPr>
            <w:tcW w:w="234" w:type="pct"/>
            <w:vAlign w:val="center"/>
          </w:tcPr>
          <w:p w:rsidR="00FB2D7F" w:rsidRPr="00B76307" w:rsidRDefault="00FB2D7F" w:rsidP="00FB2D7F">
            <w:pPr>
              <w:spacing w:line="0" w:lineRule="atLeast"/>
              <w:jc w:val="center"/>
              <w:rPr>
                <w:rFonts w:ascii="標楷體" w:hAnsi="標楷體" w:cs="Times New Roman"/>
              </w:rPr>
            </w:pPr>
          </w:p>
        </w:tc>
        <w:tc>
          <w:tcPr>
            <w:tcW w:w="234" w:type="pct"/>
            <w:vAlign w:val="center"/>
          </w:tcPr>
          <w:p w:rsidR="00FB2D7F" w:rsidRPr="00B76307" w:rsidRDefault="00FB2D7F" w:rsidP="00FB2D7F">
            <w:pPr>
              <w:spacing w:line="0" w:lineRule="atLeast"/>
              <w:jc w:val="center"/>
              <w:rPr>
                <w:rFonts w:ascii="標楷體" w:hAnsi="標楷體" w:cs="Times New Roman"/>
              </w:rPr>
            </w:pPr>
          </w:p>
        </w:tc>
        <w:tc>
          <w:tcPr>
            <w:tcW w:w="234" w:type="pct"/>
          </w:tcPr>
          <w:p w:rsidR="00FB2D7F" w:rsidRPr="00B76307" w:rsidRDefault="00FB2D7F" w:rsidP="00FB2D7F">
            <w:pPr>
              <w:spacing w:line="0" w:lineRule="atLeast"/>
              <w:jc w:val="center"/>
              <w:rPr>
                <w:rFonts w:ascii="標楷體" w:hAnsi="標楷體" w:cs="微軟正黑體"/>
                <w:kern w:val="0"/>
                <w:sz w:val="19"/>
                <w:szCs w:val="19"/>
              </w:rPr>
            </w:pPr>
            <w:r w:rsidRPr="00B76307">
              <w:rPr>
                <w:rFonts w:ascii="標楷體" w:hAnsi="標楷體" w:cs="微軟正黑體" w:hint="eastAsia"/>
                <w:kern w:val="0"/>
                <w:sz w:val="19"/>
                <w:szCs w:val="19"/>
              </w:rPr>
              <w:t>內聘</w:t>
            </w:r>
          </w:p>
        </w:tc>
        <w:tc>
          <w:tcPr>
            <w:tcW w:w="234" w:type="pct"/>
            <w:vAlign w:val="center"/>
          </w:tcPr>
          <w:p w:rsidR="00FB2D7F" w:rsidRPr="00B76307" w:rsidRDefault="00FB2D7F" w:rsidP="00FB2D7F">
            <w:pPr>
              <w:spacing w:line="0" w:lineRule="atLeast"/>
              <w:jc w:val="center"/>
              <w:rPr>
                <w:rFonts w:ascii="標楷體" w:hAnsi="標楷體" w:cs="Times New Roman"/>
              </w:rPr>
            </w:pPr>
            <w:r w:rsidRPr="00B76307">
              <w:rPr>
                <w:rFonts w:ascii="標楷體" w:hAnsi="標楷體" w:cs="Times New Roman" w:hint="eastAsia"/>
              </w:rPr>
              <w:t>否</w:t>
            </w:r>
          </w:p>
        </w:tc>
      </w:tr>
      <w:tr w:rsidR="00FB2D7F" w:rsidRPr="00B76307" w:rsidTr="00B45A7E">
        <w:tc>
          <w:tcPr>
            <w:tcW w:w="210" w:type="pct"/>
            <w:vMerge/>
            <w:vAlign w:val="center"/>
          </w:tcPr>
          <w:p w:rsidR="00FB2D7F" w:rsidRPr="00B76307" w:rsidRDefault="00FB2D7F" w:rsidP="00FB2D7F">
            <w:pPr>
              <w:spacing w:line="0" w:lineRule="atLeast"/>
              <w:jc w:val="center"/>
              <w:rPr>
                <w:rFonts w:ascii="標楷體" w:hAnsi="標楷體" w:cs="Times New Roman"/>
              </w:rPr>
            </w:pPr>
          </w:p>
        </w:tc>
        <w:tc>
          <w:tcPr>
            <w:tcW w:w="209" w:type="pct"/>
            <w:vMerge w:val="restart"/>
            <w:vAlign w:val="center"/>
          </w:tcPr>
          <w:p w:rsidR="00FB2D7F" w:rsidRPr="00B76307" w:rsidRDefault="00FB2D7F" w:rsidP="00FB2D7F">
            <w:pPr>
              <w:spacing w:line="0" w:lineRule="atLeast"/>
              <w:jc w:val="center"/>
              <w:rPr>
                <w:rFonts w:ascii="標楷體" w:hAnsi="標楷體" w:cs="Times New Roman"/>
                <w:kern w:val="0"/>
                <w:sz w:val="19"/>
                <w:szCs w:val="19"/>
              </w:rPr>
            </w:pPr>
            <w:r w:rsidRPr="00B76307">
              <w:rPr>
                <w:rFonts w:ascii="標楷體" w:hAnsi="標楷體" w:cs="Times New Roman"/>
                <w:kern w:val="0"/>
                <w:sz w:val="19"/>
                <w:szCs w:val="19"/>
              </w:rPr>
              <w:t>第</w:t>
            </w:r>
          </w:p>
          <w:p w:rsidR="00FB2D7F" w:rsidRPr="00B76307" w:rsidRDefault="00FB2D7F" w:rsidP="00FB2D7F">
            <w:pPr>
              <w:spacing w:line="0" w:lineRule="atLeast"/>
              <w:jc w:val="center"/>
              <w:rPr>
                <w:rFonts w:ascii="標楷體" w:hAnsi="標楷體" w:cs="Times New Roman"/>
                <w:kern w:val="0"/>
                <w:sz w:val="19"/>
                <w:szCs w:val="19"/>
              </w:rPr>
            </w:pPr>
            <w:r w:rsidRPr="00B76307">
              <w:rPr>
                <w:rFonts w:ascii="標楷體" w:hAnsi="標楷體" w:cs="Times New Roman"/>
                <w:kern w:val="0"/>
                <w:sz w:val="19"/>
                <w:szCs w:val="19"/>
              </w:rPr>
              <w:t>二</w:t>
            </w:r>
          </w:p>
          <w:p w:rsidR="00FB2D7F" w:rsidRPr="00B76307" w:rsidRDefault="00FB2D7F" w:rsidP="00FB2D7F">
            <w:pPr>
              <w:spacing w:line="0" w:lineRule="atLeast"/>
              <w:jc w:val="center"/>
              <w:rPr>
                <w:rFonts w:ascii="標楷體" w:hAnsi="標楷體" w:cs="Times New Roman"/>
                <w:kern w:val="0"/>
                <w:sz w:val="19"/>
                <w:szCs w:val="19"/>
              </w:rPr>
            </w:pPr>
            <w:r w:rsidRPr="00B76307">
              <w:rPr>
                <w:rFonts w:ascii="標楷體" w:hAnsi="標楷體" w:cs="Times New Roman"/>
                <w:kern w:val="0"/>
                <w:sz w:val="19"/>
                <w:szCs w:val="19"/>
              </w:rPr>
              <w:t>學</w:t>
            </w:r>
          </w:p>
          <w:p w:rsidR="00FB2D7F" w:rsidRPr="00B76307" w:rsidRDefault="00FB2D7F" w:rsidP="00FB2D7F">
            <w:pPr>
              <w:spacing w:line="0" w:lineRule="atLeast"/>
              <w:jc w:val="center"/>
              <w:rPr>
                <w:rFonts w:ascii="標楷體" w:hAnsi="標楷體" w:cs="Times New Roman"/>
              </w:rPr>
            </w:pPr>
            <w:r w:rsidRPr="00B76307">
              <w:rPr>
                <w:rFonts w:ascii="標楷體" w:hAnsi="標楷體" w:cs="Times New Roman"/>
                <w:kern w:val="0"/>
                <w:sz w:val="19"/>
                <w:szCs w:val="19"/>
              </w:rPr>
              <w:t>期</w:t>
            </w:r>
          </w:p>
        </w:tc>
        <w:tc>
          <w:tcPr>
            <w:tcW w:w="1181" w:type="pct"/>
            <w:vAlign w:val="center"/>
          </w:tcPr>
          <w:p w:rsidR="00FB2D7F" w:rsidRPr="00B76307" w:rsidRDefault="00FB2D7F" w:rsidP="00FB2D7F">
            <w:pPr>
              <w:spacing w:line="0" w:lineRule="atLeast"/>
              <w:jc w:val="center"/>
              <w:rPr>
                <w:rFonts w:ascii="標楷體" w:hAnsi="標楷體" w:cs="Times New Roman"/>
              </w:rPr>
            </w:pPr>
            <w:r w:rsidRPr="00B76307">
              <w:rPr>
                <w:rFonts w:ascii="標楷體" w:hAnsi="標楷體" w:cs="Times New Roman" w:hint="eastAsia"/>
              </w:rPr>
              <w:t>自主學習</w:t>
            </w:r>
          </w:p>
        </w:tc>
        <w:tc>
          <w:tcPr>
            <w:tcW w:w="364" w:type="pct"/>
            <w:vAlign w:val="center"/>
          </w:tcPr>
          <w:p w:rsidR="00FB2D7F" w:rsidRPr="00B76307" w:rsidRDefault="00FB2D7F" w:rsidP="00FB2D7F">
            <w:pPr>
              <w:spacing w:line="0" w:lineRule="atLeast"/>
              <w:jc w:val="center"/>
              <w:rPr>
                <w:rFonts w:ascii="標楷體" w:hAnsi="標楷體" w:cs="Times New Roman"/>
              </w:rPr>
            </w:pPr>
            <w:r w:rsidRPr="00B76307">
              <w:rPr>
                <w:rFonts w:ascii="標楷體" w:hAnsi="標楷體" w:cs="Times New Roman" w:hint="eastAsia"/>
              </w:rPr>
              <w:t>1</w:t>
            </w:r>
          </w:p>
        </w:tc>
        <w:tc>
          <w:tcPr>
            <w:tcW w:w="364" w:type="pct"/>
            <w:vAlign w:val="center"/>
          </w:tcPr>
          <w:p w:rsidR="00FB2D7F" w:rsidRPr="00B76307" w:rsidRDefault="00FB2D7F" w:rsidP="00FB2D7F">
            <w:pPr>
              <w:spacing w:line="0" w:lineRule="atLeast"/>
              <w:jc w:val="center"/>
              <w:rPr>
                <w:rFonts w:ascii="標楷體" w:hAnsi="標楷體" w:cs="Times New Roman"/>
              </w:rPr>
            </w:pPr>
            <w:r w:rsidRPr="00B76307">
              <w:rPr>
                <w:rFonts w:ascii="標楷體" w:hAnsi="標楷體" w:cs="Times New Roman" w:hint="eastAsia"/>
              </w:rPr>
              <w:t>18</w:t>
            </w:r>
          </w:p>
        </w:tc>
        <w:tc>
          <w:tcPr>
            <w:tcW w:w="946" w:type="pct"/>
            <w:vAlign w:val="center"/>
          </w:tcPr>
          <w:p w:rsidR="00FB2D7F" w:rsidRPr="00B76307" w:rsidRDefault="00FB2D7F" w:rsidP="00FB2D7F">
            <w:pPr>
              <w:jc w:val="center"/>
              <w:rPr>
                <w:rFonts w:ascii="標楷體" w:hAnsi="標楷體"/>
              </w:rPr>
            </w:pPr>
            <w:r w:rsidRPr="00B76307">
              <w:rPr>
                <w:rFonts w:ascii="標楷體" w:hAnsi="標楷體" w:cs="微軟正黑體" w:hint="eastAsia"/>
                <w:kern w:val="0"/>
                <w:sz w:val="19"/>
                <w:szCs w:val="19"/>
              </w:rPr>
              <w:t>餐飲管理科</w:t>
            </w:r>
          </w:p>
        </w:tc>
        <w:tc>
          <w:tcPr>
            <w:tcW w:w="260" w:type="pct"/>
            <w:vAlign w:val="center"/>
          </w:tcPr>
          <w:p w:rsidR="00FB2D7F" w:rsidRPr="00B76307" w:rsidRDefault="00FB2D7F" w:rsidP="00FB2D7F">
            <w:pPr>
              <w:spacing w:line="0" w:lineRule="atLeast"/>
              <w:jc w:val="center"/>
              <w:rPr>
                <w:rFonts w:ascii="標楷體" w:hAnsi="標楷體" w:cs="Times New Roman"/>
              </w:rPr>
            </w:pPr>
            <w:r w:rsidRPr="00B76307">
              <w:rPr>
                <w:rFonts w:ascii="標楷體" w:hAnsi="標楷體" w:cs="Times New Roman" w:hint="eastAsia"/>
              </w:rPr>
              <w:t>v</w:t>
            </w:r>
          </w:p>
        </w:tc>
        <w:tc>
          <w:tcPr>
            <w:tcW w:w="234" w:type="pct"/>
            <w:vAlign w:val="center"/>
          </w:tcPr>
          <w:p w:rsidR="00FB2D7F" w:rsidRPr="00B76307" w:rsidRDefault="00FB2D7F" w:rsidP="00FB2D7F">
            <w:pPr>
              <w:spacing w:line="0" w:lineRule="atLeast"/>
              <w:jc w:val="center"/>
              <w:rPr>
                <w:rFonts w:ascii="標楷體" w:hAnsi="標楷體" w:cs="Times New Roman"/>
              </w:rPr>
            </w:pPr>
          </w:p>
        </w:tc>
        <w:tc>
          <w:tcPr>
            <w:tcW w:w="296" w:type="pct"/>
            <w:vAlign w:val="center"/>
          </w:tcPr>
          <w:p w:rsidR="00FB2D7F" w:rsidRPr="00B76307" w:rsidRDefault="00FB2D7F" w:rsidP="00FB2D7F">
            <w:pPr>
              <w:spacing w:line="0" w:lineRule="atLeast"/>
              <w:jc w:val="center"/>
              <w:rPr>
                <w:rFonts w:ascii="標楷體" w:hAnsi="標楷體" w:cs="Times New Roman"/>
              </w:rPr>
            </w:pPr>
          </w:p>
        </w:tc>
        <w:tc>
          <w:tcPr>
            <w:tcW w:w="234" w:type="pct"/>
            <w:vAlign w:val="center"/>
          </w:tcPr>
          <w:p w:rsidR="00FB2D7F" w:rsidRPr="00B76307" w:rsidRDefault="00FB2D7F" w:rsidP="00FB2D7F">
            <w:pPr>
              <w:spacing w:line="0" w:lineRule="atLeast"/>
              <w:jc w:val="center"/>
              <w:rPr>
                <w:rFonts w:ascii="標楷體" w:hAnsi="標楷體" w:cs="Times New Roman"/>
              </w:rPr>
            </w:pPr>
          </w:p>
        </w:tc>
        <w:tc>
          <w:tcPr>
            <w:tcW w:w="234" w:type="pct"/>
            <w:vAlign w:val="center"/>
          </w:tcPr>
          <w:p w:rsidR="00FB2D7F" w:rsidRPr="00B76307" w:rsidRDefault="00FB2D7F" w:rsidP="00FB2D7F">
            <w:pPr>
              <w:spacing w:line="0" w:lineRule="atLeast"/>
              <w:jc w:val="center"/>
              <w:rPr>
                <w:rFonts w:ascii="標楷體" w:hAnsi="標楷體" w:cs="Times New Roman"/>
              </w:rPr>
            </w:pPr>
          </w:p>
        </w:tc>
        <w:tc>
          <w:tcPr>
            <w:tcW w:w="234" w:type="pct"/>
            <w:vAlign w:val="center"/>
          </w:tcPr>
          <w:p w:rsidR="00FB2D7F" w:rsidRPr="00B76307" w:rsidRDefault="00FB2D7F" w:rsidP="00FB2D7F">
            <w:pPr>
              <w:spacing w:line="0" w:lineRule="atLeast"/>
              <w:jc w:val="center"/>
              <w:rPr>
                <w:rFonts w:ascii="標楷體" w:hAnsi="標楷體" w:cs="Times New Roman"/>
              </w:rPr>
            </w:pPr>
            <w:r w:rsidRPr="00B76307">
              <w:rPr>
                <w:rFonts w:ascii="標楷體" w:hAnsi="標楷體" w:cs="微軟正黑體" w:hint="eastAsia"/>
                <w:kern w:val="0"/>
                <w:sz w:val="19"/>
                <w:szCs w:val="19"/>
              </w:rPr>
              <w:t>內聘</w:t>
            </w:r>
          </w:p>
        </w:tc>
        <w:tc>
          <w:tcPr>
            <w:tcW w:w="234" w:type="pct"/>
            <w:vAlign w:val="center"/>
          </w:tcPr>
          <w:p w:rsidR="00FB2D7F" w:rsidRPr="00B76307" w:rsidRDefault="00FB2D7F" w:rsidP="00FB2D7F">
            <w:pPr>
              <w:spacing w:line="0" w:lineRule="atLeast"/>
              <w:jc w:val="center"/>
              <w:rPr>
                <w:rFonts w:ascii="標楷體" w:hAnsi="標楷體" w:cs="Times New Roman"/>
              </w:rPr>
            </w:pPr>
            <w:r w:rsidRPr="00B76307">
              <w:rPr>
                <w:rFonts w:ascii="標楷體" w:hAnsi="標楷體" w:cs="Times New Roman" w:hint="eastAsia"/>
              </w:rPr>
              <w:t>否</w:t>
            </w:r>
          </w:p>
        </w:tc>
      </w:tr>
      <w:tr w:rsidR="00FB2D7F" w:rsidRPr="00B76307" w:rsidTr="00406C94">
        <w:tc>
          <w:tcPr>
            <w:tcW w:w="210" w:type="pct"/>
            <w:vMerge/>
            <w:vAlign w:val="center"/>
          </w:tcPr>
          <w:p w:rsidR="00FB2D7F" w:rsidRPr="00B76307" w:rsidRDefault="00FB2D7F" w:rsidP="00FB2D7F">
            <w:pPr>
              <w:spacing w:line="0" w:lineRule="atLeast"/>
              <w:jc w:val="center"/>
              <w:rPr>
                <w:rFonts w:ascii="標楷體" w:hAnsi="標楷體" w:cs="Times New Roman"/>
              </w:rPr>
            </w:pPr>
          </w:p>
        </w:tc>
        <w:tc>
          <w:tcPr>
            <w:tcW w:w="209" w:type="pct"/>
            <w:vMerge/>
            <w:vAlign w:val="center"/>
          </w:tcPr>
          <w:p w:rsidR="00FB2D7F" w:rsidRPr="00B76307" w:rsidRDefault="00FB2D7F" w:rsidP="00FB2D7F">
            <w:pPr>
              <w:spacing w:line="0" w:lineRule="atLeast"/>
              <w:jc w:val="center"/>
              <w:rPr>
                <w:rFonts w:ascii="標楷體" w:hAnsi="標楷體" w:cs="Times New Roman"/>
              </w:rPr>
            </w:pPr>
          </w:p>
        </w:tc>
        <w:tc>
          <w:tcPr>
            <w:tcW w:w="1181" w:type="pct"/>
            <w:vAlign w:val="center"/>
          </w:tcPr>
          <w:p w:rsidR="00FB2D7F" w:rsidRPr="00B76307" w:rsidRDefault="00FB2D7F" w:rsidP="00FB2D7F">
            <w:pPr>
              <w:spacing w:line="0" w:lineRule="atLeast"/>
              <w:jc w:val="center"/>
              <w:rPr>
                <w:rFonts w:ascii="標楷體" w:hAnsi="標楷體" w:cs="Times New Roman"/>
              </w:rPr>
            </w:pPr>
            <w:r w:rsidRPr="00B76307">
              <w:rPr>
                <w:rFonts w:ascii="標楷體" w:hAnsi="標楷體" w:cs="Times New Roman" w:hint="eastAsia"/>
              </w:rPr>
              <w:t>選手培訓</w:t>
            </w:r>
          </w:p>
        </w:tc>
        <w:tc>
          <w:tcPr>
            <w:tcW w:w="364" w:type="pct"/>
            <w:vAlign w:val="center"/>
          </w:tcPr>
          <w:p w:rsidR="00FB2D7F" w:rsidRPr="00B76307" w:rsidRDefault="00FB2D7F" w:rsidP="00FB2D7F">
            <w:pPr>
              <w:spacing w:line="0" w:lineRule="atLeast"/>
              <w:jc w:val="center"/>
              <w:rPr>
                <w:rFonts w:ascii="標楷體" w:hAnsi="標楷體" w:cs="Times New Roman"/>
              </w:rPr>
            </w:pPr>
            <w:r w:rsidRPr="00B76307">
              <w:rPr>
                <w:rFonts w:ascii="標楷體" w:hAnsi="標楷體" w:cs="Times New Roman" w:hint="eastAsia"/>
              </w:rPr>
              <w:t>1</w:t>
            </w:r>
          </w:p>
        </w:tc>
        <w:tc>
          <w:tcPr>
            <w:tcW w:w="364" w:type="pct"/>
            <w:vAlign w:val="center"/>
          </w:tcPr>
          <w:p w:rsidR="00FB2D7F" w:rsidRPr="00B76307" w:rsidRDefault="00FB2D7F" w:rsidP="00FB2D7F">
            <w:pPr>
              <w:spacing w:line="0" w:lineRule="atLeast"/>
              <w:jc w:val="center"/>
              <w:rPr>
                <w:rFonts w:ascii="標楷體" w:hAnsi="標楷體" w:cs="Times New Roman"/>
              </w:rPr>
            </w:pPr>
            <w:r w:rsidRPr="00B76307">
              <w:rPr>
                <w:rFonts w:ascii="標楷體" w:hAnsi="標楷體" w:cs="Times New Roman" w:hint="eastAsia"/>
              </w:rPr>
              <w:t>18</w:t>
            </w:r>
          </w:p>
        </w:tc>
        <w:tc>
          <w:tcPr>
            <w:tcW w:w="946" w:type="pct"/>
            <w:vAlign w:val="center"/>
          </w:tcPr>
          <w:p w:rsidR="00FB2D7F" w:rsidRPr="00B76307" w:rsidRDefault="00FB2D7F" w:rsidP="00FB2D7F">
            <w:pPr>
              <w:jc w:val="center"/>
              <w:rPr>
                <w:rFonts w:ascii="標楷體" w:hAnsi="標楷體"/>
              </w:rPr>
            </w:pPr>
            <w:r w:rsidRPr="00B76307">
              <w:rPr>
                <w:rFonts w:ascii="標楷體" w:hAnsi="標楷體" w:cs="微軟正黑體" w:hint="eastAsia"/>
                <w:kern w:val="0"/>
                <w:sz w:val="19"/>
                <w:szCs w:val="19"/>
              </w:rPr>
              <w:t>餐飲管理科</w:t>
            </w:r>
          </w:p>
        </w:tc>
        <w:tc>
          <w:tcPr>
            <w:tcW w:w="260" w:type="pct"/>
            <w:vAlign w:val="center"/>
          </w:tcPr>
          <w:p w:rsidR="00FB2D7F" w:rsidRPr="00B76307" w:rsidRDefault="00FB2D7F" w:rsidP="00FB2D7F">
            <w:pPr>
              <w:spacing w:line="0" w:lineRule="atLeast"/>
              <w:jc w:val="center"/>
              <w:rPr>
                <w:rFonts w:ascii="標楷體" w:hAnsi="標楷體" w:cs="Times New Roman"/>
              </w:rPr>
            </w:pPr>
          </w:p>
        </w:tc>
        <w:tc>
          <w:tcPr>
            <w:tcW w:w="234" w:type="pct"/>
            <w:vAlign w:val="center"/>
          </w:tcPr>
          <w:p w:rsidR="00FB2D7F" w:rsidRPr="00B76307" w:rsidRDefault="00FB2D7F" w:rsidP="00FB2D7F">
            <w:pPr>
              <w:spacing w:line="0" w:lineRule="atLeast"/>
              <w:jc w:val="center"/>
              <w:rPr>
                <w:rFonts w:ascii="標楷體" w:hAnsi="標楷體" w:cs="Times New Roman"/>
              </w:rPr>
            </w:pPr>
            <w:r w:rsidRPr="00B76307">
              <w:rPr>
                <w:rFonts w:ascii="標楷體" w:hAnsi="標楷體" w:cs="Times New Roman" w:hint="eastAsia"/>
              </w:rPr>
              <w:t>v</w:t>
            </w:r>
          </w:p>
        </w:tc>
        <w:tc>
          <w:tcPr>
            <w:tcW w:w="296" w:type="pct"/>
            <w:vAlign w:val="center"/>
          </w:tcPr>
          <w:p w:rsidR="00FB2D7F" w:rsidRPr="00B76307" w:rsidRDefault="00FB2D7F" w:rsidP="00FB2D7F">
            <w:pPr>
              <w:spacing w:line="0" w:lineRule="atLeast"/>
              <w:jc w:val="center"/>
              <w:rPr>
                <w:rFonts w:ascii="標楷體" w:hAnsi="標楷體" w:cs="Times New Roman"/>
              </w:rPr>
            </w:pPr>
          </w:p>
        </w:tc>
        <w:tc>
          <w:tcPr>
            <w:tcW w:w="234" w:type="pct"/>
            <w:vAlign w:val="center"/>
          </w:tcPr>
          <w:p w:rsidR="00FB2D7F" w:rsidRPr="00B76307" w:rsidRDefault="00FB2D7F" w:rsidP="00FB2D7F">
            <w:pPr>
              <w:spacing w:line="0" w:lineRule="atLeast"/>
              <w:jc w:val="center"/>
              <w:rPr>
                <w:rFonts w:ascii="標楷體" w:hAnsi="標楷體" w:cs="Times New Roman"/>
              </w:rPr>
            </w:pPr>
          </w:p>
        </w:tc>
        <w:tc>
          <w:tcPr>
            <w:tcW w:w="234" w:type="pct"/>
            <w:vAlign w:val="center"/>
          </w:tcPr>
          <w:p w:rsidR="00FB2D7F" w:rsidRPr="00B76307" w:rsidRDefault="00FB2D7F" w:rsidP="00FB2D7F">
            <w:pPr>
              <w:spacing w:line="0" w:lineRule="atLeast"/>
              <w:jc w:val="center"/>
              <w:rPr>
                <w:rFonts w:ascii="標楷體" w:hAnsi="標楷體" w:cs="Times New Roman"/>
              </w:rPr>
            </w:pPr>
          </w:p>
        </w:tc>
        <w:tc>
          <w:tcPr>
            <w:tcW w:w="234" w:type="pct"/>
          </w:tcPr>
          <w:p w:rsidR="00FB2D7F" w:rsidRPr="00B76307" w:rsidRDefault="00FB2D7F" w:rsidP="00FB2D7F">
            <w:pPr>
              <w:spacing w:line="0" w:lineRule="atLeast"/>
              <w:jc w:val="center"/>
              <w:rPr>
                <w:rFonts w:ascii="標楷體" w:hAnsi="標楷體" w:cs="微軟正黑體"/>
                <w:kern w:val="0"/>
                <w:sz w:val="19"/>
                <w:szCs w:val="19"/>
              </w:rPr>
            </w:pPr>
            <w:r w:rsidRPr="00B76307">
              <w:rPr>
                <w:rFonts w:ascii="標楷體" w:hAnsi="標楷體" w:cs="微軟正黑體" w:hint="eastAsia"/>
                <w:kern w:val="0"/>
                <w:sz w:val="19"/>
                <w:szCs w:val="19"/>
              </w:rPr>
              <w:t>內聘</w:t>
            </w:r>
          </w:p>
        </w:tc>
        <w:tc>
          <w:tcPr>
            <w:tcW w:w="234" w:type="pct"/>
            <w:vAlign w:val="center"/>
          </w:tcPr>
          <w:p w:rsidR="00FB2D7F" w:rsidRPr="00B76307" w:rsidRDefault="00FB2D7F" w:rsidP="00FB2D7F">
            <w:pPr>
              <w:spacing w:line="0" w:lineRule="atLeast"/>
              <w:jc w:val="center"/>
              <w:rPr>
                <w:rFonts w:ascii="標楷體" w:hAnsi="標楷體" w:cs="Times New Roman"/>
              </w:rPr>
            </w:pPr>
            <w:r w:rsidRPr="00B76307">
              <w:rPr>
                <w:rFonts w:ascii="標楷體" w:hAnsi="標楷體" w:cs="Times New Roman" w:hint="eastAsia"/>
              </w:rPr>
              <w:t>否</w:t>
            </w:r>
          </w:p>
        </w:tc>
      </w:tr>
      <w:tr w:rsidR="00FB2D7F" w:rsidRPr="00B76307" w:rsidTr="00406C94">
        <w:tc>
          <w:tcPr>
            <w:tcW w:w="210" w:type="pct"/>
            <w:vMerge/>
            <w:vAlign w:val="center"/>
          </w:tcPr>
          <w:p w:rsidR="00FB2D7F" w:rsidRPr="00B76307" w:rsidRDefault="00FB2D7F" w:rsidP="00FB2D7F">
            <w:pPr>
              <w:spacing w:line="0" w:lineRule="atLeast"/>
              <w:jc w:val="center"/>
              <w:rPr>
                <w:rFonts w:ascii="標楷體" w:hAnsi="標楷體" w:cs="Times New Roman"/>
              </w:rPr>
            </w:pPr>
          </w:p>
        </w:tc>
        <w:tc>
          <w:tcPr>
            <w:tcW w:w="209" w:type="pct"/>
            <w:vMerge/>
            <w:vAlign w:val="center"/>
          </w:tcPr>
          <w:p w:rsidR="00FB2D7F" w:rsidRPr="00B76307" w:rsidRDefault="00FB2D7F" w:rsidP="00FB2D7F">
            <w:pPr>
              <w:spacing w:line="0" w:lineRule="atLeast"/>
              <w:jc w:val="center"/>
              <w:rPr>
                <w:rFonts w:ascii="標楷體" w:hAnsi="標楷體" w:cs="Times New Roman"/>
              </w:rPr>
            </w:pPr>
          </w:p>
        </w:tc>
        <w:tc>
          <w:tcPr>
            <w:tcW w:w="1181" w:type="pct"/>
            <w:vAlign w:val="center"/>
          </w:tcPr>
          <w:p w:rsidR="00FB2D7F" w:rsidRPr="00B76307" w:rsidRDefault="00FB2D7F" w:rsidP="00FB2D7F">
            <w:pPr>
              <w:spacing w:line="0" w:lineRule="atLeast"/>
              <w:jc w:val="center"/>
              <w:rPr>
                <w:rFonts w:ascii="標楷體" w:hAnsi="標楷體" w:cs="Times New Roman"/>
              </w:rPr>
            </w:pPr>
            <w:r w:rsidRPr="00B76307">
              <w:rPr>
                <w:rFonts w:ascii="標楷體" w:hAnsi="標楷體" w:cs="Times New Roman" w:hint="eastAsia"/>
              </w:rPr>
              <w:t>飲食與電影</w:t>
            </w:r>
          </w:p>
        </w:tc>
        <w:tc>
          <w:tcPr>
            <w:tcW w:w="364" w:type="pct"/>
            <w:vAlign w:val="center"/>
          </w:tcPr>
          <w:p w:rsidR="00FB2D7F" w:rsidRPr="00B76307" w:rsidRDefault="00FB2D7F" w:rsidP="00FB2D7F">
            <w:pPr>
              <w:spacing w:line="0" w:lineRule="atLeast"/>
              <w:jc w:val="center"/>
              <w:rPr>
                <w:rFonts w:ascii="標楷體" w:hAnsi="標楷體" w:cs="Times New Roman"/>
              </w:rPr>
            </w:pPr>
            <w:r w:rsidRPr="00B76307">
              <w:rPr>
                <w:rFonts w:ascii="標楷體" w:hAnsi="標楷體" w:cs="Times New Roman" w:hint="eastAsia"/>
              </w:rPr>
              <w:t>2</w:t>
            </w:r>
          </w:p>
        </w:tc>
        <w:tc>
          <w:tcPr>
            <w:tcW w:w="364" w:type="pct"/>
            <w:vAlign w:val="center"/>
          </w:tcPr>
          <w:p w:rsidR="00FB2D7F" w:rsidRPr="00B76307" w:rsidRDefault="00FB2D7F" w:rsidP="00FB2D7F">
            <w:pPr>
              <w:spacing w:line="0" w:lineRule="atLeast"/>
              <w:jc w:val="center"/>
              <w:rPr>
                <w:rFonts w:ascii="標楷體" w:hAnsi="標楷體" w:cs="Times New Roman"/>
              </w:rPr>
            </w:pPr>
            <w:r w:rsidRPr="00B76307">
              <w:rPr>
                <w:rFonts w:ascii="標楷體" w:hAnsi="標楷體" w:cs="Times New Roman" w:hint="eastAsia"/>
              </w:rPr>
              <w:t>18</w:t>
            </w:r>
          </w:p>
        </w:tc>
        <w:tc>
          <w:tcPr>
            <w:tcW w:w="946" w:type="pct"/>
            <w:vAlign w:val="center"/>
          </w:tcPr>
          <w:p w:rsidR="00FB2D7F" w:rsidRPr="00B76307" w:rsidRDefault="00FB2D7F" w:rsidP="00FB2D7F">
            <w:pPr>
              <w:jc w:val="center"/>
              <w:rPr>
                <w:rFonts w:ascii="標楷體" w:hAnsi="標楷體"/>
              </w:rPr>
            </w:pPr>
            <w:r w:rsidRPr="00B76307">
              <w:rPr>
                <w:rFonts w:ascii="標楷體" w:hAnsi="標楷體" w:cs="微軟正黑體" w:hint="eastAsia"/>
                <w:kern w:val="0"/>
                <w:sz w:val="19"/>
                <w:szCs w:val="19"/>
              </w:rPr>
              <w:t>餐飲管理科</w:t>
            </w:r>
          </w:p>
        </w:tc>
        <w:tc>
          <w:tcPr>
            <w:tcW w:w="260" w:type="pct"/>
            <w:vAlign w:val="center"/>
          </w:tcPr>
          <w:p w:rsidR="00FB2D7F" w:rsidRPr="00B76307" w:rsidRDefault="00FB2D7F" w:rsidP="00FB2D7F">
            <w:pPr>
              <w:spacing w:line="0" w:lineRule="atLeast"/>
              <w:jc w:val="center"/>
              <w:rPr>
                <w:rFonts w:ascii="標楷體" w:hAnsi="標楷體" w:cs="Times New Roman"/>
              </w:rPr>
            </w:pPr>
          </w:p>
        </w:tc>
        <w:tc>
          <w:tcPr>
            <w:tcW w:w="234" w:type="pct"/>
            <w:vAlign w:val="center"/>
          </w:tcPr>
          <w:p w:rsidR="00FB2D7F" w:rsidRPr="00B76307" w:rsidRDefault="00FB2D7F" w:rsidP="00FB2D7F">
            <w:pPr>
              <w:spacing w:line="0" w:lineRule="atLeast"/>
              <w:jc w:val="center"/>
              <w:rPr>
                <w:rFonts w:ascii="標楷體" w:hAnsi="標楷體" w:cs="Times New Roman"/>
              </w:rPr>
            </w:pPr>
          </w:p>
        </w:tc>
        <w:tc>
          <w:tcPr>
            <w:tcW w:w="296" w:type="pct"/>
            <w:vAlign w:val="center"/>
          </w:tcPr>
          <w:p w:rsidR="00FB2D7F" w:rsidRPr="00B76307" w:rsidRDefault="00FB2D7F" w:rsidP="00FB2D7F">
            <w:pPr>
              <w:spacing w:line="0" w:lineRule="atLeast"/>
              <w:jc w:val="center"/>
              <w:rPr>
                <w:rFonts w:ascii="標楷體" w:hAnsi="標楷體" w:cs="Times New Roman"/>
              </w:rPr>
            </w:pPr>
            <w:r w:rsidRPr="00B76307">
              <w:rPr>
                <w:rFonts w:ascii="標楷體" w:hAnsi="標楷體" w:cs="Times New Roman" w:hint="eastAsia"/>
              </w:rPr>
              <w:t>v</w:t>
            </w:r>
          </w:p>
        </w:tc>
        <w:tc>
          <w:tcPr>
            <w:tcW w:w="234" w:type="pct"/>
            <w:vAlign w:val="center"/>
          </w:tcPr>
          <w:p w:rsidR="00FB2D7F" w:rsidRPr="00B76307" w:rsidRDefault="00FB2D7F" w:rsidP="00FB2D7F">
            <w:pPr>
              <w:spacing w:line="0" w:lineRule="atLeast"/>
              <w:jc w:val="center"/>
              <w:rPr>
                <w:rFonts w:ascii="標楷體" w:hAnsi="標楷體" w:cs="Times New Roman"/>
              </w:rPr>
            </w:pPr>
          </w:p>
        </w:tc>
        <w:tc>
          <w:tcPr>
            <w:tcW w:w="234" w:type="pct"/>
            <w:vAlign w:val="center"/>
          </w:tcPr>
          <w:p w:rsidR="00FB2D7F" w:rsidRPr="00B76307" w:rsidRDefault="00FB2D7F" w:rsidP="00FB2D7F">
            <w:pPr>
              <w:spacing w:line="0" w:lineRule="atLeast"/>
              <w:jc w:val="center"/>
              <w:rPr>
                <w:rFonts w:ascii="標楷體" w:hAnsi="標楷體" w:cs="Times New Roman"/>
              </w:rPr>
            </w:pPr>
          </w:p>
        </w:tc>
        <w:tc>
          <w:tcPr>
            <w:tcW w:w="234" w:type="pct"/>
          </w:tcPr>
          <w:p w:rsidR="00FB2D7F" w:rsidRPr="00B76307" w:rsidRDefault="00FB2D7F" w:rsidP="00FB2D7F">
            <w:pPr>
              <w:spacing w:line="0" w:lineRule="atLeast"/>
              <w:jc w:val="center"/>
              <w:rPr>
                <w:rFonts w:ascii="標楷體" w:hAnsi="標楷體" w:cs="微軟正黑體"/>
                <w:kern w:val="0"/>
                <w:sz w:val="19"/>
                <w:szCs w:val="19"/>
              </w:rPr>
            </w:pPr>
            <w:r w:rsidRPr="00B76307">
              <w:rPr>
                <w:rFonts w:ascii="標楷體" w:hAnsi="標楷體" w:cs="微軟正黑體" w:hint="eastAsia"/>
                <w:kern w:val="0"/>
                <w:sz w:val="19"/>
                <w:szCs w:val="19"/>
              </w:rPr>
              <w:t>內聘</w:t>
            </w:r>
          </w:p>
        </w:tc>
        <w:tc>
          <w:tcPr>
            <w:tcW w:w="234" w:type="pct"/>
            <w:vAlign w:val="center"/>
          </w:tcPr>
          <w:p w:rsidR="00FB2D7F" w:rsidRPr="00B76307" w:rsidRDefault="00FB2D7F" w:rsidP="00FB2D7F">
            <w:pPr>
              <w:spacing w:line="0" w:lineRule="atLeast"/>
              <w:jc w:val="center"/>
              <w:rPr>
                <w:rFonts w:ascii="標楷體" w:hAnsi="標楷體" w:cs="Times New Roman"/>
              </w:rPr>
            </w:pPr>
            <w:r w:rsidRPr="00B76307">
              <w:rPr>
                <w:rFonts w:ascii="標楷體" w:hAnsi="標楷體" w:cs="Times New Roman" w:hint="eastAsia"/>
              </w:rPr>
              <w:t>否</w:t>
            </w:r>
          </w:p>
        </w:tc>
      </w:tr>
      <w:tr w:rsidR="00FB2D7F" w:rsidRPr="00B76307" w:rsidTr="00406C94">
        <w:tc>
          <w:tcPr>
            <w:tcW w:w="210" w:type="pct"/>
            <w:vMerge/>
            <w:vAlign w:val="center"/>
          </w:tcPr>
          <w:p w:rsidR="00FB2D7F" w:rsidRPr="00B76307" w:rsidRDefault="00FB2D7F" w:rsidP="00FB2D7F">
            <w:pPr>
              <w:spacing w:line="0" w:lineRule="atLeast"/>
              <w:jc w:val="center"/>
              <w:rPr>
                <w:rFonts w:ascii="標楷體" w:hAnsi="標楷體" w:cs="Times New Roman"/>
              </w:rPr>
            </w:pPr>
          </w:p>
        </w:tc>
        <w:tc>
          <w:tcPr>
            <w:tcW w:w="209" w:type="pct"/>
            <w:vMerge/>
            <w:vAlign w:val="center"/>
          </w:tcPr>
          <w:p w:rsidR="00FB2D7F" w:rsidRPr="00B76307" w:rsidRDefault="00FB2D7F" w:rsidP="00FB2D7F">
            <w:pPr>
              <w:spacing w:line="0" w:lineRule="atLeast"/>
              <w:jc w:val="center"/>
              <w:rPr>
                <w:rFonts w:ascii="標楷體" w:hAnsi="標楷體" w:cs="Times New Roman"/>
              </w:rPr>
            </w:pPr>
          </w:p>
        </w:tc>
        <w:tc>
          <w:tcPr>
            <w:tcW w:w="1181" w:type="pct"/>
            <w:vAlign w:val="center"/>
          </w:tcPr>
          <w:p w:rsidR="00FB2D7F" w:rsidRPr="00B76307" w:rsidRDefault="00FB2D7F" w:rsidP="00FB2D7F">
            <w:pPr>
              <w:spacing w:line="0" w:lineRule="atLeast"/>
              <w:jc w:val="center"/>
              <w:rPr>
                <w:rFonts w:ascii="標楷體" w:hAnsi="標楷體" w:cs="Times New Roman"/>
              </w:rPr>
            </w:pPr>
            <w:r w:rsidRPr="00B76307">
              <w:rPr>
                <w:rFonts w:ascii="標楷體" w:hAnsi="標楷體" w:cs="Times New Roman" w:hint="eastAsia"/>
              </w:rPr>
              <w:t>食品感官品評</w:t>
            </w:r>
          </w:p>
        </w:tc>
        <w:tc>
          <w:tcPr>
            <w:tcW w:w="364" w:type="pct"/>
            <w:vAlign w:val="center"/>
          </w:tcPr>
          <w:p w:rsidR="00FB2D7F" w:rsidRPr="00B76307" w:rsidRDefault="00FB2D7F" w:rsidP="00FB2D7F">
            <w:pPr>
              <w:spacing w:line="0" w:lineRule="atLeast"/>
              <w:jc w:val="center"/>
              <w:rPr>
                <w:rFonts w:ascii="標楷體" w:hAnsi="標楷體" w:cs="Times New Roman"/>
              </w:rPr>
            </w:pPr>
            <w:r w:rsidRPr="00B76307">
              <w:rPr>
                <w:rFonts w:ascii="標楷體" w:hAnsi="標楷體" w:cs="Times New Roman" w:hint="eastAsia"/>
              </w:rPr>
              <w:t>2</w:t>
            </w:r>
          </w:p>
        </w:tc>
        <w:tc>
          <w:tcPr>
            <w:tcW w:w="364" w:type="pct"/>
            <w:vAlign w:val="center"/>
          </w:tcPr>
          <w:p w:rsidR="00FB2D7F" w:rsidRPr="00B76307" w:rsidRDefault="00FB2D7F" w:rsidP="00FB2D7F">
            <w:pPr>
              <w:spacing w:line="0" w:lineRule="atLeast"/>
              <w:jc w:val="center"/>
              <w:rPr>
                <w:rFonts w:ascii="標楷體" w:hAnsi="標楷體" w:cs="Times New Roman"/>
              </w:rPr>
            </w:pPr>
            <w:r w:rsidRPr="00B76307">
              <w:rPr>
                <w:rFonts w:ascii="標楷體" w:hAnsi="標楷體" w:cs="Times New Roman" w:hint="eastAsia"/>
              </w:rPr>
              <w:t>18</w:t>
            </w:r>
          </w:p>
        </w:tc>
        <w:tc>
          <w:tcPr>
            <w:tcW w:w="946" w:type="pct"/>
            <w:vAlign w:val="center"/>
          </w:tcPr>
          <w:p w:rsidR="00FB2D7F" w:rsidRPr="00B76307" w:rsidRDefault="00FB2D7F" w:rsidP="00FB2D7F">
            <w:pPr>
              <w:jc w:val="center"/>
              <w:rPr>
                <w:rFonts w:ascii="標楷體" w:hAnsi="標楷體"/>
              </w:rPr>
            </w:pPr>
            <w:r w:rsidRPr="00B76307">
              <w:rPr>
                <w:rFonts w:ascii="標楷體" w:hAnsi="標楷體" w:cs="微軟正黑體" w:hint="eastAsia"/>
                <w:kern w:val="0"/>
                <w:sz w:val="19"/>
                <w:szCs w:val="19"/>
              </w:rPr>
              <w:t>餐飲管理科</w:t>
            </w:r>
          </w:p>
        </w:tc>
        <w:tc>
          <w:tcPr>
            <w:tcW w:w="260" w:type="pct"/>
            <w:vAlign w:val="center"/>
          </w:tcPr>
          <w:p w:rsidR="00FB2D7F" w:rsidRPr="00B76307" w:rsidRDefault="00FB2D7F" w:rsidP="00FB2D7F">
            <w:pPr>
              <w:spacing w:line="0" w:lineRule="atLeast"/>
              <w:jc w:val="center"/>
              <w:rPr>
                <w:rFonts w:ascii="標楷體" w:hAnsi="標楷體" w:cs="Times New Roman"/>
              </w:rPr>
            </w:pPr>
          </w:p>
        </w:tc>
        <w:tc>
          <w:tcPr>
            <w:tcW w:w="234" w:type="pct"/>
            <w:vAlign w:val="center"/>
          </w:tcPr>
          <w:p w:rsidR="00FB2D7F" w:rsidRPr="00B76307" w:rsidRDefault="00FB2D7F" w:rsidP="00FB2D7F">
            <w:pPr>
              <w:spacing w:line="0" w:lineRule="atLeast"/>
              <w:jc w:val="center"/>
              <w:rPr>
                <w:rFonts w:ascii="標楷體" w:hAnsi="標楷體" w:cs="Times New Roman"/>
              </w:rPr>
            </w:pPr>
          </w:p>
        </w:tc>
        <w:tc>
          <w:tcPr>
            <w:tcW w:w="296" w:type="pct"/>
            <w:vAlign w:val="center"/>
          </w:tcPr>
          <w:p w:rsidR="00FB2D7F" w:rsidRPr="00B76307" w:rsidRDefault="00FB2D7F" w:rsidP="00FB2D7F">
            <w:pPr>
              <w:spacing w:line="0" w:lineRule="atLeast"/>
              <w:jc w:val="center"/>
              <w:rPr>
                <w:rFonts w:ascii="標楷體" w:hAnsi="標楷體" w:cs="Times New Roman"/>
              </w:rPr>
            </w:pPr>
            <w:r w:rsidRPr="00B76307">
              <w:rPr>
                <w:rFonts w:ascii="標楷體" w:hAnsi="標楷體" w:cs="Times New Roman" w:hint="eastAsia"/>
              </w:rPr>
              <w:t>v</w:t>
            </w:r>
          </w:p>
        </w:tc>
        <w:tc>
          <w:tcPr>
            <w:tcW w:w="234" w:type="pct"/>
            <w:vAlign w:val="center"/>
          </w:tcPr>
          <w:p w:rsidR="00FB2D7F" w:rsidRPr="00B76307" w:rsidRDefault="00FB2D7F" w:rsidP="00FB2D7F">
            <w:pPr>
              <w:spacing w:line="0" w:lineRule="atLeast"/>
              <w:jc w:val="center"/>
              <w:rPr>
                <w:rFonts w:ascii="標楷體" w:hAnsi="標楷體" w:cs="Times New Roman"/>
              </w:rPr>
            </w:pPr>
          </w:p>
        </w:tc>
        <w:tc>
          <w:tcPr>
            <w:tcW w:w="234" w:type="pct"/>
            <w:vAlign w:val="center"/>
          </w:tcPr>
          <w:p w:rsidR="00FB2D7F" w:rsidRPr="00B76307" w:rsidRDefault="00FB2D7F" w:rsidP="00FB2D7F">
            <w:pPr>
              <w:spacing w:line="0" w:lineRule="atLeast"/>
              <w:jc w:val="center"/>
              <w:rPr>
                <w:rFonts w:ascii="標楷體" w:hAnsi="標楷體" w:cs="Times New Roman"/>
              </w:rPr>
            </w:pPr>
          </w:p>
        </w:tc>
        <w:tc>
          <w:tcPr>
            <w:tcW w:w="234" w:type="pct"/>
          </w:tcPr>
          <w:p w:rsidR="00FB2D7F" w:rsidRPr="00B76307" w:rsidRDefault="00FB2D7F" w:rsidP="00FB2D7F">
            <w:pPr>
              <w:spacing w:line="0" w:lineRule="atLeast"/>
              <w:jc w:val="center"/>
              <w:rPr>
                <w:rFonts w:ascii="標楷體" w:hAnsi="標楷體" w:cs="微軟正黑體"/>
                <w:kern w:val="0"/>
                <w:sz w:val="19"/>
                <w:szCs w:val="19"/>
              </w:rPr>
            </w:pPr>
            <w:r w:rsidRPr="00B76307">
              <w:rPr>
                <w:rFonts w:ascii="標楷體" w:hAnsi="標楷體" w:cs="微軟正黑體" w:hint="eastAsia"/>
                <w:kern w:val="0"/>
                <w:sz w:val="19"/>
                <w:szCs w:val="19"/>
              </w:rPr>
              <w:t>內聘</w:t>
            </w:r>
          </w:p>
        </w:tc>
        <w:tc>
          <w:tcPr>
            <w:tcW w:w="234" w:type="pct"/>
            <w:vAlign w:val="center"/>
          </w:tcPr>
          <w:p w:rsidR="00FB2D7F" w:rsidRPr="00B76307" w:rsidRDefault="00FB2D7F" w:rsidP="00FB2D7F">
            <w:pPr>
              <w:spacing w:line="0" w:lineRule="atLeast"/>
              <w:jc w:val="center"/>
              <w:rPr>
                <w:rFonts w:ascii="標楷體" w:hAnsi="標楷體" w:cs="Times New Roman"/>
              </w:rPr>
            </w:pPr>
            <w:r w:rsidRPr="00B76307">
              <w:rPr>
                <w:rFonts w:ascii="標楷體" w:hAnsi="標楷體" w:cs="Times New Roman" w:hint="eastAsia"/>
              </w:rPr>
              <w:t>否</w:t>
            </w:r>
          </w:p>
        </w:tc>
      </w:tr>
      <w:tr w:rsidR="00FB2D7F" w:rsidRPr="00B76307" w:rsidTr="00406C94">
        <w:tc>
          <w:tcPr>
            <w:tcW w:w="210" w:type="pct"/>
            <w:vMerge/>
            <w:vAlign w:val="center"/>
          </w:tcPr>
          <w:p w:rsidR="00FB2D7F" w:rsidRPr="00B76307" w:rsidRDefault="00FB2D7F" w:rsidP="00FB2D7F">
            <w:pPr>
              <w:spacing w:line="0" w:lineRule="atLeast"/>
              <w:jc w:val="center"/>
              <w:rPr>
                <w:rFonts w:ascii="標楷體" w:hAnsi="標楷體" w:cs="Times New Roman"/>
              </w:rPr>
            </w:pPr>
          </w:p>
        </w:tc>
        <w:tc>
          <w:tcPr>
            <w:tcW w:w="209" w:type="pct"/>
            <w:vMerge/>
            <w:vAlign w:val="center"/>
          </w:tcPr>
          <w:p w:rsidR="00FB2D7F" w:rsidRPr="00B76307" w:rsidRDefault="00FB2D7F" w:rsidP="00FB2D7F">
            <w:pPr>
              <w:spacing w:line="0" w:lineRule="atLeast"/>
              <w:jc w:val="center"/>
              <w:rPr>
                <w:rFonts w:ascii="標楷體" w:hAnsi="標楷體" w:cs="Times New Roman"/>
              </w:rPr>
            </w:pPr>
          </w:p>
        </w:tc>
        <w:tc>
          <w:tcPr>
            <w:tcW w:w="1181" w:type="pct"/>
            <w:vAlign w:val="center"/>
          </w:tcPr>
          <w:p w:rsidR="00FB2D7F" w:rsidRPr="00B76307" w:rsidRDefault="00FB2D7F" w:rsidP="00FB2D7F">
            <w:pPr>
              <w:spacing w:line="0" w:lineRule="atLeast"/>
              <w:jc w:val="center"/>
              <w:rPr>
                <w:rFonts w:ascii="標楷體" w:hAnsi="標楷體" w:cs="Times New Roman"/>
              </w:rPr>
            </w:pPr>
            <w:r w:rsidRPr="00B76307">
              <w:rPr>
                <w:rFonts w:ascii="標楷體" w:hAnsi="標楷體" w:cs="Times New Roman" w:hint="eastAsia"/>
              </w:rPr>
              <w:t>種子到杯子:</w:t>
            </w:r>
          </w:p>
          <w:p w:rsidR="00FB2D7F" w:rsidRPr="00B76307" w:rsidRDefault="00FB2D7F" w:rsidP="00FB2D7F">
            <w:pPr>
              <w:spacing w:line="0" w:lineRule="atLeast"/>
              <w:jc w:val="center"/>
              <w:rPr>
                <w:rFonts w:ascii="標楷體" w:hAnsi="標楷體" w:cs="Times New Roman"/>
              </w:rPr>
            </w:pPr>
            <w:r w:rsidRPr="00B76307">
              <w:rPr>
                <w:rFonts w:ascii="標楷體" w:hAnsi="標楷體" w:cs="Times New Roman" w:hint="eastAsia"/>
              </w:rPr>
              <w:t>咖啡科學</w:t>
            </w:r>
          </w:p>
        </w:tc>
        <w:tc>
          <w:tcPr>
            <w:tcW w:w="364" w:type="pct"/>
            <w:vAlign w:val="center"/>
          </w:tcPr>
          <w:p w:rsidR="00FB2D7F" w:rsidRPr="00B76307" w:rsidRDefault="00FB2D7F" w:rsidP="00FB2D7F">
            <w:pPr>
              <w:spacing w:line="0" w:lineRule="atLeast"/>
              <w:jc w:val="center"/>
              <w:rPr>
                <w:rFonts w:ascii="標楷體" w:hAnsi="標楷體" w:cs="Times New Roman"/>
              </w:rPr>
            </w:pPr>
            <w:r w:rsidRPr="00B76307">
              <w:rPr>
                <w:rFonts w:ascii="標楷體" w:hAnsi="標楷體" w:cs="Times New Roman" w:hint="eastAsia"/>
              </w:rPr>
              <w:t>2</w:t>
            </w:r>
          </w:p>
        </w:tc>
        <w:tc>
          <w:tcPr>
            <w:tcW w:w="364" w:type="pct"/>
            <w:vAlign w:val="center"/>
          </w:tcPr>
          <w:p w:rsidR="00FB2D7F" w:rsidRPr="00B76307" w:rsidRDefault="00FB2D7F" w:rsidP="00FB2D7F">
            <w:pPr>
              <w:spacing w:line="0" w:lineRule="atLeast"/>
              <w:jc w:val="center"/>
              <w:rPr>
                <w:rFonts w:ascii="標楷體" w:hAnsi="標楷體" w:cs="Times New Roman"/>
              </w:rPr>
            </w:pPr>
            <w:r w:rsidRPr="00B76307">
              <w:rPr>
                <w:rFonts w:ascii="標楷體" w:hAnsi="標楷體" w:cs="Times New Roman" w:hint="eastAsia"/>
              </w:rPr>
              <w:t>18</w:t>
            </w:r>
          </w:p>
        </w:tc>
        <w:tc>
          <w:tcPr>
            <w:tcW w:w="946" w:type="pct"/>
            <w:vAlign w:val="center"/>
          </w:tcPr>
          <w:p w:rsidR="00FB2D7F" w:rsidRPr="00B76307" w:rsidRDefault="00FB2D7F" w:rsidP="00FB2D7F">
            <w:pPr>
              <w:jc w:val="center"/>
              <w:rPr>
                <w:rFonts w:ascii="標楷體" w:hAnsi="標楷體"/>
              </w:rPr>
            </w:pPr>
            <w:r w:rsidRPr="00B76307">
              <w:rPr>
                <w:rFonts w:ascii="標楷體" w:hAnsi="標楷體" w:cs="微軟正黑體" w:hint="eastAsia"/>
                <w:kern w:val="0"/>
                <w:sz w:val="19"/>
                <w:szCs w:val="19"/>
              </w:rPr>
              <w:t>餐飲管理科</w:t>
            </w:r>
          </w:p>
        </w:tc>
        <w:tc>
          <w:tcPr>
            <w:tcW w:w="260" w:type="pct"/>
            <w:vAlign w:val="center"/>
          </w:tcPr>
          <w:p w:rsidR="00FB2D7F" w:rsidRPr="00B76307" w:rsidRDefault="00FB2D7F" w:rsidP="00FB2D7F">
            <w:pPr>
              <w:spacing w:line="0" w:lineRule="atLeast"/>
              <w:jc w:val="center"/>
              <w:rPr>
                <w:rFonts w:ascii="標楷體" w:hAnsi="標楷體" w:cs="Times New Roman"/>
              </w:rPr>
            </w:pPr>
          </w:p>
        </w:tc>
        <w:tc>
          <w:tcPr>
            <w:tcW w:w="234" w:type="pct"/>
            <w:vAlign w:val="center"/>
          </w:tcPr>
          <w:p w:rsidR="00FB2D7F" w:rsidRPr="00B76307" w:rsidRDefault="00FB2D7F" w:rsidP="00FB2D7F">
            <w:pPr>
              <w:spacing w:line="0" w:lineRule="atLeast"/>
              <w:jc w:val="center"/>
              <w:rPr>
                <w:rFonts w:ascii="標楷體" w:hAnsi="標楷體" w:cs="Times New Roman"/>
              </w:rPr>
            </w:pPr>
          </w:p>
        </w:tc>
        <w:tc>
          <w:tcPr>
            <w:tcW w:w="296" w:type="pct"/>
            <w:vAlign w:val="center"/>
          </w:tcPr>
          <w:p w:rsidR="00FB2D7F" w:rsidRPr="00B76307" w:rsidRDefault="00FB2D7F" w:rsidP="00FB2D7F">
            <w:pPr>
              <w:spacing w:line="0" w:lineRule="atLeast"/>
              <w:jc w:val="center"/>
              <w:rPr>
                <w:rFonts w:ascii="標楷體" w:hAnsi="標楷體" w:cs="Times New Roman"/>
              </w:rPr>
            </w:pPr>
            <w:r w:rsidRPr="00B76307">
              <w:rPr>
                <w:rFonts w:ascii="標楷體" w:hAnsi="標楷體" w:cs="Times New Roman" w:hint="eastAsia"/>
              </w:rPr>
              <w:t>v</w:t>
            </w:r>
          </w:p>
        </w:tc>
        <w:tc>
          <w:tcPr>
            <w:tcW w:w="234" w:type="pct"/>
            <w:vAlign w:val="center"/>
          </w:tcPr>
          <w:p w:rsidR="00FB2D7F" w:rsidRPr="00B76307" w:rsidRDefault="00FB2D7F" w:rsidP="00FB2D7F">
            <w:pPr>
              <w:spacing w:line="0" w:lineRule="atLeast"/>
              <w:jc w:val="center"/>
              <w:rPr>
                <w:rFonts w:ascii="標楷體" w:hAnsi="標楷體" w:cs="Times New Roman"/>
              </w:rPr>
            </w:pPr>
          </w:p>
        </w:tc>
        <w:tc>
          <w:tcPr>
            <w:tcW w:w="234" w:type="pct"/>
            <w:vAlign w:val="center"/>
          </w:tcPr>
          <w:p w:rsidR="00FB2D7F" w:rsidRPr="00B76307" w:rsidRDefault="00FB2D7F" w:rsidP="00FB2D7F">
            <w:pPr>
              <w:spacing w:line="0" w:lineRule="atLeast"/>
              <w:jc w:val="center"/>
              <w:rPr>
                <w:rFonts w:ascii="標楷體" w:hAnsi="標楷體" w:cs="Times New Roman"/>
              </w:rPr>
            </w:pPr>
          </w:p>
        </w:tc>
        <w:tc>
          <w:tcPr>
            <w:tcW w:w="234" w:type="pct"/>
          </w:tcPr>
          <w:p w:rsidR="00FB2D7F" w:rsidRPr="00B76307" w:rsidRDefault="00FB2D7F" w:rsidP="00FB2D7F">
            <w:pPr>
              <w:spacing w:line="0" w:lineRule="atLeast"/>
              <w:jc w:val="center"/>
              <w:rPr>
                <w:rFonts w:ascii="標楷體" w:hAnsi="標楷體" w:cs="微軟正黑體"/>
                <w:kern w:val="0"/>
                <w:sz w:val="19"/>
                <w:szCs w:val="19"/>
              </w:rPr>
            </w:pPr>
            <w:r w:rsidRPr="00B76307">
              <w:rPr>
                <w:rFonts w:ascii="標楷體" w:hAnsi="標楷體" w:cs="微軟正黑體" w:hint="eastAsia"/>
                <w:kern w:val="0"/>
                <w:sz w:val="19"/>
                <w:szCs w:val="19"/>
              </w:rPr>
              <w:t>內聘</w:t>
            </w:r>
          </w:p>
        </w:tc>
        <w:tc>
          <w:tcPr>
            <w:tcW w:w="234" w:type="pct"/>
            <w:vAlign w:val="center"/>
          </w:tcPr>
          <w:p w:rsidR="00FB2D7F" w:rsidRPr="00B76307" w:rsidRDefault="00FB2D7F" w:rsidP="00FB2D7F">
            <w:pPr>
              <w:spacing w:line="0" w:lineRule="atLeast"/>
              <w:jc w:val="center"/>
              <w:rPr>
                <w:rFonts w:ascii="標楷體" w:hAnsi="標楷體" w:cs="Times New Roman"/>
              </w:rPr>
            </w:pPr>
            <w:r w:rsidRPr="00B76307">
              <w:rPr>
                <w:rFonts w:ascii="標楷體" w:hAnsi="標楷體" w:cs="Times New Roman" w:hint="eastAsia"/>
              </w:rPr>
              <w:t>否</w:t>
            </w:r>
          </w:p>
        </w:tc>
      </w:tr>
      <w:tr w:rsidR="00FB2D7F" w:rsidRPr="00B76307" w:rsidTr="00406C94">
        <w:tc>
          <w:tcPr>
            <w:tcW w:w="210" w:type="pct"/>
            <w:vMerge/>
            <w:vAlign w:val="center"/>
          </w:tcPr>
          <w:p w:rsidR="00FB2D7F" w:rsidRPr="00B76307" w:rsidRDefault="00FB2D7F" w:rsidP="00FB2D7F">
            <w:pPr>
              <w:spacing w:line="0" w:lineRule="atLeast"/>
              <w:jc w:val="center"/>
              <w:rPr>
                <w:rFonts w:ascii="標楷體" w:hAnsi="標楷體" w:cs="Times New Roman"/>
              </w:rPr>
            </w:pPr>
          </w:p>
        </w:tc>
        <w:tc>
          <w:tcPr>
            <w:tcW w:w="209" w:type="pct"/>
            <w:vMerge/>
            <w:vAlign w:val="center"/>
          </w:tcPr>
          <w:p w:rsidR="00FB2D7F" w:rsidRPr="00B76307" w:rsidRDefault="00FB2D7F" w:rsidP="00FB2D7F">
            <w:pPr>
              <w:spacing w:line="0" w:lineRule="atLeast"/>
              <w:jc w:val="center"/>
              <w:rPr>
                <w:rFonts w:ascii="標楷體" w:hAnsi="標楷體" w:cs="Times New Roman"/>
              </w:rPr>
            </w:pPr>
          </w:p>
        </w:tc>
        <w:tc>
          <w:tcPr>
            <w:tcW w:w="1181" w:type="pct"/>
            <w:vAlign w:val="center"/>
          </w:tcPr>
          <w:p w:rsidR="00FB2D7F" w:rsidRPr="00B76307" w:rsidRDefault="00FB2D7F" w:rsidP="00FB2D7F">
            <w:pPr>
              <w:spacing w:line="0" w:lineRule="atLeast"/>
              <w:jc w:val="center"/>
              <w:rPr>
                <w:rFonts w:ascii="標楷體" w:hAnsi="標楷體" w:cs="Times New Roman"/>
              </w:rPr>
            </w:pPr>
            <w:r w:rsidRPr="00B76307">
              <w:rPr>
                <w:rFonts w:ascii="標楷體" w:hAnsi="標楷體" w:cs="Times New Roman" w:hint="eastAsia"/>
              </w:rPr>
              <w:t>翻糖藝術</w:t>
            </w:r>
          </w:p>
        </w:tc>
        <w:tc>
          <w:tcPr>
            <w:tcW w:w="364" w:type="pct"/>
            <w:vAlign w:val="center"/>
          </w:tcPr>
          <w:p w:rsidR="00FB2D7F" w:rsidRPr="00B76307" w:rsidRDefault="00FB2D7F" w:rsidP="00FB2D7F">
            <w:pPr>
              <w:spacing w:line="0" w:lineRule="atLeast"/>
              <w:jc w:val="center"/>
              <w:rPr>
                <w:rFonts w:ascii="標楷體" w:hAnsi="標楷體" w:cs="Times New Roman"/>
              </w:rPr>
            </w:pPr>
            <w:r w:rsidRPr="00B76307">
              <w:rPr>
                <w:rFonts w:ascii="標楷體" w:hAnsi="標楷體" w:cs="Times New Roman" w:hint="eastAsia"/>
              </w:rPr>
              <w:t>2</w:t>
            </w:r>
          </w:p>
        </w:tc>
        <w:tc>
          <w:tcPr>
            <w:tcW w:w="364" w:type="pct"/>
            <w:vAlign w:val="center"/>
          </w:tcPr>
          <w:p w:rsidR="00FB2D7F" w:rsidRPr="00B76307" w:rsidRDefault="00FB2D7F" w:rsidP="00FB2D7F">
            <w:pPr>
              <w:spacing w:line="0" w:lineRule="atLeast"/>
              <w:jc w:val="center"/>
              <w:rPr>
                <w:rFonts w:ascii="標楷體" w:hAnsi="標楷體" w:cs="Times New Roman"/>
              </w:rPr>
            </w:pPr>
            <w:r w:rsidRPr="00B76307">
              <w:rPr>
                <w:rFonts w:ascii="標楷體" w:hAnsi="標楷體" w:cs="Times New Roman" w:hint="eastAsia"/>
              </w:rPr>
              <w:t>18</w:t>
            </w:r>
          </w:p>
        </w:tc>
        <w:tc>
          <w:tcPr>
            <w:tcW w:w="946" w:type="pct"/>
            <w:vAlign w:val="center"/>
          </w:tcPr>
          <w:p w:rsidR="00FB2D7F" w:rsidRPr="00B76307" w:rsidRDefault="00FB2D7F" w:rsidP="00FB2D7F">
            <w:pPr>
              <w:jc w:val="center"/>
              <w:rPr>
                <w:rFonts w:ascii="標楷體" w:hAnsi="標楷體"/>
              </w:rPr>
            </w:pPr>
            <w:r w:rsidRPr="00B76307">
              <w:rPr>
                <w:rFonts w:ascii="標楷體" w:hAnsi="標楷體" w:cs="微軟正黑體" w:hint="eastAsia"/>
                <w:kern w:val="0"/>
                <w:sz w:val="19"/>
                <w:szCs w:val="19"/>
              </w:rPr>
              <w:t>餐飲管理科</w:t>
            </w:r>
          </w:p>
        </w:tc>
        <w:tc>
          <w:tcPr>
            <w:tcW w:w="260" w:type="pct"/>
            <w:vAlign w:val="center"/>
          </w:tcPr>
          <w:p w:rsidR="00FB2D7F" w:rsidRPr="00B76307" w:rsidRDefault="00FB2D7F" w:rsidP="00FB2D7F">
            <w:pPr>
              <w:spacing w:line="0" w:lineRule="atLeast"/>
              <w:jc w:val="center"/>
              <w:rPr>
                <w:rFonts w:ascii="標楷體" w:hAnsi="標楷體" w:cs="Times New Roman"/>
              </w:rPr>
            </w:pPr>
          </w:p>
        </w:tc>
        <w:tc>
          <w:tcPr>
            <w:tcW w:w="234" w:type="pct"/>
            <w:vAlign w:val="center"/>
          </w:tcPr>
          <w:p w:rsidR="00FB2D7F" w:rsidRPr="00B76307" w:rsidRDefault="00FB2D7F" w:rsidP="00FB2D7F">
            <w:pPr>
              <w:spacing w:line="0" w:lineRule="atLeast"/>
              <w:jc w:val="center"/>
              <w:rPr>
                <w:rFonts w:ascii="標楷體" w:hAnsi="標楷體" w:cs="Times New Roman"/>
              </w:rPr>
            </w:pPr>
          </w:p>
        </w:tc>
        <w:tc>
          <w:tcPr>
            <w:tcW w:w="296" w:type="pct"/>
            <w:vAlign w:val="center"/>
          </w:tcPr>
          <w:p w:rsidR="00FB2D7F" w:rsidRPr="00B76307" w:rsidRDefault="00FB2D7F" w:rsidP="00FB2D7F">
            <w:pPr>
              <w:spacing w:line="0" w:lineRule="atLeast"/>
              <w:jc w:val="center"/>
              <w:rPr>
                <w:rFonts w:ascii="標楷體" w:hAnsi="標楷體" w:cs="Times New Roman"/>
              </w:rPr>
            </w:pPr>
            <w:r w:rsidRPr="00B76307">
              <w:rPr>
                <w:rFonts w:ascii="標楷體" w:hAnsi="標楷體" w:cs="Times New Roman" w:hint="eastAsia"/>
              </w:rPr>
              <w:t>v</w:t>
            </w:r>
          </w:p>
        </w:tc>
        <w:tc>
          <w:tcPr>
            <w:tcW w:w="234" w:type="pct"/>
            <w:vAlign w:val="center"/>
          </w:tcPr>
          <w:p w:rsidR="00FB2D7F" w:rsidRPr="00B76307" w:rsidRDefault="00FB2D7F" w:rsidP="00FB2D7F">
            <w:pPr>
              <w:spacing w:line="0" w:lineRule="atLeast"/>
              <w:jc w:val="center"/>
              <w:rPr>
                <w:rFonts w:ascii="標楷體" w:hAnsi="標楷體" w:cs="Times New Roman"/>
              </w:rPr>
            </w:pPr>
          </w:p>
        </w:tc>
        <w:tc>
          <w:tcPr>
            <w:tcW w:w="234" w:type="pct"/>
            <w:vAlign w:val="center"/>
          </w:tcPr>
          <w:p w:rsidR="00FB2D7F" w:rsidRPr="00B76307" w:rsidRDefault="00FB2D7F" w:rsidP="00FB2D7F">
            <w:pPr>
              <w:spacing w:line="0" w:lineRule="atLeast"/>
              <w:jc w:val="center"/>
              <w:rPr>
                <w:rFonts w:ascii="標楷體" w:hAnsi="標楷體" w:cs="Times New Roman"/>
              </w:rPr>
            </w:pPr>
          </w:p>
        </w:tc>
        <w:tc>
          <w:tcPr>
            <w:tcW w:w="234" w:type="pct"/>
          </w:tcPr>
          <w:p w:rsidR="00FB2D7F" w:rsidRPr="00B76307" w:rsidRDefault="00FB2D7F" w:rsidP="00FB2D7F">
            <w:pPr>
              <w:spacing w:line="0" w:lineRule="atLeast"/>
              <w:jc w:val="center"/>
              <w:rPr>
                <w:rFonts w:ascii="標楷體" w:hAnsi="標楷體" w:cs="微軟正黑體"/>
                <w:kern w:val="0"/>
                <w:sz w:val="19"/>
                <w:szCs w:val="19"/>
              </w:rPr>
            </w:pPr>
            <w:r w:rsidRPr="00B76307">
              <w:rPr>
                <w:rFonts w:ascii="標楷體" w:hAnsi="標楷體" w:cs="微軟正黑體" w:hint="eastAsia"/>
                <w:kern w:val="0"/>
                <w:sz w:val="19"/>
                <w:szCs w:val="19"/>
              </w:rPr>
              <w:t>內聘</w:t>
            </w:r>
          </w:p>
        </w:tc>
        <w:tc>
          <w:tcPr>
            <w:tcW w:w="234" w:type="pct"/>
            <w:vAlign w:val="center"/>
          </w:tcPr>
          <w:p w:rsidR="00FB2D7F" w:rsidRPr="00B76307" w:rsidRDefault="00FB2D7F" w:rsidP="00FB2D7F">
            <w:pPr>
              <w:spacing w:line="0" w:lineRule="atLeast"/>
              <w:jc w:val="center"/>
              <w:rPr>
                <w:rFonts w:ascii="標楷體" w:hAnsi="標楷體" w:cs="Times New Roman"/>
              </w:rPr>
            </w:pPr>
            <w:r w:rsidRPr="00B76307">
              <w:rPr>
                <w:rFonts w:ascii="標楷體" w:hAnsi="標楷體" w:cs="Times New Roman" w:hint="eastAsia"/>
              </w:rPr>
              <w:t>否</w:t>
            </w:r>
          </w:p>
        </w:tc>
      </w:tr>
    </w:tbl>
    <w:p w:rsidR="00E903DC" w:rsidRPr="00B76307" w:rsidRDefault="00E903DC" w:rsidP="00E903DC">
      <w:pPr>
        <w:rPr>
          <w:rFonts w:ascii="標楷體" w:hAnsi="標楷體"/>
        </w:rPr>
      </w:pPr>
    </w:p>
    <w:p w:rsidR="00D22509" w:rsidRPr="00B76307" w:rsidRDefault="00D22509" w:rsidP="007550D9">
      <w:pPr>
        <w:framePr w:hSpace="180" w:wrap="around" w:hAnchor="text" w:y="-891"/>
        <w:ind w:left="708" w:hangingChars="295" w:hanging="708"/>
        <w:suppressOverlap/>
        <w:rPr>
          <w:rFonts w:ascii="標楷體" w:hAnsi="標楷體"/>
        </w:rPr>
      </w:pPr>
    </w:p>
    <w:p w:rsidR="00FB2D7F" w:rsidRPr="00B76307" w:rsidRDefault="00FB2D7F" w:rsidP="00B76307">
      <w:pPr>
        <w:pStyle w:val="2"/>
        <w:numPr>
          <w:ilvl w:val="0"/>
          <w:numId w:val="43"/>
        </w:numPr>
        <w:rPr>
          <w:rFonts w:ascii="標楷體" w:hAnsi="標楷體"/>
        </w:rPr>
      </w:pPr>
      <w:bookmarkStart w:id="15" w:name="_Toc59213799"/>
      <w:r w:rsidRPr="00B76307">
        <w:rPr>
          <w:rFonts w:ascii="標楷體" w:hAnsi="標楷體" w:hint="eastAsia"/>
        </w:rPr>
        <w:t>校訂科目教學大綱</w:t>
      </w:r>
      <w:bookmarkEnd w:id="15"/>
    </w:p>
    <w:p w:rsidR="00FB2D7F" w:rsidRPr="00B76307" w:rsidRDefault="00FB2D7F" w:rsidP="00FB2D7F">
      <w:pPr>
        <w:rPr>
          <w:rFonts w:ascii="標楷體" w:hAnsi="標楷體"/>
        </w:rPr>
      </w:pPr>
      <w:r w:rsidRPr="00B76307">
        <w:rPr>
          <w:rFonts w:ascii="標楷體" w:hAnsi="標楷體" w:hint="eastAsia"/>
        </w:rPr>
        <w:t>請至學校網站下載課程計畫。</w:t>
      </w:r>
    </w:p>
    <w:p w:rsidR="0039045D" w:rsidRPr="00B76307" w:rsidRDefault="0039045D" w:rsidP="007550D9">
      <w:pPr>
        <w:rPr>
          <w:rFonts w:ascii="標楷體" w:hAnsi="標楷體"/>
        </w:rPr>
        <w:sectPr w:rsidR="0039045D" w:rsidRPr="00B76307" w:rsidSect="002C231A">
          <w:pgSz w:w="11906" w:h="16838" w:code="9"/>
          <w:pgMar w:top="1440" w:right="1080" w:bottom="1440" w:left="1080" w:header="851" w:footer="992" w:gutter="0"/>
          <w:cols w:space="425"/>
          <w:docGrid w:type="lines" w:linePitch="360"/>
        </w:sectPr>
      </w:pPr>
      <w:r w:rsidRPr="00B76307">
        <w:rPr>
          <w:rFonts w:ascii="標楷體" w:hAnsi="標楷體"/>
        </w:rPr>
        <w:br w:type="page"/>
      </w:r>
    </w:p>
    <w:p w:rsidR="00201BD8" w:rsidRPr="00B76307" w:rsidRDefault="0039045D" w:rsidP="009B4488">
      <w:pPr>
        <w:pStyle w:val="2"/>
        <w:numPr>
          <w:ilvl w:val="0"/>
          <w:numId w:val="42"/>
        </w:numPr>
        <w:rPr>
          <w:rFonts w:ascii="標楷體" w:hAnsi="標楷體"/>
        </w:rPr>
      </w:pPr>
      <w:bookmarkStart w:id="16" w:name="_Toc59213800"/>
      <w:r w:rsidRPr="00B76307">
        <w:rPr>
          <w:rFonts w:ascii="標楷體" w:hAnsi="標楷體" w:hint="eastAsia"/>
        </w:rPr>
        <w:lastRenderedPageBreak/>
        <w:t>選課輔導流程規劃</w:t>
      </w:r>
      <w:bookmarkEnd w:id="16"/>
    </w:p>
    <w:p w:rsidR="0039045D" w:rsidRPr="00B76307" w:rsidRDefault="0039045D" w:rsidP="007550D9">
      <w:pPr>
        <w:pStyle w:val="3"/>
        <w:numPr>
          <w:ilvl w:val="0"/>
          <w:numId w:val="16"/>
        </w:numPr>
        <w:rPr>
          <w:rFonts w:ascii="標楷體" w:hAnsi="標楷體"/>
        </w:rPr>
      </w:pPr>
      <w:bookmarkStart w:id="17" w:name="_Toc59213801"/>
      <w:r w:rsidRPr="00B76307">
        <w:rPr>
          <w:rFonts w:ascii="標楷體" w:hAnsi="標楷體" w:hint="eastAsia"/>
        </w:rPr>
        <w:t>流程圖(含選課輔導及流程)</w:t>
      </w:r>
      <w:bookmarkEnd w:id="17"/>
    </w:p>
    <w:p w:rsidR="0039045D" w:rsidRPr="00B76307" w:rsidRDefault="0039045D" w:rsidP="007550D9">
      <w:pPr>
        <w:rPr>
          <w:rFonts w:ascii="標楷體" w:hAnsi="標楷體" w:cs="新細明體"/>
          <w:noProof/>
          <w:color w:val="000000"/>
          <w:kern w:val="0"/>
          <w:sz w:val="20"/>
          <w:szCs w:val="20"/>
        </w:rPr>
      </w:pPr>
    </w:p>
    <w:p w:rsidR="0039045D" w:rsidRPr="00B76307" w:rsidRDefault="0039045D" w:rsidP="007550D9">
      <w:pPr>
        <w:rPr>
          <w:rFonts w:ascii="標楷體" w:hAnsi="標楷體"/>
        </w:rPr>
      </w:pPr>
      <w:r w:rsidRPr="00B76307">
        <w:rPr>
          <w:rFonts w:ascii="標楷體" w:hAnsi="標楷體" w:cs="新細明體"/>
          <w:noProof/>
          <w:color w:val="000000"/>
          <w:kern w:val="0"/>
          <w:sz w:val="20"/>
          <w:szCs w:val="20"/>
        </w:rPr>
        <w:drawing>
          <wp:inline distT="0" distB="0" distL="0" distR="0" wp14:anchorId="2EC63260" wp14:editId="04875CC1">
            <wp:extent cx="8411227" cy="5246914"/>
            <wp:effectExtent l="0" t="0" r="0" b="0"/>
            <wp:docPr id="13" name="圖片 13" descr="http://210.70.125.143/course/plan_108bt/UpladContentAndFile/File/109_381302_%E9%81%B8%E8%AA%B2%E8%BC%94%E5%B0%8E%E7%A8%8B%E8%A6%8F%E5%8A%83_%E6%B5%81%E7%A8%8B%E5%9C%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210.70.125.143/course/plan_108bt/UpladContentAndFile/File/109_381302_%E9%81%B8%E8%AA%B2%E8%BC%94%E5%B0%8E%E7%A8%8B%E8%A6%8F%E5%8A%83_%E6%B5%81%E7%A8%8B%E5%9C%9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73" t="14463" r="10787" b="10601"/>
                    <a:stretch/>
                  </pic:blipFill>
                  <pic:spPr bwMode="auto">
                    <a:xfrm>
                      <a:off x="0" y="0"/>
                      <a:ext cx="8431003" cy="525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4F26" w:rsidRPr="00B76307" w:rsidRDefault="009C4F26" w:rsidP="007550D9">
      <w:pPr>
        <w:rPr>
          <w:rFonts w:ascii="標楷體" w:hAnsi="標楷體"/>
        </w:rPr>
        <w:sectPr w:rsidR="009C4F26" w:rsidRPr="00B76307" w:rsidSect="0039045D">
          <w:pgSz w:w="16838" w:h="11906" w:orient="landscape" w:code="9"/>
          <w:pgMar w:top="1080" w:right="1440" w:bottom="1080" w:left="1440" w:header="851" w:footer="992" w:gutter="0"/>
          <w:cols w:space="425"/>
          <w:docGrid w:type="lines" w:linePitch="360"/>
        </w:sectPr>
      </w:pPr>
    </w:p>
    <w:p w:rsidR="0039045D" w:rsidRPr="00B76307" w:rsidRDefault="0039045D" w:rsidP="007550D9">
      <w:pPr>
        <w:rPr>
          <w:rFonts w:ascii="標楷體" w:hAnsi="標楷體"/>
        </w:rPr>
      </w:pPr>
    </w:p>
    <w:p w:rsidR="0039045D" w:rsidRPr="00B76307" w:rsidRDefault="0039045D" w:rsidP="007550D9">
      <w:pPr>
        <w:pStyle w:val="3"/>
        <w:numPr>
          <w:ilvl w:val="0"/>
          <w:numId w:val="16"/>
        </w:numPr>
        <w:rPr>
          <w:rFonts w:ascii="標楷體" w:hAnsi="標楷體"/>
        </w:rPr>
      </w:pPr>
      <w:bookmarkStart w:id="18" w:name="_Toc59213802"/>
      <w:r w:rsidRPr="00B76307">
        <w:rPr>
          <w:rFonts w:ascii="標楷體" w:hAnsi="標楷體"/>
        </w:rPr>
        <w:t>日程表</w:t>
      </w:r>
      <w:bookmarkEnd w:id="18"/>
    </w:p>
    <w:p w:rsidR="0039045D" w:rsidRPr="00B76307" w:rsidRDefault="0039045D" w:rsidP="007550D9">
      <w:pPr>
        <w:pStyle w:val="a7"/>
        <w:keepNext/>
        <w:rPr>
          <w:rFonts w:ascii="標楷體" w:hAnsi="標楷體"/>
        </w:rPr>
      </w:pPr>
      <w:r w:rsidRPr="00B76307">
        <w:rPr>
          <w:rFonts w:ascii="標楷體" w:hAnsi="標楷體"/>
        </w:rPr>
        <w:t xml:space="preserve">Table </w:t>
      </w:r>
      <w:r w:rsidR="00E903DC" w:rsidRPr="00B76307">
        <w:rPr>
          <w:rFonts w:ascii="標楷體" w:hAnsi="標楷體"/>
        </w:rPr>
        <w:fldChar w:fldCharType="begin"/>
      </w:r>
      <w:r w:rsidR="00E903DC" w:rsidRPr="00B76307">
        <w:rPr>
          <w:rFonts w:ascii="標楷體" w:hAnsi="標楷體"/>
        </w:rPr>
        <w:instrText xml:space="preserve"> STYLEREF 1 \s </w:instrText>
      </w:r>
      <w:r w:rsidR="00E903DC" w:rsidRPr="00B76307">
        <w:rPr>
          <w:rFonts w:ascii="標楷體" w:hAnsi="標楷體"/>
        </w:rPr>
        <w:fldChar w:fldCharType="separate"/>
      </w:r>
      <w:r w:rsidR="00E903DC" w:rsidRPr="00B76307">
        <w:rPr>
          <w:rFonts w:ascii="標楷體" w:hAnsi="標楷體"/>
          <w:noProof/>
        </w:rPr>
        <w:t>陸</w:t>
      </w:r>
      <w:r w:rsidR="00E903DC" w:rsidRPr="00B76307">
        <w:rPr>
          <w:rFonts w:ascii="標楷體" w:hAnsi="標楷體"/>
        </w:rPr>
        <w:fldChar w:fldCharType="end"/>
      </w:r>
      <w:r w:rsidR="00E903DC" w:rsidRPr="00B76307">
        <w:rPr>
          <w:rFonts w:ascii="標楷體" w:hAnsi="標楷體"/>
        </w:rPr>
        <w:t>-</w:t>
      </w:r>
      <w:r w:rsidR="00E903DC" w:rsidRPr="00B76307">
        <w:rPr>
          <w:rFonts w:ascii="標楷體" w:hAnsi="標楷體"/>
        </w:rPr>
        <w:fldChar w:fldCharType="begin"/>
      </w:r>
      <w:r w:rsidR="00E903DC" w:rsidRPr="00B76307">
        <w:rPr>
          <w:rFonts w:ascii="標楷體" w:hAnsi="標楷體"/>
        </w:rPr>
        <w:instrText xml:space="preserve"> SEQ Table \* ARABIC \s 1 </w:instrText>
      </w:r>
      <w:r w:rsidR="00E903DC" w:rsidRPr="00B76307">
        <w:rPr>
          <w:rFonts w:ascii="標楷體" w:hAnsi="標楷體"/>
        </w:rPr>
        <w:fldChar w:fldCharType="separate"/>
      </w:r>
      <w:r w:rsidR="00E903DC" w:rsidRPr="00B76307">
        <w:rPr>
          <w:rFonts w:ascii="標楷體" w:hAnsi="標楷體"/>
          <w:noProof/>
        </w:rPr>
        <w:t>3</w:t>
      </w:r>
      <w:r w:rsidR="00E903DC" w:rsidRPr="00B76307">
        <w:rPr>
          <w:rFonts w:ascii="標楷體" w:hAnsi="標楷體"/>
        </w:rPr>
        <w:fldChar w:fldCharType="end"/>
      </w:r>
      <w:r w:rsidRPr="00B76307">
        <w:rPr>
          <w:rFonts w:ascii="標楷體" w:hAnsi="標楷體" w:hint="eastAsia"/>
        </w:rPr>
        <w:t xml:space="preserve"> 日程表</w:t>
      </w:r>
    </w:p>
    <w:tbl>
      <w:tblPr>
        <w:tblW w:w="5000" w:type="pct"/>
        <w:jc w:val="center"/>
        <w:tblCellSpacing w:w="0" w:type="dxa"/>
        <w:tblBorders>
          <w:top w:val="outset" w:sz="6" w:space="0" w:color="666666"/>
          <w:left w:val="outset" w:sz="6" w:space="0" w:color="666666"/>
          <w:bottom w:val="outset" w:sz="6" w:space="0" w:color="666666"/>
          <w:right w:val="outset" w:sz="6" w:space="0" w:color="666666"/>
        </w:tblBorders>
        <w:shd w:val="clear" w:color="auto" w:fill="666666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389"/>
        <w:gridCol w:w="1604"/>
        <w:gridCol w:w="2057"/>
        <w:gridCol w:w="5680"/>
      </w:tblGrid>
      <w:tr w:rsidR="0039045D" w:rsidRPr="00B76307" w:rsidTr="0039045D">
        <w:trPr>
          <w:tblCellSpacing w:w="0" w:type="dxa"/>
          <w:jc w:val="center"/>
        </w:trPr>
        <w:tc>
          <w:tcPr>
            <w:tcW w:w="20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2F3F1"/>
            <w:vAlign w:val="center"/>
            <w:hideMark/>
          </w:tcPr>
          <w:p w:rsidR="0039045D" w:rsidRPr="00B76307" w:rsidRDefault="0039045D" w:rsidP="007550D9">
            <w:pPr>
              <w:widowControl/>
              <w:spacing w:line="0" w:lineRule="atLeast"/>
              <w:rPr>
                <w:rFonts w:ascii="標楷體" w:hAnsi="標楷體" w:cs="新細明體"/>
                <w:b/>
                <w:bCs/>
                <w:color w:val="666666"/>
                <w:kern w:val="0"/>
                <w:sz w:val="18"/>
                <w:szCs w:val="18"/>
              </w:rPr>
            </w:pPr>
            <w:r w:rsidRPr="00B76307">
              <w:rPr>
                <w:rFonts w:ascii="標楷體" w:hAnsi="標楷體" w:cs="新細明體"/>
                <w:b/>
                <w:bCs/>
                <w:color w:val="666666"/>
                <w:kern w:val="0"/>
                <w:sz w:val="18"/>
                <w:szCs w:val="18"/>
              </w:rPr>
              <w:t>序號</w:t>
            </w:r>
          </w:p>
        </w:tc>
        <w:tc>
          <w:tcPr>
            <w:tcW w:w="824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2F3F1"/>
            <w:vAlign w:val="center"/>
            <w:hideMark/>
          </w:tcPr>
          <w:p w:rsidR="0039045D" w:rsidRPr="00B76307" w:rsidRDefault="0039045D" w:rsidP="007550D9">
            <w:pPr>
              <w:widowControl/>
              <w:spacing w:line="0" w:lineRule="atLeast"/>
              <w:rPr>
                <w:rFonts w:ascii="標楷體" w:hAnsi="標楷體" w:cs="新細明體"/>
                <w:b/>
                <w:bCs/>
                <w:color w:val="666666"/>
                <w:kern w:val="0"/>
                <w:sz w:val="18"/>
                <w:szCs w:val="18"/>
              </w:rPr>
            </w:pPr>
            <w:r w:rsidRPr="00B76307">
              <w:rPr>
                <w:rFonts w:ascii="標楷體" w:hAnsi="標楷體" w:cs="新細明體"/>
                <w:b/>
                <w:bCs/>
                <w:color w:val="666666"/>
                <w:kern w:val="0"/>
                <w:sz w:val="18"/>
                <w:szCs w:val="18"/>
              </w:rPr>
              <w:t>時間</w:t>
            </w:r>
          </w:p>
        </w:tc>
        <w:tc>
          <w:tcPr>
            <w:tcW w:w="1057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2F3F1"/>
            <w:vAlign w:val="center"/>
            <w:hideMark/>
          </w:tcPr>
          <w:p w:rsidR="0039045D" w:rsidRPr="00B76307" w:rsidRDefault="0039045D" w:rsidP="007550D9">
            <w:pPr>
              <w:widowControl/>
              <w:spacing w:line="0" w:lineRule="atLeast"/>
              <w:rPr>
                <w:rFonts w:ascii="標楷體" w:hAnsi="標楷體" w:cs="新細明體"/>
                <w:b/>
                <w:bCs/>
                <w:color w:val="666666"/>
                <w:kern w:val="0"/>
                <w:sz w:val="18"/>
                <w:szCs w:val="18"/>
              </w:rPr>
            </w:pPr>
            <w:r w:rsidRPr="00B76307">
              <w:rPr>
                <w:rFonts w:ascii="標楷體" w:hAnsi="標楷體" w:cs="新細明體"/>
                <w:b/>
                <w:bCs/>
                <w:color w:val="666666"/>
                <w:kern w:val="0"/>
                <w:sz w:val="18"/>
                <w:szCs w:val="18"/>
              </w:rPr>
              <w:t>活動內容</w:t>
            </w:r>
          </w:p>
        </w:tc>
        <w:tc>
          <w:tcPr>
            <w:tcW w:w="2919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2F3F1"/>
            <w:vAlign w:val="center"/>
            <w:hideMark/>
          </w:tcPr>
          <w:p w:rsidR="0039045D" w:rsidRPr="00B76307" w:rsidRDefault="0039045D" w:rsidP="007550D9">
            <w:pPr>
              <w:widowControl/>
              <w:spacing w:line="0" w:lineRule="atLeast"/>
              <w:rPr>
                <w:rFonts w:ascii="標楷體" w:hAnsi="標楷體" w:cs="新細明體"/>
                <w:b/>
                <w:bCs/>
                <w:color w:val="666666"/>
                <w:kern w:val="0"/>
                <w:sz w:val="18"/>
                <w:szCs w:val="18"/>
              </w:rPr>
            </w:pPr>
            <w:r w:rsidRPr="00B76307">
              <w:rPr>
                <w:rFonts w:ascii="標楷體" w:hAnsi="標楷體" w:cs="新細明體"/>
                <w:b/>
                <w:bCs/>
                <w:color w:val="666666"/>
                <w:kern w:val="0"/>
                <w:sz w:val="18"/>
                <w:szCs w:val="18"/>
              </w:rPr>
              <w:t>說明</w:t>
            </w:r>
          </w:p>
        </w:tc>
      </w:tr>
      <w:tr w:rsidR="0039045D" w:rsidRPr="00B76307" w:rsidTr="0039045D">
        <w:trPr>
          <w:tblCellSpacing w:w="0" w:type="dxa"/>
          <w:jc w:val="center"/>
        </w:trPr>
        <w:tc>
          <w:tcPr>
            <w:tcW w:w="20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39045D" w:rsidRPr="00B76307" w:rsidRDefault="0039045D" w:rsidP="007550D9">
            <w:pPr>
              <w:widowControl/>
              <w:spacing w:line="0" w:lineRule="atLeast"/>
              <w:rPr>
                <w:rFonts w:ascii="標楷體" w:hAnsi="標楷體" w:cs="新細明體"/>
                <w:kern w:val="0"/>
                <w:sz w:val="18"/>
                <w:szCs w:val="18"/>
              </w:rPr>
            </w:pPr>
            <w:r w:rsidRPr="00B76307">
              <w:rPr>
                <w:rFonts w:ascii="標楷體" w:hAnsi="標楷體" w:cs="新細明體"/>
                <w:kern w:val="0"/>
                <w:sz w:val="18"/>
                <w:szCs w:val="18"/>
              </w:rPr>
              <w:t>1</w:t>
            </w:r>
          </w:p>
        </w:tc>
        <w:tc>
          <w:tcPr>
            <w:tcW w:w="824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39045D" w:rsidRPr="00B76307" w:rsidRDefault="0039045D" w:rsidP="007550D9">
            <w:pPr>
              <w:widowControl/>
              <w:spacing w:line="0" w:lineRule="atLeast"/>
              <w:rPr>
                <w:rFonts w:ascii="標楷體" w:hAnsi="標楷體" w:cs="新細明體"/>
                <w:kern w:val="0"/>
                <w:sz w:val="18"/>
                <w:szCs w:val="18"/>
              </w:rPr>
            </w:pPr>
            <w:r w:rsidRPr="00B76307">
              <w:rPr>
                <w:rFonts w:ascii="標楷體" w:hAnsi="標楷體" w:cs="新細明體"/>
                <w:kern w:val="0"/>
                <w:sz w:val="18"/>
                <w:szCs w:val="18"/>
              </w:rPr>
              <w:t>預備週</w:t>
            </w:r>
          </w:p>
        </w:tc>
        <w:tc>
          <w:tcPr>
            <w:tcW w:w="1057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39045D" w:rsidRPr="00B76307" w:rsidRDefault="0039045D" w:rsidP="007550D9">
            <w:pPr>
              <w:widowControl/>
              <w:spacing w:line="0" w:lineRule="atLeast"/>
              <w:rPr>
                <w:rFonts w:ascii="標楷體" w:hAnsi="標楷體" w:cs="新細明體"/>
                <w:kern w:val="0"/>
                <w:sz w:val="18"/>
                <w:szCs w:val="18"/>
              </w:rPr>
            </w:pPr>
            <w:r w:rsidRPr="00B76307">
              <w:rPr>
                <w:rFonts w:ascii="標楷體" w:hAnsi="標楷體" w:cs="新細明體"/>
                <w:kern w:val="0"/>
                <w:sz w:val="18"/>
                <w:szCs w:val="18"/>
              </w:rPr>
              <w:t>課程說明會</w:t>
            </w:r>
          </w:p>
        </w:tc>
        <w:tc>
          <w:tcPr>
            <w:tcW w:w="2919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39045D" w:rsidRPr="00B76307" w:rsidRDefault="0039045D" w:rsidP="007550D9">
            <w:pPr>
              <w:widowControl/>
              <w:spacing w:line="0" w:lineRule="atLeast"/>
              <w:rPr>
                <w:rFonts w:ascii="標楷體" w:hAnsi="標楷體" w:cs="新細明體"/>
                <w:kern w:val="0"/>
                <w:sz w:val="18"/>
                <w:szCs w:val="18"/>
              </w:rPr>
            </w:pPr>
            <w:r w:rsidRPr="00B76307">
              <w:rPr>
                <w:rFonts w:ascii="標楷體" w:hAnsi="標楷體" w:cs="新細明體"/>
                <w:kern w:val="0"/>
                <w:sz w:val="18"/>
                <w:szCs w:val="18"/>
              </w:rPr>
              <w:t>1.新生利用新生始業輔導，召開團體課程說明會(含彈性課程)</w:t>
            </w:r>
            <w:r w:rsidRPr="00B76307">
              <w:rPr>
                <w:rFonts w:ascii="標楷體" w:hAnsi="標楷體" w:cs="新細明體"/>
                <w:kern w:val="0"/>
                <w:sz w:val="18"/>
                <w:szCs w:val="18"/>
              </w:rPr>
              <w:br/>
              <w:t>2.開學後第1週分班向學生宣導選課內容</w:t>
            </w:r>
          </w:p>
        </w:tc>
      </w:tr>
      <w:tr w:rsidR="0039045D" w:rsidRPr="00B76307" w:rsidTr="0039045D">
        <w:trPr>
          <w:tblCellSpacing w:w="0" w:type="dxa"/>
          <w:jc w:val="center"/>
        </w:trPr>
        <w:tc>
          <w:tcPr>
            <w:tcW w:w="20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39045D" w:rsidRPr="00B76307" w:rsidRDefault="0039045D" w:rsidP="007550D9">
            <w:pPr>
              <w:widowControl/>
              <w:spacing w:line="0" w:lineRule="atLeast"/>
              <w:rPr>
                <w:rFonts w:ascii="標楷體" w:hAnsi="標楷體" w:cs="新細明體"/>
                <w:kern w:val="0"/>
                <w:sz w:val="18"/>
                <w:szCs w:val="18"/>
              </w:rPr>
            </w:pPr>
            <w:r w:rsidRPr="00B76307">
              <w:rPr>
                <w:rFonts w:ascii="標楷體" w:hAnsi="標楷體" w:cs="新細明體"/>
                <w:kern w:val="0"/>
                <w:sz w:val="18"/>
                <w:szCs w:val="18"/>
              </w:rPr>
              <w:t>2</w:t>
            </w:r>
          </w:p>
        </w:tc>
        <w:tc>
          <w:tcPr>
            <w:tcW w:w="824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39045D" w:rsidRPr="00B76307" w:rsidRDefault="0039045D" w:rsidP="007550D9">
            <w:pPr>
              <w:widowControl/>
              <w:spacing w:line="0" w:lineRule="atLeast"/>
              <w:rPr>
                <w:rFonts w:ascii="標楷體" w:hAnsi="標楷體" w:cs="新細明體"/>
                <w:kern w:val="0"/>
                <w:sz w:val="18"/>
                <w:szCs w:val="18"/>
              </w:rPr>
            </w:pPr>
            <w:r w:rsidRPr="00B76307">
              <w:rPr>
                <w:rFonts w:ascii="標楷體" w:hAnsi="標楷體" w:cs="新細明體"/>
                <w:kern w:val="0"/>
                <w:sz w:val="18"/>
                <w:szCs w:val="18"/>
              </w:rPr>
              <w:t>第1週</w:t>
            </w:r>
          </w:p>
        </w:tc>
        <w:tc>
          <w:tcPr>
            <w:tcW w:w="1057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39045D" w:rsidRPr="00B76307" w:rsidRDefault="0039045D" w:rsidP="007550D9">
            <w:pPr>
              <w:widowControl/>
              <w:spacing w:line="0" w:lineRule="atLeast"/>
              <w:rPr>
                <w:rFonts w:ascii="標楷體" w:hAnsi="標楷體" w:cs="新細明體"/>
                <w:kern w:val="0"/>
                <w:sz w:val="18"/>
                <w:szCs w:val="18"/>
              </w:rPr>
            </w:pPr>
            <w:r w:rsidRPr="00B76307">
              <w:rPr>
                <w:rFonts w:ascii="標楷體" w:hAnsi="標楷體" w:cs="新細明體"/>
                <w:kern w:val="0"/>
                <w:sz w:val="18"/>
                <w:szCs w:val="18"/>
              </w:rPr>
              <w:t>正式上課</w:t>
            </w:r>
          </w:p>
        </w:tc>
        <w:tc>
          <w:tcPr>
            <w:tcW w:w="2919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39045D" w:rsidRPr="00B76307" w:rsidRDefault="0039045D" w:rsidP="007550D9">
            <w:pPr>
              <w:widowControl/>
              <w:spacing w:line="0" w:lineRule="atLeast"/>
              <w:rPr>
                <w:rFonts w:ascii="標楷體" w:hAnsi="標楷體" w:cs="新細明體"/>
                <w:kern w:val="0"/>
                <w:sz w:val="18"/>
                <w:szCs w:val="18"/>
              </w:rPr>
            </w:pPr>
            <w:r w:rsidRPr="00B76307">
              <w:rPr>
                <w:rFonts w:ascii="標楷體" w:hAnsi="標楷體" w:cs="新細明體"/>
                <w:kern w:val="0"/>
                <w:sz w:val="18"/>
                <w:szCs w:val="18"/>
              </w:rPr>
              <w:t>開學正式跑班上課</w:t>
            </w:r>
          </w:p>
        </w:tc>
      </w:tr>
      <w:tr w:rsidR="0039045D" w:rsidRPr="00B76307" w:rsidTr="0039045D">
        <w:trPr>
          <w:tblCellSpacing w:w="0" w:type="dxa"/>
          <w:jc w:val="center"/>
        </w:trPr>
        <w:tc>
          <w:tcPr>
            <w:tcW w:w="20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39045D" w:rsidRPr="00B76307" w:rsidRDefault="0039045D" w:rsidP="007550D9">
            <w:pPr>
              <w:widowControl/>
              <w:spacing w:line="0" w:lineRule="atLeast"/>
              <w:rPr>
                <w:rFonts w:ascii="標楷體" w:hAnsi="標楷體" w:cs="新細明體"/>
                <w:kern w:val="0"/>
                <w:sz w:val="18"/>
                <w:szCs w:val="18"/>
              </w:rPr>
            </w:pPr>
            <w:r w:rsidRPr="00B76307">
              <w:rPr>
                <w:rFonts w:ascii="標楷體" w:hAnsi="標楷體" w:cs="新細明體"/>
                <w:kern w:val="0"/>
                <w:sz w:val="18"/>
                <w:szCs w:val="18"/>
              </w:rPr>
              <w:t>3</w:t>
            </w:r>
          </w:p>
        </w:tc>
        <w:tc>
          <w:tcPr>
            <w:tcW w:w="824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39045D" w:rsidRPr="00B76307" w:rsidRDefault="0039045D" w:rsidP="007550D9">
            <w:pPr>
              <w:widowControl/>
              <w:spacing w:line="0" w:lineRule="atLeast"/>
              <w:rPr>
                <w:rFonts w:ascii="標楷體" w:hAnsi="標楷體" w:cs="新細明體"/>
                <w:kern w:val="0"/>
                <w:sz w:val="18"/>
                <w:szCs w:val="18"/>
              </w:rPr>
            </w:pPr>
            <w:r w:rsidRPr="00B76307">
              <w:rPr>
                <w:rFonts w:ascii="標楷體" w:hAnsi="標楷體" w:cs="新細明體"/>
                <w:kern w:val="0"/>
                <w:sz w:val="18"/>
                <w:szCs w:val="18"/>
              </w:rPr>
              <w:t>第2週</w:t>
            </w:r>
          </w:p>
        </w:tc>
        <w:tc>
          <w:tcPr>
            <w:tcW w:w="1057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39045D" w:rsidRPr="00B76307" w:rsidRDefault="0039045D" w:rsidP="007550D9">
            <w:pPr>
              <w:widowControl/>
              <w:spacing w:line="0" w:lineRule="atLeast"/>
              <w:rPr>
                <w:rFonts w:ascii="標楷體" w:hAnsi="標楷體" w:cs="新細明體"/>
                <w:kern w:val="0"/>
                <w:sz w:val="18"/>
                <w:szCs w:val="18"/>
              </w:rPr>
            </w:pPr>
            <w:r w:rsidRPr="00B76307">
              <w:rPr>
                <w:rFonts w:ascii="標楷體" w:hAnsi="標楷體" w:cs="新細明體"/>
                <w:kern w:val="0"/>
                <w:sz w:val="18"/>
                <w:szCs w:val="18"/>
              </w:rPr>
              <w:t>辦理 加退選</w:t>
            </w:r>
          </w:p>
        </w:tc>
        <w:tc>
          <w:tcPr>
            <w:tcW w:w="2919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39045D" w:rsidRPr="00B76307" w:rsidRDefault="0039045D" w:rsidP="007550D9">
            <w:pPr>
              <w:widowControl/>
              <w:spacing w:line="0" w:lineRule="atLeast"/>
              <w:rPr>
                <w:rFonts w:ascii="標楷體" w:hAnsi="標楷體" w:cs="新細明體"/>
                <w:kern w:val="0"/>
                <w:sz w:val="18"/>
                <w:szCs w:val="18"/>
              </w:rPr>
            </w:pPr>
            <w:r w:rsidRPr="00B76307">
              <w:rPr>
                <w:rFonts w:ascii="標楷體" w:hAnsi="標楷體" w:cs="新細明體"/>
                <w:kern w:val="0"/>
                <w:sz w:val="18"/>
                <w:szCs w:val="18"/>
              </w:rPr>
              <w:t>1.選課不適性之學生名單通知教務處辦理加退選。</w:t>
            </w:r>
            <w:r w:rsidRPr="00B76307">
              <w:rPr>
                <w:rFonts w:ascii="標楷體" w:hAnsi="標楷體" w:cs="新細明體"/>
                <w:kern w:val="0"/>
                <w:sz w:val="18"/>
                <w:szCs w:val="18"/>
              </w:rPr>
              <w:br/>
              <w:t>2.開學2週內為原則。</w:t>
            </w:r>
          </w:p>
        </w:tc>
      </w:tr>
      <w:tr w:rsidR="0039045D" w:rsidRPr="00B76307" w:rsidTr="0039045D">
        <w:trPr>
          <w:tblCellSpacing w:w="0" w:type="dxa"/>
          <w:jc w:val="center"/>
        </w:trPr>
        <w:tc>
          <w:tcPr>
            <w:tcW w:w="20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39045D" w:rsidRPr="00B76307" w:rsidRDefault="0039045D" w:rsidP="007550D9">
            <w:pPr>
              <w:widowControl/>
              <w:spacing w:line="0" w:lineRule="atLeast"/>
              <w:rPr>
                <w:rFonts w:ascii="標楷體" w:hAnsi="標楷體" w:cs="新細明體"/>
                <w:kern w:val="0"/>
                <w:sz w:val="18"/>
                <w:szCs w:val="18"/>
              </w:rPr>
            </w:pPr>
            <w:r w:rsidRPr="00B76307">
              <w:rPr>
                <w:rFonts w:ascii="標楷體" w:hAnsi="標楷體" w:cs="新細明體"/>
                <w:kern w:val="0"/>
                <w:sz w:val="18"/>
                <w:szCs w:val="18"/>
              </w:rPr>
              <w:t>4</w:t>
            </w:r>
          </w:p>
        </w:tc>
        <w:tc>
          <w:tcPr>
            <w:tcW w:w="824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39045D" w:rsidRPr="00B76307" w:rsidRDefault="0039045D" w:rsidP="007550D9">
            <w:pPr>
              <w:widowControl/>
              <w:spacing w:line="0" w:lineRule="atLeast"/>
              <w:rPr>
                <w:rFonts w:ascii="標楷體" w:hAnsi="標楷體" w:cs="新細明體"/>
                <w:kern w:val="0"/>
                <w:sz w:val="18"/>
                <w:szCs w:val="18"/>
              </w:rPr>
            </w:pPr>
            <w:r w:rsidRPr="00B76307">
              <w:rPr>
                <w:rFonts w:ascii="標楷體" w:hAnsi="標楷體" w:cs="新細明體"/>
                <w:kern w:val="0"/>
                <w:sz w:val="18"/>
                <w:szCs w:val="18"/>
              </w:rPr>
              <w:t>第12週</w:t>
            </w:r>
          </w:p>
        </w:tc>
        <w:tc>
          <w:tcPr>
            <w:tcW w:w="1057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39045D" w:rsidRPr="00B76307" w:rsidRDefault="0039045D" w:rsidP="007550D9">
            <w:pPr>
              <w:widowControl/>
              <w:spacing w:line="0" w:lineRule="atLeast"/>
              <w:rPr>
                <w:rFonts w:ascii="標楷體" w:hAnsi="標楷體" w:cs="新細明體"/>
                <w:kern w:val="0"/>
                <w:sz w:val="18"/>
                <w:szCs w:val="18"/>
              </w:rPr>
            </w:pPr>
            <w:r w:rsidRPr="00B76307">
              <w:rPr>
                <w:rFonts w:ascii="標楷體" w:hAnsi="標楷體" w:cs="新細明體"/>
                <w:kern w:val="0"/>
                <w:sz w:val="18"/>
                <w:szCs w:val="18"/>
              </w:rPr>
              <w:t>次學期 預選調查、興趣調查</w:t>
            </w:r>
          </w:p>
        </w:tc>
        <w:tc>
          <w:tcPr>
            <w:tcW w:w="2919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39045D" w:rsidRPr="00B76307" w:rsidRDefault="0039045D" w:rsidP="007550D9">
            <w:pPr>
              <w:widowControl/>
              <w:spacing w:line="0" w:lineRule="atLeast"/>
              <w:rPr>
                <w:rFonts w:ascii="標楷體" w:hAnsi="標楷體" w:cs="新細明體"/>
                <w:kern w:val="0"/>
                <w:sz w:val="18"/>
                <w:szCs w:val="18"/>
              </w:rPr>
            </w:pPr>
            <w:r w:rsidRPr="00B76307">
              <w:rPr>
                <w:rFonts w:ascii="標楷體" w:hAnsi="標楷體" w:cs="新細明體"/>
                <w:kern w:val="0"/>
                <w:sz w:val="18"/>
                <w:szCs w:val="18"/>
              </w:rPr>
              <w:t>1.依課程手冊之規劃進行預選調查了解學生進路發展需求。</w:t>
            </w:r>
            <w:r w:rsidRPr="00B76307">
              <w:rPr>
                <w:rFonts w:ascii="標楷體" w:hAnsi="標楷體" w:cs="新細明體"/>
                <w:kern w:val="0"/>
                <w:sz w:val="18"/>
                <w:szCs w:val="18"/>
              </w:rPr>
              <w:br/>
              <w:t>2.學生填寫學程抉擇分析表。</w:t>
            </w:r>
            <w:r w:rsidRPr="00B76307">
              <w:rPr>
                <w:rFonts w:ascii="標楷體" w:hAnsi="標楷體" w:cs="新細明體"/>
                <w:kern w:val="0"/>
                <w:sz w:val="18"/>
                <w:szCs w:val="18"/>
              </w:rPr>
              <w:br/>
              <w:t>3.彈性學習提供學生生涯學群職探與體驗。</w:t>
            </w:r>
          </w:p>
        </w:tc>
      </w:tr>
      <w:tr w:rsidR="0039045D" w:rsidRPr="00B76307" w:rsidTr="0039045D">
        <w:trPr>
          <w:tblCellSpacing w:w="0" w:type="dxa"/>
          <w:jc w:val="center"/>
        </w:trPr>
        <w:tc>
          <w:tcPr>
            <w:tcW w:w="20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39045D" w:rsidRPr="00B76307" w:rsidRDefault="0039045D" w:rsidP="007550D9">
            <w:pPr>
              <w:widowControl/>
              <w:spacing w:line="0" w:lineRule="atLeast"/>
              <w:rPr>
                <w:rFonts w:ascii="標楷體" w:hAnsi="標楷體" w:cs="新細明體"/>
                <w:kern w:val="0"/>
                <w:sz w:val="18"/>
                <w:szCs w:val="18"/>
              </w:rPr>
            </w:pPr>
            <w:r w:rsidRPr="00B76307">
              <w:rPr>
                <w:rFonts w:ascii="標楷體" w:hAnsi="標楷體" w:cs="新細明體"/>
                <w:kern w:val="0"/>
                <w:sz w:val="18"/>
                <w:szCs w:val="18"/>
              </w:rPr>
              <w:t>5</w:t>
            </w:r>
          </w:p>
        </w:tc>
        <w:tc>
          <w:tcPr>
            <w:tcW w:w="824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39045D" w:rsidRPr="00B76307" w:rsidRDefault="0039045D" w:rsidP="007550D9">
            <w:pPr>
              <w:widowControl/>
              <w:spacing w:line="0" w:lineRule="atLeast"/>
              <w:rPr>
                <w:rFonts w:ascii="標楷體" w:hAnsi="標楷體" w:cs="新細明體"/>
                <w:kern w:val="0"/>
                <w:sz w:val="18"/>
                <w:szCs w:val="18"/>
              </w:rPr>
            </w:pPr>
            <w:r w:rsidRPr="00B76307">
              <w:rPr>
                <w:rFonts w:ascii="標楷體" w:hAnsi="標楷體" w:cs="新細明體"/>
                <w:kern w:val="0"/>
                <w:sz w:val="18"/>
                <w:szCs w:val="18"/>
              </w:rPr>
              <w:t>第13週</w:t>
            </w:r>
          </w:p>
        </w:tc>
        <w:tc>
          <w:tcPr>
            <w:tcW w:w="1057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39045D" w:rsidRPr="00B76307" w:rsidRDefault="0039045D" w:rsidP="007550D9">
            <w:pPr>
              <w:widowControl/>
              <w:spacing w:line="0" w:lineRule="atLeast"/>
              <w:rPr>
                <w:rFonts w:ascii="標楷體" w:hAnsi="標楷體" w:cs="新細明體"/>
                <w:kern w:val="0"/>
                <w:sz w:val="18"/>
                <w:szCs w:val="18"/>
              </w:rPr>
            </w:pPr>
            <w:r w:rsidRPr="00B76307">
              <w:rPr>
                <w:rFonts w:ascii="標楷體" w:hAnsi="標楷體" w:cs="新細明體"/>
                <w:kern w:val="0"/>
                <w:sz w:val="18"/>
                <w:szCs w:val="18"/>
              </w:rPr>
              <w:t>準備次學期開課資料</w:t>
            </w:r>
          </w:p>
        </w:tc>
        <w:tc>
          <w:tcPr>
            <w:tcW w:w="2919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39045D" w:rsidRPr="00B76307" w:rsidRDefault="0039045D" w:rsidP="007550D9">
            <w:pPr>
              <w:widowControl/>
              <w:spacing w:line="0" w:lineRule="atLeast"/>
              <w:rPr>
                <w:rFonts w:ascii="標楷體" w:hAnsi="標楷體" w:cs="新細明體"/>
                <w:kern w:val="0"/>
                <w:sz w:val="18"/>
                <w:szCs w:val="18"/>
              </w:rPr>
            </w:pPr>
            <w:r w:rsidRPr="00B76307">
              <w:rPr>
                <w:rFonts w:ascii="標楷體" w:hAnsi="標楷體" w:cs="新細明體"/>
                <w:kern w:val="0"/>
                <w:sz w:val="18"/>
                <w:szCs w:val="18"/>
              </w:rPr>
              <w:t>1.擬訂開班數：</w:t>
            </w:r>
            <w:r w:rsidRPr="00B76307">
              <w:rPr>
                <w:rFonts w:ascii="標楷體" w:hAnsi="標楷體" w:cs="新細明體"/>
                <w:kern w:val="0"/>
                <w:sz w:val="18"/>
                <w:szCs w:val="18"/>
              </w:rPr>
              <w:br/>
              <w:t>跨班、跨學程/群科、跨年級、共同核心科目、一般科目選修。</w:t>
            </w:r>
            <w:r w:rsidRPr="00B76307">
              <w:rPr>
                <w:rFonts w:ascii="標楷體" w:hAnsi="標楷體" w:cs="新細明體"/>
                <w:kern w:val="0"/>
                <w:sz w:val="18"/>
                <w:szCs w:val="18"/>
              </w:rPr>
              <w:br/>
              <w:t>2.預估師資、設備、教室需求</w:t>
            </w:r>
          </w:p>
        </w:tc>
      </w:tr>
      <w:tr w:rsidR="0039045D" w:rsidRPr="00B76307" w:rsidTr="0039045D">
        <w:trPr>
          <w:tblCellSpacing w:w="0" w:type="dxa"/>
          <w:jc w:val="center"/>
        </w:trPr>
        <w:tc>
          <w:tcPr>
            <w:tcW w:w="20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39045D" w:rsidRPr="00B76307" w:rsidRDefault="0039045D" w:rsidP="007550D9">
            <w:pPr>
              <w:widowControl/>
              <w:spacing w:line="0" w:lineRule="atLeast"/>
              <w:rPr>
                <w:rFonts w:ascii="標楷體" w:hAnsi="標楷體" w:cs="新細明體"/>
                <w:kern w:val="0"/>
                <w:sz w:val="18"/>
                <w:szCs w:val="18"/>
              </w:rPr>
            </w:pPr>
            <w:r w:rsidRPr="00B76307">
              <w:rPr>
                <w:rFonts w:ascii="標楷體" w:hAnsi="標楷體" w:cs="新細明體"/>
                <w:kern w:val="0"/>
                <w:sz w:val="18"/>
                <w:szCs w:val="18"/>
              </w:rPr>
              <w:t>6</w:t>
            </w:r>
          </w:p>
        </w:tc>
        <w:tc>
          <w:tcPr>
            <w:tcW w:w="824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39045D" w:rsidRPr="00B76307" w:rsidRDefault="0039045D" w:rsidP="007550D9">
            <w:pPr>
              <w:widowControl/>
              <w:spacing w:line="0" w:lineRule="atLeast"/>
              <w:rPr>
                <w:rFonts w:ascii="標楷體" w:hAnsi="標楷體" w:cs="新細明體"/>
                <w:kern w:val="0"/>
                <w:sz w:val="18"/>
                <w:szCs w:val="18"/>
              </w:rPr>
            </w:pPr>
            <w:r w:rsidRPr="00B76307">
              <w:rPr>
                <w:rFonts w:ascii="標楷體" w:hAnsi="標楷體" w:cs="新細明體"/>
                <w:kern w:val="0"/>
                <w:sz w:val="18"/>
                <w:szCs w:val="18"/>
              </w:rPr>
              <w:t>第13週</w:t>
            </w:r>
          </w:p>
        </w:tc>
        <w:tc>
          <w:tcPr>
            <w:tcW w:w="1057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39045D" w:rsidRPr="00B76307" w:rsidRDefault="0039045D" w:rsidP="007550D9">
            <w:pPr>
              <w:widowControl/>
              <w:spacing w:line="0" w:lineRule="atLeast"/>
              <w:rPr>
                <w:rFonts w:ascii="標楷體" w:hAnsi="標楷體" w:cs="新細明體"/>
                <w:kern w:val="0"/>
                <w:sz w:val="18"/>
                <w:szCs w:val="18"/>
              </w:rPr>
            </w:pPr>
            <w:r w:rsidRPr="00B76307">
              <w:rPr>
                <w:rFonts w:ascii="標楷體" w:hAnsi="標楷體" w:cs="新細明體"/>
                <w:kern w:val="0"/>
                <w:sz w:val="18"/>
                <w:szCs w:val="18"/>
              </w:rPr>
              <w:t>次學期選課說明會</w:t>
            </w:r>
          </w:p>
        </w:tc>
        <w:tc>
          <w:tcPr>
            <w:tcW w:w="2919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39045D" w:rsidRPr="00B76307" w:rsidRDefault="0039045D" w:rsidP="007550D9">
            <w:pPr>
              <w:widowControl/>
              <w:spacing w:line="0" w:lineRule="atLeast"/>
              <w:rPr>
                <w:rFonts w:ascii="標楷體" w:hAnsi="標楷體" w:cs="新細明體"/>
                <w:kern w:val="0"/>
                <w:sz w:val="18"/>
                <w:szCs w:val="18"/>
              </w:rPr>
            </w:pPr>
            <w:r w:rsidRPr="00B76307">
              <w:rPr>
                <w:rFonts w:ascii="標楷體" w:hAnsi="標楷體" w:cs="新細明體"/>
                <w:kern w:val="0"/>
                <w:sz w:val="18"/>
                <w:szCs w:val="18"/>
              </w:rPr>
              <w:t>1.上下限：每一選課班以15人為開班下限制(原則)，以45人為上限。</w:t>
            </w:r>
            <w:r w:rsidRPr="00B76307">
              <w:rPr>
                <w:rFonts w:ascii="標楷體" w:hAnsi="標楷體" w:cs="新細明體"/>
                <w:kern w:val="0"/>
                <w:sz w:val="18"/>
                <w:szCs w:val="18"/>
              </w:rPr>
              <w:br/>
              <w:t>2.同時段數班或多時段數班總計人數≧ 預選人數，滿足需求，師資設備能因應。</w:t>
            </w:r>
          </w:p>
        </w:tc>
      </w:tr>
      <w:tr w:rsidR="0039045D" w:rsidRPr="00B76307" w:rsidTr="0039045D">
        <w:trPr>
          <w:tblCellSpacing w:w="0" w:type="dxa"/>
          <w:jc w:val="center"/>
        </w:trPr>
        <w:tc>
          <w:tcPr>
            <w:tcW w:w="20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39045D" w:rsidRPr="00B76307" w:rsidRDefault="0039045D" w:rsidP="007550D9">
            <w:pPr>
              <w:widowControl/>
              <w:spacing w:line="0" w:lineRule="atLeast"/>
              <w:rPr>
                <w:rFonts w:ascii="標楷體" w:hAnsi="標楷體" w:cs="新細明體"/>
                <w:kern w:val="0"/>
                <w:sz w:val="18"/>
                <w:szCs w:val="18"/>
              </w:rPr>
            </w:pPr>
            <w:r w:rsidRPr="00B76307">
              <w:rPr>
                <w:rFonts w:ascii="標楷體" w:hAnsi="標楷體" w:cs="新細明體"/>
                <w:kern w:val="0"/>
                <w:sz w:val="18"/>
                <w:szCs w:val="18"/>
              </w:rPr>
              <w:t>7</w:t>
            </w:r>
          </w:p>
        </w:tc>
        <w:tc>
          <w:tcPr>
            <w:tcW w:w="824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39045D" w:rsidRPr="00B76307" w:rsidRDefault="0039045D" w:rsidP="007550D9">
            <w:pPr>
              <w:widowControl/>
              <w:spacing w:line="0" w:lineRule="atLeast"/>
              <w:rPr>
                <w:rFonts w:ascii="標楷體" w:hAnsi="標楷體" w:cs="新細明體"/>
                <w:kern w:val="0"/>
                <w:sz w:val="18"/>
                <w:szCs w:val="18"/>
              </w:rPr>
            </w:pPr>
            <w:r w:rsidRPr="00B76307">
              <w:rPr>
                <w:rFonts w:ascii="標楷體" w:hAnsi="標楷體" w:cs="新細明體"/>
                <w:kern w:val="0"/>
                <w:sz w:val="18"/>
                <w:szCs w:val="18"/>
              </w:rPr>
              <w:t>第14-16週</w:t>
            </w:r>
          </w:p>
        </w:tc>
        <w:tc>
          <w:tcPr>
            <w:tcW w:w="1057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39045D" w:rsidRPr="00B76307" w:rsidRDefault="0039045D" w:rsidP="007550D9">
            <w:pPr>
              <w:widowControl/>
              <w:spacing w:line="0" w:lineRule="atLeast"/>
              <w:rPr>
                <w:rFonts w:ascii="標楷體" w:hAnsi="標楷體" w:cs="新細明體"/>
                <w:kern w:val="0"/>
                <w:sz w:val="18"/>
                <w:szCs w:val="18"/>
              </w:rPr>
            </w:pPr>
            <w:r w:rsidRPr="00B76307">
              <w:rPr>
                <w:rFonts w:ascii="標楷體" w:hAnsi="標楷體" w:cs="新細明體"/>
                <w:kern w:val="0"/>
                <w:sz w:val="18"/>
                <w:szCs w:val="18"/>
              </w:rPr>
              <w:t>進行選課</w:t>
            </w:r>
          </w:p>
        </w:tc>
        <w:tc>
          <w:tcPr>
            <w:tcW w:w="2919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39045D" w:rsidRPr="00B76307" w:rsidRDefault="0039045D" w:rsidP="007550D9">
            <w:pPr>
              <w:widowControl/>
              <w:spacing w:line="0" w:lineRule="atLeast"/>
              <w:rPr>
                <w:rFonts w:ascii="標楷體" w:hAnsi="標楷體" w:cs="新細明體"/>
                <w:kern w:val="0"/>
                <w:sz w:val="18"/>
                <w:szCs w:val="18"/>
              </w:rPr>
            </w:pPr>
            <w:r w:rsidRPr="00B76307">
              <w:rPr>
                <w:rFonts w:ascii="標楷體" w:hAnsi="標楷體" w:cs="新細明體"/>
                <w:kern w:val="0"/>
                <w:sz w:val="18"/>
                <w:szCs w:val="18"/>
              </w:rPr>
              <w:t>進行選課</w:t>
            </w:r>
          </w:p>
        </w:tc>
      </w:tr>
      <w:tr w:rsidR="0039045D" w:rsidRPr="00B76307" w:rsidTr="0039045D">
        <w:trPr>
          <w:trHeight w:val="1367"/>
          <w:tblCellSpacing w:w="0" w:type="dxa"/>
          <w:jc w:val="center"/>
        </w:trPr>
        <w:tc>
          <w:tcPr>
            <w:tcW w:w="20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39045D" w:rsidRPr="00B76307" w:rsidRDefault="0039045D" w:rsidP="007550D9">
            <w:pPr>
              <w:widowControl/>
              <w:spacing w:line="0" w:lineRule="atLeast"/>
              <w:rPr>
                <w:rFonts w:ascii="標楷體" w:hAnsi="標楷體" w:cs="新細明體"/>
                <w:kern w:val="0"/>
                <w:sz w:val="18"/>
                <w:szCs w:val="18"/>
              </w:rPr>
            </w:pPr>
            <w:r w:rsidRPr="00B76307">
              <w:rPr>
                <w:rFonts w:ascii="標楷體" w:hAnsi="標楷體" w:cs="新細明體"/>
                <w:kern w:val="0"/>
                <w:sz w:val="18"/>
                <w:szCs w:val="18"/>
              </w:rPr>
              <w:t>8</w:t>
            </w:r>
          </w:p>
        </w:tc>
        <w:tc>
          <w:tcPr>
            <w:tcW w:w="824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39045D" w:rsidRPr="00B76307" w:rsidRDefault="0039045D" w:rsidP="007550D9">
            <w:pPr>
              <w:widowControl/>
              <w:spacing w:line="0" w:lineRule="atLeast"/>
              <w:rPr>
                <w:rFonts w:ascii="標楷體" w:hAnsi="標楷體" w:cs="新細明體"/>
                <w:kern w:val="0"/>
                <w:sz w:val="18"/>
                <w:szCs w:val="18"/>
              </w:rPr>
            </w:pPr>
            <w:r w:rsidRPr="00B76307">
              <w:rPr>
                <w:rFonts w:ascii="標楷體" w:hAnsi="標楷體" w:cs="新細明體"/>
                <w:kern w:val="0"/>
                <w:sz w:val="18"/>
                <w:szCs w:val="18"/>
              </w:rPr>
              <w:t>第15-16週</w:t>
            </w:r>
          </w:p>
        </w:tc>
        <w:tc>
          <w:tcPr>
            <w:tcW w:w="1057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39045D" w:rsidRPr="00B76307" w:rsidRDefault="0039045D" w:rsidP="007550D9">
            <w:pPr>
              <w:widowControl/>
              <w:spacing w:line="0" w:lineRule="atLeast"/>
              <w:rPr>
                <w:rFonts w:ascii="標楷體" w:hAnsi="標楷體" w:cs="新細明體"/>
                <w:kern w:val="0"/>
                <w:sz w:val="18"/>
                <w:szCs w:val="18"/>
              </w:rPr>
            </w:pPr>
            <w:r w:rsidRPr="00B76307">
              <w:rPr>
                <w:rFonts w:ascii="標楷體" w:hAnsi="標楷體" w:cs="新細明體"/>
                <w:kern w:val="0"/>
                <w:sz w:val="18"/>
                <w:szCs w:val="18"/>
              </w:rPr>
              <w:t>選課適性度檢核</w:t>
            </w:r>
          </w:p>
        </w:tc>
        <w:tc>
          <w:tcPr>
            <w:tcW w:w="2919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39045D" w:rsidRPr="00B76307" w:rsidRDefault="0039045D" w:rsidP="007550D9">
            <w:pPr>
              <w:widowControl/>
              <w:spacing w:after="240" w:line="0" w:lineRule="atLeast"/>
              <w:rPr>
                <w:rFonts w:ascii="標楷體" w:hAnsi="標楷體" w:cs="新細明體"/>
                <w:kern w:val="0"/>
                <w:sz w:val="18"/>
                <w:szCs w:val="18"/>
              </w:rPr>
            </w:pPr>
            <w:r w:rsidRPr="00B76307">
              <w:rPr>
                <w:rFonts w:ascii="標楷體" w:hAnsi="標楷體" w:cs="新細明體"/>
                <w:kern w:val="0"/>
                <w:sz w:val="18"/>
                <w:szCs w:val="18"/>
              </w:rPr>
              <w:t>1.轉介輔導：</w:t>
            </w:r>
            <w:r w:rsidRPr="00B76307">
              <w:rPr>
                <w:rFonts w:ascii="標楷體" w:hAnsi="標楷體" w:cs="新細明體"/>
                <w:kern w:val="0"/>
                <w:sz w:val="18"/>
                <w:szCs w:val="18"/>
              </w:rPr>
              <w:br/>
              <w:t>1.導師檢核-選課不符規定、選課不理想、選課不符意、學分未達下限。</w:t>
            </w:r>
            <w:r w:rsidRPr="00B76307">
              <w:rPr>
                <w:rFonts w:ascii="標楷體" w:hAnsi="標楷體" w:cs="新細明體"/>
                <w:kern w:val="0"/>
                <w:sz w:val="18"/>
                <w:szCs w:val="18"/>
              </w:rPr>
              <w:br/>
              <w:t>2.課程諮詢教師、輔導教師-進行個別諮商。</w:t>
            </w:r>
            <w:r w:rsidRPr="00B76307">
              <w:rPr>
                <w:rFonts w:ascii="標楷體" w:hAnsi="標楷體" w:cs="新細明體"/>
                <w:kern w:val="0"/>
                <w:sz w:val="18"/>
                <w:szCs w:val="18"/>
              </w:rPr>
              <w:br/>
              <w:t>3.教學組檢核-學生是否衝堂。</w:t>
            </w:r>
          </w:p>
        </w:tc>
      </w:tr>
      <w:tr w:rsidR="0039045D" w:rsidRPr="00B76307" w:rsidTr="0039045D">
        <w:trPr>
          <w:tblCellSpacing w:w="0" w:type="dxa"/>
          <w:jc w:val="center"/>
        </w:trPr>
        <w:tc>
          <w:tcPr>
            <w:tcW w:w="20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39045D" w:rsidRPr="00B76307" w:rsidRDefault="0039045D" w:rsidP="007550D9">
            <w:pPr>
              <w:widowControl/>
              <w:spacing w:line="0" w:lineRule="atLeast"/>
              <w:rPr>
                <w:rFonts w:ascii="標楷體" w:hAnsi="標楷體" w:cs="新細明體"/>
                <w:kern w:val="0"/>
                <w:sz w:val="18"/>
                <w:szCs w:val="18"/>
              </w:rPr>
            </w:pPr>
            <w:r w:rsidRPr="00B76307">
              <w:rPr>
                <w:rFonts w:ascii="標楷體" w:hAnsi="標楷體" w:cs="新細明體"/>
                <w:kern w:val="0"/>
                <w:sz w:val="18"/>
                <w:szCs w:val="18"/>
              </w:rPr>
              <w:t>9</w:t>
            </w:r>
          </w:p>
        </w:tc>
        <w:tc>
          <w:tcPr>
            <w:tcW w:w="824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39045D" w:rsidRPr="00B76307" w:rsidRDefault="0039045D" w:rsidP="007550D9">
            <w:pPr>
              <w:widowControl/>
              <w:spacing w:line="0" w:lineRule="atLeast"/>
              <w:rPr>
                <w:rFonts w:ascii="標楷體" w:hAnsi="標楷體" w:cs="新細明體"/>
                <w:kern w:val="0"/>
                <w:sz w:val="18"/>
                <w:szCs w:val="18"/>
              </w:rPr>
            </w:pPr>
            <w:r w:rsidRPr="00B76307">
              <w:rPr>
                <w:rFonts w:ascii="標楷體" w:hAnsi="標楷體" w:cs="新細明體"/>
                <w:kern w:val="0"/>
                <w:sz w:val="18"/>
                <w:szCs w:val="18"/>
              </w:rPr>
              <w:t>第17週</w:t>
            </w:r>
          </w:p>
        </w:tc>
        <w:tc>
          <w:tcPr>
            <w:tcW w:w="1057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39045D" w:rsidRPr="00B76307" w:rsidRDefault="0039045D" w:rsidP="007550D9">
            <w:pPr>
              <w:widowControl/>
              <w:spacing w:line="0" w:lineRule="atLeast"/>
              <w:rPr>
                <w:rFonts w:ascii="標楷體" w:hAnsi="標楷體" w:cs="新細明體"/>
                <w:kern w:val="0"/>
                <w:sz w:val="18"/>
                <w:szCs w:val="18"/>
              </w:rPr>
            </w:pPr>
            <w:r w:rsidRPr="00B76307">
              <w:rPr>
                <w:rFonts w:ascii="標楷體" w:hAnsi="標楷體" w:cs="新細明體"/>
                <w:kern w:val="0"/>
                <w:sz w:val="18"/>
                <w:szCs w:val="18"/>
              </w:rPr>
              <w:t>統計次學期選課結果</w:t>
            </w:r>
          </w:p>
        </w:tc>
        <w:tc>
          <w:tcPr>
            <w:tcW w:w="2919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39045D" w:rsidRPr="00B76307" w:rsidRDefault="0039045D" w:rsidP="007550D9">
            <w:pPr>
              <w:widowControl/>
              <w:spacing w:after="240" w:line="0" w:lineRule="atLeast"/>
              <w:rPr>
                <w:rFonts w:ascii="標楷體" w:hAnsi="標楷體" w:cs="新細明體"/>
                <w:kern w:val="0"/>
                <w:sz w:val="18"/>
                <w:szCs w:val="18"/>
              </w:rPr>
            </w:pPr>
            <w:r w:rsidRPr="00B76307">
              <w:rPr>
                <w:rFonts w:ascii="標楷體" w:hAnsi="標楷體" w:cs="新細明體"/>
                <w:kern w:val="0"/>
                <w:sz w:val="18"/>
                <w:szCs w:val="18"/>
              </w:rPr>
              <w:t>各科選書、核算繳費、調整配課、</w:t>
            </w:r>
            <w:r w:rsidRPr="00B76307">
              <w:rPr>
                <w:rFonts w:ascii="標楷體" w:hAnsi="標楷體" w:cs="新細明體"/>
                <w:kern w:val="0"/>
                <w:sz w:val="18"/>
                <w:szCs w:val="18"/>
              </w:rPr>
              <w:br/>
              <w:t>正式排課、製作課表。</w:t>
            </w:r>
          </w:p>
        </w:tc>
      </w:tr>
      <w:tr w:rsidR="0039045D" w:rsidRPr="00B76307" w:rsidTr="0039045D">
        <w:trPr>
          <w:tblCellSpacing w:w="0" w:type="dxa"/>
          <w:jc w:val="center"/>
        </w:trPr>
        <w:tc>
          <w:tcPr>
            <w:tcW w:w="20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39045D" w:rsidRPr="00B76307" w:rsidRDefault="0039045D" w:rsidP="007550D9">
            <w:pPr>
              <w:widowControl/>
              <w:spacing w:line="0" w:lineRule="atLeast"/>
              <w:rPr>
                <w:rFonts w:ascii="標楷體" w:hAnsi="標楷體" w:cs="新細明體"/>
                <w:kern w:val="0"/>
                <w:sz w:val="18"/>
                <w:szCs w:val="18"/>
              </w:rPr>
            </w:pPr>
            <w:r w:rsidRPr="00B76307">
              <w:rPr>
                <w:rFonts w:ascii="標楷體" w:hAnsi="標楷體" w:cs="新細明體"/>
                <w:kern w:val="0"/>
                <w:sz w:val="18"/>
                <w:szCs w:val="18"/>
              </w:rPr>
              <w:t>10</w:t>
            </w:r>
          </w:p>
        </w:tc>
        <w:tc>
          <w:tcPr>
            <w:tcW w:w="824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39045D" w:rsidRPr="00B76307" w:rsidRDefault="0039045D" w:rsidP="007550D9">
            <w:pPr>
              <w:widowControl/>
              <w:spacing w:line="0" w:lineRule="atLeast"/>
              <w:rPr>
                <w:rFonts w:ascii="標楷體" w:hAnsi="標楷體" w:cs="新細明體"/>
                <w:kern w:val="0"/>
                <w:sz w:val="18"/>
                <w:szCs w:val="18"/>
              </w:rPr>
            </w:pPr>
            <w:r w:rsidRPr="00B76307">
              <w:rPr>
                <w:rFonts w:ascii="標楷體" w:hAnsi="標楷體" w:cs="新細明體"/>
                <w:kern w:val="0"/>
                <w:sz w:val="18"/>
                <w:szCs w:val="18"/>
              </w:rPr>
              <w:t>第17週</w:t>
            </w:r>
          </w:p>
        </w:tc>
        <w:tc>
          <w:tcPr>
            <w:tcW w:w="1057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39045D" w:rsidRPr="00B76307" w:rsidRDefault="0039045D" w:rsidP="007550D9">
            <w:pPr>
              <w:widowControl/>
              <w:spacing w:line="0" w:lineRule="atLeast"/>
              <w:rPr>
                <w:rFonts w:ascii="標楷體" w:hAnsi="標楷體" w:cs="新細明體"/>
                <w:kern w:val="0"/>
                <w:sz w:val="18"/>
                <w:szCs w:val="18"/>
              </w:rPr>
            </w:pPr>
            <w:r w:rsidRPr="00B76307">
              <w:rPr>
                <w:rFonts w:ascii="標楷體" w:hAnsi="標楷體" w:cs="新細明體"/>
                <w:kern w:val="0"/>
                <w:sz w:val="18"/>
                <w:szCs w:val="18"/>
              </w:rPr>
              <w:t>檢討</w:t>
            </w:r>
          </w:p>
        </w:tc>
        <w:tc>
          <w:tcPr>
            <w:tcW w:w="2919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39045D" w:rsidRPr="00B76307" w:rsidRDefault="0039045D" w:rsidP="007550D9">
            <w:pPr>
              <w:widowControl/>
              <w:spacing w:line="0" w:lineRule="atLeast"/>
              <w:rPr>
                <w:rFonts w:ascii="標楷體" w:hAnsi="標楷體" w:cs="新細明體"/>
                <w:kern w:val="0"/>
                <w:sz w:val="18"/>
                <w:szCs w:val="18"/>
              </w:rPr>
            </w:pPr>
            <w:r w:rsidRPr="00B76307">
              <w:rPr>
                <w:rFonts w:ascii="標楷體" w:hAnsi="標楷體" w:cs="新細明體"/>
                <w:kern w:val="0"/>
                <w:sz w:val="18"/>
                <w:szCs w:val="18"/>
              </w:rPr>
              <w:t>課發會進行檢討</w:t>
            </w:r>
          </w:p>
        </w:tc>
      </w:tr>
    </w:tbl>
    <w:p w:rsidR="0039045D" w:rsidRPr="00B76307" w:rsidRDefault="0039045D" w:rsidP="007550D9">
      <w:pPr>
        <w:rPr>
          <w:rFonts w:ascii="標楷體" w:hAnsi="標楷體"/>
        </w:rPr>
      </w:pPr>
      <w:r w:rsidRPr="00B76307">
        <w:rPr>
          <w:rFonts w:ascii="標楷體" w:hAnsi="標楷體"/>
        </w:rPr>
        <w:br w:type="page"/>
      </w:r>
    </w:p>
    <w:p w:rsidR="0039045D" w:rsidRPr="00B76307" w:rsidRDefault="0039045D" w:rsidP="009B4488">
      <w:pPr>
        <w:pStyle w:val="2"/>
        <w:numPr>
          <w:ilvl w:val="0"/>
          <w:numId w:val="42"/>
        </w:numPr>
        <w:rPr>
          <w:rFonts w:ascii="標楷體" w:hAnsi="標楷體"/>
        </w:rPr>
      </w:pPr>
      <w:bookmarkStart w:id="19" w:name="_Toc59213803"/>
      <w:r w:rsidRPr="00B76307">
        <w:rPr>
          <w:rFonts w:ascii="標楷體" w:hAnsi="標楷體" w:hint="eastAsia"/>
        </w:rPr>
        <w:lastRenderedPageBreak/>
        <w:t>選課輔導措施</w:t>
      </w:r>
      <w:bookmarkEnd w:id="19"/>
    </w:p>
    <w:p w:rsidR="006D6A7F" w:rsidRPr="00B76307" w:rsidRDefault="006D6A7F" w:rsidP="007550D9">
      <w:pPr>
        <w:rPr>
          <w:rFonts w:ascii="標楷體" w:hAnsi="標楷體"/>
        </w:rPr>
      </w:pPr>
      <w:r w:rsidRPr="00B76307">
        <w:rPr>
          <w:rFonts w:ascii="標楷體" w:hAnsi="標楷體" w:hint="eastAsia"/>
        </w:rPr>
        <w:t>臺北私立滬江高級中學學生選課規劃與輔導措施</w:t>
      </w:r>
    </w:p>
    <w:p w:rsidR="006D6A7F" w:rsidRPr="00B76307" w:rsidRDefault="006D6A7F" w:rsidP="007550D9">
      <w:pPr>
        <w:rPr>
          <w:rFonts w:ascii="標楷體" w:hAnsi="標楷體"/>
        </w:rPr>
      </w:pPr>
      <w:r w:rsidRPr="00B76307">
        <w:rPr>
          <w:rFonts w:ascii="標楷體" w:hAnsi="標楷體" w:hint="eastAsia"/>
        </w:rPr>
        <w:t>中華民國107年09月03日行政會議通過</w:t>
      </w:r>
    </w:p>
    <w:p w:rsidR="006D6A7F" w:rsidRPr="00B76307" w:rsidRDefault="006D6A7F" w:rsidP="007550D9">
      <w:pPr>
        <w:rPr>
          <w:rFonts w:ascii="標楷體" w:hAnsi="標楷體"/>
        </w:rPr>
      </w:pPr>
      <w:r w:rsidRPr="00B76307">
        <w:rPr>
          <w:rFonts w:ascii="標楷體" w:hAnsi="標楷體" w:hint="eastAsia"/>
        </w:rPr>
        <w:t>壹、 依據：</w:t>
      </w:r>
    </w:p>
    <w:p w:rsidR="006D6A7F" w:rsidRPr="00B76307" w:rsidRDefault="006D6A7F" w:rsidP="007550D9">
      <w:pPr>
        <w:rPr>
          <w:rFonts w:ascii="標楷體" w:hAnsi="標楷體"/>
        </w:rPr>
      </w:pPr>
      <w:r w:rsidRPr="00B76307">
        <w:rPr>
          <w:rFonts w:ascii="標楷體" w:hAnsi="標楷體" w:hint="eastAsia"/>
        </w:rPr>
        <w:t>一、中華民國103年11月28日教育部臺教授國部字第1030135678A號「十二年國民基本教育課程綱要總綱」。</w:t>
      </w:r>
    </w:p>
    <w:p w:rsidR="006D6A7F" w:rsidRPr="00B76307" w:rsidRDefault="006D6A7F" w:rsidP="007550D9">
      <w:pPr>
        <w:rPr>
          <w:rFonts w:ascii="標楷體" w:hAnsi="標楷體"/>
        </w:rPr>
      </w:pPr>
      <w:r w:rsidRPr="00B76307">
        <w:rPr>
          <w:rFonts w:ascii="標楷體" w:hAnsi="標楷體" w:hint="eastAsia"/>
        </w:rPr>
        <w:t>二、中華民國107年2月21日教育部臺教授國部字第1060148749B號「高級中等學校課程規劃及實施要點」。</w:t>
      </w:r>
    </w:p>
    <w:p w:rsidR="006D6A7F" w:rsidRPr="00B76307" w:rsidRDefault="006D6A7F" w:rsidP="007550D9">
      <w:pPr>
        <w:rPr>
          <w:rFonts w:ascii="標楷體" w:hAnsi="標楷體"/>
        </w:rPr>
      </w:pPr>
      <w:r w:rsidRPr="00B76307">
        <w:rPr>
          <w:rFonts w:ascii="標楷體" w:hAnsi="標楷體" w:hint="eastAsia"/>
        </w:rPr>
        <w:t>三、中華民國107年4月10日教育部臺教授國部字第1070024978B號「高級中等學校課程諮詢教師設置要點」。</w:t>
      </w:r>
    </w:p>
    <w:p w:rsidR="006D6A7F" w:rsidRPr="00B76307" w:rsidRDefault="006D6A7F" w:rsidP="007550D9">
      <w:pPr>
        <w:rPr>
          <w:rFonts w:ascii="標楷體" w:hAnsi="標楷體"/>
        </w:rPr>
      </w:pPr>
      <w:r w:rsidRPr="00B76307">
        <w:rPr>
          <w:rFonts w:ascii="標楷體" w:hAnsi="標楷體" w:hint="eastAsia"/>
        </w:rPr>
        <w:t>貳、主旨：</w:t>
      </w:r>
    </w:p>
    <w:p w:rsidR="006D6A7F" w:rsidRPr="00B76307" w:rsidRDefault="006D6A7F" w:rsidP="007550D9">
      <w:pPr>
        <w:ind w:leftChars="177" w:left="425"/>
        <w:rPr>
          <w:rFonts w:ascii="標楷體" w:hAnsi="標楷體"/>
        </w:rPr>
      </w:pPr>
      <w:r w:rsidRPr="00B76307">
        <w:rPr>
          <w:rFonts w:ascii="標楷體" w:hAnsi="標楷體" w:hint="eastAsia"/>
        </w:rPr>
        <w:t>一、因應學生個別差異，實現「能力本位」與「適性發展」的理想。</w:t>
      </w:r>
    </w:p>
    <w:p w:rsidR="006D6A7F" w:rsidRPr="00B76307" w:rsidRDefault="006D6A7F" w:rsidP="007550D9">
      <w:pPr>
        <w:ind w:leftChars="177" w:left="425"/>
        <w:rPr>
          <w:rFonts w:ascii="標楷體" w:hAnsi="標楷體"/>
        </w:rPr>
      </w:pPr>
      <w:r w:rsidRPr="00B76307">
        <w:rPr>
          <w:rFonts w:ascii="標楷體" w:hAnsi="標楷體" w:hint="eastAsia"/>
        </w:rPr>
        <w:t>二、提供學生修習各類課程的機會，均衡五育發展。</w:t>
      </w:r>
    </w:p>
    <w:p w:rsidR="006D6A7F" w:rsidRPr="00B76307" w:rsidRDefault="006D6A7F" w:rsidP="007550D9">
      <w:pPr>
        <w:rPr>
          <w:rFonts w:ascii="標楷體" w:hAnsi="標楷體"/>
        </w:rPr>
      </w:pPr>
      <w:r w:rsidRPr="00B76307">
        <w:rPr>
          <w:rFonts w:ascii="標楷體" w:hAnsi="標楷體" w:hint="eastAsia"/>
        </w:rPr>
        <w:t>參、對象:本校修習多元選修課程學生。</w:t>
      </w:r>
    </w:p>
    <w:p w:rsidR="006D6A7F" w:rsidRPr="00B76307" w:rsidRDefault="006D6A7F" w:rsidP="007550D9">
      <w:pPr>
        <w:ind w:leftChars="236" w:left="566"/>
        <w:rPr>
          <w:rFonts w:ascii="標楷體" w:hAnsi="標楷體"/>
        </w:rPr>
      </w:pPr>
      <w:r w:rsidRPr="00B76307">
        <w:rPr>
          <w:rFonts w:ascii="標楷體" w:hAnsi="標楷體" w:hint="eastAsia"/>
        </w:rPr>
        <w:t>學生選課應詳細閱讀本辦法，並應遵照導師、科(學程)主任、課程諮詢教師及輔導老師指導辦理，上述人員對學生選課應盡力輔導，有疑問時，從速協調有關單位辦理。</w:t>
      </w:r>
    </w:p>
    <w:p w:rsidR="006D6A7F" w:rsidRPr="00B76307" w:rsidRDefault="006D6A7F" w:rsidP="007550D9">
      <w:pPr>
        <w:rPr>
          <w:rFonts w:ascii="標楷體" w:hAnsi="標楷體"/>
        </w:rPr>
      </w:pPr>
      <w:r w:rsidRPr="00B76307">
        <w:rPr>
          <w:rFonts w:ascii="標楷體" w:hAnsi="標楷體" w:hint="eastAsia"/>
        </w:rPr>
        <w:t>肆、選課輔導機制：</w:t>
      </w:r>
    </w:p>
    <w:p w:rsidR="006D6A7F" w:rsidRPr="00B76307" w:rsidRDefault="006D6A7F" w:rsidP="007550D9">
      <w:pPr>
        <w:ind w:leftChars="207" w:left="991" w:hangingChars="206" w:hanging="494"/>
        <w:rPr>
          <w:rFonts w:ascii="標楷體" w:hAnsi="標楷體"/>
        </w:rPr>
      </w:pPr>
      <w:r w:rsidRPr="00B76307">
        <w:rPr>
          <w:rFonts w:ascii="標楷體" w:hAnsi="標楷體" w:hint="eastAsia"/>
        </w:rPr>
        <w:t>一、導師：負責發展性輔導，協助學生生活、生涯與學習之輔導與親師溝通；針對生涯未定向學生、家長期望與學生興趣有落差、學生能力與興趣不符或缺乏學習動力等情形，由導師先進行瞭解及輔導。</w:t>
      </w:r>
    </w:p>
    <w:p w:rsidR="006D6A7F" w:rsidRPr="00B76307" w:rsidRDefault="006D6A7F" w:rsidP="007550D9">
      <w:pPr>
        <w:ind w:leftChars="207" w:left="991" w:hangingChars="206" w:hanging="494"/>
        <w:rPr>
          <w:rFonts w:ascii="標楷體" w:hAnsi="標楷體"/>
        </w:rPr>
      </w:pPr>
      <w:r w:rsidRPr="00B76307">
        <w:rPr>
          <w:rFonts w:ascii="標楷體" w:hAnsi="標楷體" w:hint="eastAsia"/>
        </w:rPr>
        <w:t>二、輔導教師：結合生涯規劃課程、生涯輔導相關活動與講座，並透過心理測驗，協助學生自我探索，瞭解自我興趣與性向，俾利學生規劃未來與學習；針對生涯未定向學生、家長期望與學生興趣有落差、學生能力與興趣不符或學生缺乏學習動力等情形，則協助導</w:t>
      </w:r>
    </w:p>
    <w:p w:rsidR="006D6A7F" w:rsidRPr="00B76307" w:rsidRDefault="006D6A7F" w:rsidP="007550D9">
      <w:pPr>
        <w:ind w:leftChars="207" w:left="991" w:hangingChars="206" w:hanging="494"/>
        <w:rPr>
          <w:rFonts w:ascii="標楷體" w:hAnsi="標楷體"/>
        </w:rPr>
      </w:pPr>
      <w:r w:rsidRPr="00B76307">
        <w:rPr>
          <w:rFonts w:ascii="標楷體" w:hAnsi="標楷體" w:hint="eastAsia"/>
        </w:rPr>
        <w:t>師，提供學生專業之生涯輔導。</w:t>
      </w:r>
    </w:p>
    <w:p w:rsidR="006D6A7F" w:rsidRPr="00B76307" w:rsidRDefault="006D6A7F" w:rsidP="007550D9">
      <w:pPr>
        <w:ind w:leftChars="207" w:left="991" w:hangingChars="206" w:hanging="494"/>
        <w:rPr>
          <w:rFonts w:ascii="標楷體" w:hAnsi="標楷體"/>
        </w:rPr>
      </w:pPr>
      <w:r w:rsidRPr="00B76307">
        <w:rPr>
          <w:rFonts w:ascii="標楷體" w:hAnsi="標楷體" w:hint="eastAsia"/>
        </w:rPr>
        <w:t>三、課程諮詢教師：</w:t>
      </w:r>
    </w:p>
    <w:p w:rsidR="006D6A7F" w:rsidRPr="00B76307" w:rsidRDefault="006D6A7F" w:rsidP="007550D9">
      <w:pPr>
        <w:ind w:leftChars="325" w:left="1274" w:hangingChars="206" w:hanging="494"/>
        <w:rPr>
          <w:rFonts w:ascii="標楷體" w:hAnsi="標楷體"/>
        </w:rPr>
      </w:pPr>
      <w:r w:rsidRPr="00B76307">
        <w:rPr>
          <w:rFonts w:ascii="標楷體" w:hAnsi="標楷體" w:hint="eastAsia"/>
        </w:rPr>
        <w:t>(一)辦理課程說明會：每學期選課前針對學生、家長及教師說明學校課程計畫及其與學生進路發展之關聯，並於選課期間提供學生有關課程內涵、目標與未來大學科系或課程關聯性之諮詢。</w:t>
      </w:r>
    </w:p>
    <w:p w:rsidR="006D6A7F" w:rsidRPr="00B76307" w:rsidRDefault="006D6A7F" w:rsidP="007550D9">
      <w:pPr>
        <w:ind w:leftChars="325" w:left="1274" w:hangingChars="206" w:hanging="494"/>
        <w:rPr>
          <w:rFonts w:ascii="標楷體" w:hAnsi="標楷體"/>
        </w:rPr>
      </w:pPr>
      <w:r w:rsidRPr="00B76307">
        <w:rPr>
          <w:rFonts w:ascii="標楷體" w:hAnsi="標楷體" w:hint="eastAsia"/>
        </w:rPr>
        <w:t>(二)提供課程諮詢：針對生涯未定向學生、家長期望與學生興趣有落差、學生能力與興趣不符或學生缺乏學習動力等情形，俟導師或輔導老師輔導並解決相關問題後，提供學生課程諮詢。</w:t>
      </w:r>
    </w:p>
    <w:p w:rsidR="006D6A7F" w:rsidRPr="00B76307" w:rsidRDefault="006D6A7F" w:rsidP="007550D9">
      <w:pPr>
        <w:ind w:leftChars="325" w:left="1274" w:hangingChars="206" w:hanging="494"/>
        <w:rPr>
          <w:rFonts w:ascii="標楷體" w:hAnsi="標楷體"/>
        </w:rPr>
      </w:pPr>
      <w:r w:rsidRPr="00B76307">
        <w:rPr>
          <w:rFonts w:ascii="標楷體" w:hAnsi="標楷體" w:hint="eastAsia"/>
        </w:rPr>
        <w:t>(三)學習歷程檔案諮詢：每學期於選課期間，參考學生學習歷程檔案，以團體或個別方式提供學生諮詢。</w:t>
      </w:r>
    </w:p>
    <w:p w:rsidR="006D6A7F" w:rsidRPr="00B76307" w:rsidRDefault="006D6A7F" w:rsidP="007550D9">
      <w:pPr>
        <w:ind w:leftChars="325" w:left="1274" w:hangingChars="206" w:hanging="494"/>
        <w:rPr>
          <w:rFonts w:ascii="標楷體" w:hAnsi="標楷體"/>
        </w:rPr>
      </w:pPr>
      <w:r w:rsidRPr="00B76307">
        <w:rPr>
          <w:rFonts w:ascii="標楷體" w:hAnsi="標楷體" w:hint="eastAsia"/>
        </w:rPr>
        <w:t>(四)協助編印選課輔導手冊，以提供學生選修課程時之參考。</w:t>
      </w:r>
    </w:p>
    <w:p w:rsidR="006D6A7F" w:rsidRPr="00B76307" w:rsidRDefault="006D6A7F" w:rsidP="007550D9">
      <w:pPr>
        <w:ind w:leftChars="207" w:left="991" w:hangingChars="206" w:hanging="494"/>
        <w:rPr>
          <w:rFonts w:ascii="標楷體" w:hAnsi="標楷體"/>
        </w:rPr>
      </w:pPr>
      <w:r w:rsidRPr="00B76307">
        <w:rPr>
          <w:rFonts w:ascii="標楷體" w:hAnsi="標楷體" w:hint="eastAsia"/>
        </w:rPr>
        <w:t>四、科(學程)主任：提供修課學生專業類科及技能課程的分析與輔導。</w:t>
      </w:r>
    </w:p>
    <w:p w:rsidR="006D6A7F" w:rsidRPr="00B76307" w:rsidRDefault="006D6A7F" w:rsidP="007550D9">
      <w:pPr>
        <w:ind w:leftChars="207" w:left="991" w:hangingChars="206" w:hanging="494"/>
        <w:rPr>
          <w:rFonts w:ascii="標楷體" w:hAnsi="標楷體"/>
        </w:rPr>
      </w:pPr>
      <w:r w:rsidRPr="00B76307">
        <w:rPr>
          <w:rFonts w:ascii="標楷體" w:hAnsi="標楷體" w:hint="eastAsia"/>
        </w:rPr>
        <w:t>五、選課輔導機制作業流程說明，如附件一、附件二。</w:t>
      </w:r>
    </w:p>
    <w:p w:rsidR="006D6A7F" w:rsidRPr="00B76307" w:rsidRDefault="006D6A7F" w:rsidP="007550D9">
      <w:pPr>
        <w:ind w:leftChars="207" w:left="991" w:hangingChars="206" w:hanging="494"/>
        <w:rPr>
          <w:rFonts w:ascii="標楷體" w:hAnsi="標楷體"/>
        </w:rPr>
      </w:pPr>
      <w:r w:rsidRPr="00B76307">
        <w:rPr>
          <w:rFonts w:ascii="標楷體" w:hAnsi="標楷體" w:hint="eastAsia"/>
        </w:rPr>
        <w:t>伍、學生每學期所修科目以其電腦選課或選課單為準。已選科目未經退選不得中途放</w:t>
      </w:r>
      <w:r w:rsidRPr="00B76307">
        <w:rPr>
          <w:rFonts w:ascii="標楷體" w:hAnsi="標楷體" w:hint="eastAsia"/>
        </w:rPr>
        <w:lastRenderedPageBreak/>
        <w:t>棄，否則成績概以零分登錄，併入學期總平均計算。</w:t>
      </w:r>
    </w:p>
    <w:p w:rsidR="006D6A7F" w:rsidRPr="00B76307" w:rsidRDefault="006D6A7F" w:rsidP="007550D9">
      <w:pPr>
        <w:rPr>
          <w:rFonts w:ascii="標楷體" w:hAnsi="標楷體"/>
        </w:rPr>
      </w:pPr>
      <w:r w:rsidRPr="00B76307">
        <w:rPr>
          <w:rFonts w:ascii="標楷體" w:hAnsi="標楷體" w:hint="eastAsia"/>
        </w:rPr>
        <w:t>陸、選課採預選制，學生於每一學期結束前預選下學期課程。新生則於新生始業輔導時選課</w:t>
      </w:r>
    </w:p>
    <w:p w:rsidR="006D6A7F" w:rsidRPr="00B76307" w:rsidRDefault="006D6A7F" w:rsidP="007550D9">
      <w:pPr>
        <w:rPr>
          <w:rFonts w:ascii="標楷體" w:hAnsi="標楷體"/>
        </w:rPr>
      </w:pPr>
      <w:r w:rsidRPr="00B76307">
        <w:rPr>
          <w:rFonts w:ascii="標楷體" w:hAnsi="標楷體" w:hint="eastAsia"/>
        </w:rPr>
        <w:t>柒、學生選課須合於下列規定：</w:t>
      </w:r>
    </w:p>
    <w:p w:rsidR="006D6A7F" w:rsidRPr="00B76307" w:rsidRDefault="006D6A7F" w:rsidP="007550D9">
      <w:pPr>
        <w:ind w:leftChars="216" w:left="991" w:hangingChars="197" w:hanging="473"/>
        <w:rPr>
          <w:rFonts w:ascii="標楷體" w:hAnsi="標楷體"/>
        </w:rPr>
      </w:pPr>
      <w:r w:rsidRPr="00B76307">
        <w:rPr>
          <w:rFonts w:ascii="標楷體" w:hAnsi="標楷體" w:hint="eastAsia"/>
        </w:rPr>
        <w:t>一、每學期應修學分數以30學分為原則。</w:t>
      </w:r>
    </w:p>
    <w:p w:rsidR="006D6A7F" w:rsidRPr="00B76307" w:rsidRDefault="006D6A7F" w:rsidP="007550D9">
      <w:pPr>
        <w:ind w:leftChars="216" w:left="991" w:hangingChars="197" w:hanging="473"/>
        <w:rPr>
          <w:rFonts w:ascii="標楷體" w:hAnsi="標楷體"/>
        </w:rPr>
      </w:pPr>
      <w:r w:rsidRPr="00B76307">
        <w:rPr>
          <w:rFonts w:ascii="標楷體" w:hAnsi="標楷體" w:hint="eastAsia"/>
        </w:rPr>
        <w:t>二、學生需依課程手冊所載之選修課程進行選修，不可以多選或不選，學校未提供空白不選課機制。</w:t>
      </w:r>
    </w:p>
    <w:p w:rsidR="006D6A7F" w:rsidRPr="00B76307" w:rsidRDefault="006D6A7F" w:rsidP="007550D9">
      <w:pPr>
        <w:ind w:leftChars="216" w:left="991" w:hangingChars="197" w:hanging="473"/>
        <w:rPr>
          <w:rFonts w:ascii="標楷體" w:hAnsi="標楷體"/>
        </w:rPr>
      </w:pPr>
      <w:r w:rsidRPr="00B76307">
        <w:rPr>
          <w:rFonts w:ascii="標楷體" w:hAnsi="標楷體" w:hint="eastAsia"/>
        </w:rPr>
        <w:t>三、學生選課以電腦選課為主，加退選以電腦選課或紙本申請單為之。</w:t>
      </w:r>
    </w:p>
    <w:p w:rsidR="006D6A7F" w:rsidRPr="00B76307" w:rsidRDefault="006D6A7F" w:rsidP="007550D9">
      <w:pPr>
        <w:ind w:leftChars="216" w:left="991" w:hangingChars="197" w:hanging="473"/>
        <w:rPr>
          <w:rFonts w:ascii="標楷體" w:hAnsi="標楷體"/>
        </w:rPr>
      </w:pPr>
      <w:r w:rsidRPr="00B76307">
        <w:rPr>
          <w:rFonts w:ascii="標楷體" w:hAnsi="標楷體" w:hint="eastAsia"/>
        </w:rPr>
        <w:t>四、學生選修具連續性課程時，以上、下學期連續選修為原則。</w:t>
      </w:r>
    </w:p>
    <w:p w:rsidR="006D6A7F" w:rsidRPr="00B76307" w:rsidRDefault="006D6A7F" w:rsidP="007550D9">
      <w:pPr>
        <w:ind w:leftChars="216" w:left="991" w:hangingChars="197" w:hanging="473"/>
        <w:rPr>
          <w:rFonts w:ascii="標楷體" w:hAnsi="標楷體"/>
        </w:rPr>
      </w:pPr>
      <w:r w:rsidRPr="00B76307">
        <w:rPr>
          <w:rFonts w:ascii="標楷體" w:hAnsi="標楷體" w:hint="eastAsia"/>
        </w:rPr>
        <w:t>五、選修科目之每班開班人數上限為當年度核訂之班級人數，選修人數超過上限時，由電腦依選課學生志願序隨機篩選。若有特殊狀況，則召開會議依專案處理。</w:t>
      </w:r>
    </w:p>
    <w:p w:rsidR="006D6A7F" w:rsidRPr="00B76307" w:rsidRDefault="006D6A7F" w:rsidP="007550D9">
      <w:pPr>
        <w:ind w:leftChars="216" w:left="991" w:hangingChars="197" w:hanging="473"/>
        <w:rPr>
          <w:rFonts w:ascii="標楷體" w:hAnsi="標楷體"/>
        </w:rPr>
      </w:pPr>
      <w:r w:rsidRPr="00B76307">
        <w:rPr>
          <w:rFonts w:ascii="標楷體" w:hAnsi="標楷體" w:hint="eastAsia"/>
        </w:rPr>
        <w:t>六、每班開班人數不得低於15人為原則，情形特殊且校內經費足以支應者，得降至10人以下。選修科目未達最低人數不予開課，選修該課程學生需接受學校輔導改選已開班之其他科目。</w:t>
      </w:r>
    </w:p>
    <w:p w:rsidR="006D6A7F" w:rsidRPr="00B76307" w:rsidRDefault="006D6A7F" w:rsidP="007550D9">
      <w:pPr>
        <w:ind w:leftChars="216" w:left="991" w:hangingChars="197" w:hanging="473"/>
        <w:rPr>
          <w:rFonts w:ascii="標楷體" w:hAnsi="標楷體"/>
        </w:rPr>
      </w:pPr>
      <w:r w:rsidRPr="00B76307">
        <w:rPr>
          <w:rFonts w:ascii="標楷體" w:hAnsi="標楷體" w:hint="eastAsia"/>
        </w:rPr>
        <w:t>七、學生所修習之科目，其上課時間不得衝堂，如有衝堂需接受學校輔導改選已開班之其他科目。</w:t>
      </w:r>
    </w:p>
    <w:p w:rsidR="006D6A7F" w:rsidRPr="00B76307" w:rsidRDefault="006D6A7F" w:rsidP="007550D9">
      <w:pPr>
        <w:ind w:leftChars="216" w:left="991" w:hangingChars="197" w:hanging="473"/>
        <w:rPr>
          <w:rFonts w:ascii="標楷體" w:hAnsi="標楷體"/>
        </w:rPr>
      </w:pPr>
      <w:r w:rsidRPr="00B76307">
        <w:rPr>
          <w:rFonts w:ascii="標楷體" w:hAnsi="標楷體" w:hint="eastAsia"/>
        </w:rPr>
        <w:t>八、學生需於學校指定的選修期限辦理選修作業，未於規定期間選課由教務處逕予分發。</w:t>
      </w:r>
    </w:p>
    <w:p w:rsidR="006D6A7F" w:rsidRPr="00B76307" w:rsidRDefault="006D6A7F" w:rsidP="007550D9">
      <w:pPr>
        <w:rPr>
          <w:rFonts w:ascii="標楷體" w:hAnsi="標楷體"/>
        </w:rPr>
      </w:pPr>
      <w:r w:rsidRPr="00B76307">
        <w:rPr>
          <w:rFonts w:ascii="標楷體" w:hAnsi="標楷體" w:hint="eastAsia"/>
        </w:rPr>
        <w:t>捌、學生加選或退選須合於下列規定：</w:t>
      </w:r>
    </w:p>
    <w:p w:rsidR="006D6A7F" w:rsidRPr="00B76307" w:rsidRDefault="006D6A7F" w:rsidP="007550D9">
      <w:pPr>
        <w:ind w:leftChars="215" w:left="516"/>
        <w:rPr>
          <w:rFonts w:ascii="標楷體" w:hAnsi="標楷體"/>
        </w:rPr>
      </w:pPr>
      <w:r w:rsidRPr="00B76307">
        <w:rPr>
          <w:rFonts w:ascii="標楷體" w:hAnsi="標楷體" w:hint="eastAsia"/>
        </w:rPr>
        <w:t>一、加、退選科目以一科目一次為限，加、退選後之總修習學分數應以30學分為原則。</w:t>
      </w:r>
    </w:p>
    <w:p w:rsidR="006D6A7F" w:rsidRPr="00B76307" w:rsidRDefault="006D6A7F" w:rsidP="007550D9">
      <w:pPr>
        <w:ind w:leftChars="215" w:left="516"/>
        <w:rPr>
          <w:rFonts w:ascii="標楷體" w:hAnsi="標楷體"/>
        </w:rPr>
      </w:pPr>
      <w:r w:rsidRPr="00B76307">
        <w:rPr>
          <w:rFonts w:ascii="標楷體" w:hAnsi="標楷體" w:hint="eastAsia"/>
        </w:rPr>
        <w:t>二、加選以本班開設之科目為優先。</w:t>
      </w:r>
    </w:p>
    <w:p w:rsidR="006D6A7F" w:rsidRPr="00B76307" w:rsidRDefault="006D6A7F" w:rsidP="007550D9">
      <w:pPr>
        <w:ind w:leftChars="215" w:left="516"/>
        <w:rPr>
          <w:rFonts w:ascii="標楷體" w:hAnsi="標楷體"/>
        </w:rPr>
      </w:pPr>
      <w:r w:rsidRPr="00B76307">
        <w:rPr>
          <w:rFonts w:ascii="標楷體" w:hAnsi="標楷體" w:hint="eastAsia"/>
        </w:rPr>
        <w:t>三、學生之退選以不影響原成班下限人數為原則。</w:t>
      </w:r>
    </w:p>
    <w:p w:rsidR="006D6A7F" w:rsidRPr="00B76307" w:rsidRDefault="006D6A7F" w:rsidP="007550D9">
      <w:pPr>
        <w:ind w:leftChars="215" w:left="516"/>
        <w:rPr>
          <w:rFonts w:ascii="標楷體" w:hAnsi="標楷體"/>
        </w:rPr>
      </w:pPr>
      <w:r w:rsidRPr="00B76307">
        <w:rPr>
          <w:rFonts w:ascii="標楷體" w:hAnsi="標楷體" w:hint="eastAsia"/>
        </w:rPr>
        <w:t>四、學生之加選以不影響加選班級上限人數為原則。</w:t>
      </w:r>
    </w:p>
    <w:p w:rsidR="006D6A7F" w:rsidRPr="00B76307" w:rsidRDefault="006D6A7F" w:rsidP="007550D9">
      <w:pPr>
        <w:ind w:leftChars="215" w:left="516"/>
        <w:rPr>
          <w:rFonts w:ascii="標楷體" w:hAnsi="標楷體"/>
        </w:rPr>
      </w:pPr>
      <w:r w:rsidRPr="00B76307">
        <w:rPr>
          <w:rFonts w:ascii="標楷體" w:hAnsi="標楷體" w:hint="eastAsia"/>
        </w:rPr>
        <w:t>五、若因加、退選後造成選修人數高於核定班級人數上限時，則採公開抽籤方式，不得有異議。</w:t>
      </w:r>
    </w:p>
    <w:p w:rsidR="006D6A7F" w:rsidRPr="00B76307" w:rsidRDefault="006D6A7F" w:rsidP="007550D9">
      <w:pPr>
        <w:ind w:leftChars="215" w:left="516"/>
        <w:rPr>
          <w:rFonts w:ascii="標楷體" w:hAnsi="標楷體"/>
        </w:rPr>
      </w:pPr>
      <w:r w:rsidRPr="00B76307">
        <w:rPr>
          <w:rFonts w:ascii="標楷體" w:hAnsi="標楷體" w:hint="eastAsia"/>
        </w:rPr>
        <w:t>六、學生加、退選申請單需於選課結果公告後一周內提出申請。經家長、導師、輔導教師、課程諮詢教師及科(學程)主任簽章審核辦理；若有特殊狀況，須召開會議專案處理時，申請單經家長、導師、加（退）選授課教師、課程諮詢教師及科(學程)主任簽署後，送</w:t>
      </w:r>
    </w:p>
    <w:p w:rsidR="006D6A7F" w:rsidRPr="00B76307" w:rsidRDefault="006D6A7F" w:rsidP="007550D9">
      <w:pPr>
        <w:ind w:leftChars="215" w:left="516"/>
        <w:rPr>
          <w:rFonts w:ascii="標楷體" w:hAnsi="標楷體"/>
        </w:rPr>
      </w:pPr>
      <w:r w:rsidRPr="00B76307">
        <w:rPr>
          <w:rFonts w:ascii="標楷體" w:hAnsi="標楷體" w:hint="eastAsia"/>
        </w:rPr>
        <w:t>教務處作業。</w:t>
      </w:r>
    </w:p>
    <w:p w:rsidR="006D6A7F" w:rsidRPr="00B76307" w:rsidRDefault="006D6A7F" w:rsidP="007550D9">
      <w:pPr>
        <w:ind w:leftChars="215" w:left="516"/>
        <w:rPr>
          <w:rFonts w:ascii="標楷體" w:hAnsi="標楷體"/>
        </w:rPr>
      </w:pPr>
      <w:r w:rsidRPr="00B76307">
        <w:rPr>
          <w:rFonts w:ascii="標楷體" w:hAnsi="標楷體" w:hint="eastAsia"/>
        </w:rPr>
        <w:t>七、超過加退選期限，即不得以任何理由要求再加退選課程。</w:t>
      </w:r>
    </w:p>
    <w:p w:rsidR="006D6A7F" w:rsidRPr="00B76307" w:rsidRDefault="006D6A7F" w:rsidP="007550D9">
      <w:pPr>
        <w:rPr>
          <w:rFonts w:ascii="標楷體" w:hAnsi="標楷體"/>
        </w:rPr>
      </w:pPr>
      <w:r w:rsidRPr="00B76307">
        <w:rPr>
          <w:rFonts w:ascii="標楷體" w:hAnsi="標楷體" w:hint="eastAsia"/>
        </w:rPr>
        <w:t>玖、本辦法經行政會議通過，陳請校長核定後實施，修正時亦同。</w:t>
      </w:r>
    </w:p>
    <w:p w:rsidR="006D6A7F" w:rsidRPr="00B76307" w:rsidRDefault="006D6A7F" w:rsidP="007550D9">
      <w:pPr>
        <w:rPr>
          <w:rFonts w:ascii="標楷體" w:hAnsi="標楷體"/>
        </w:rPr>
      </w:pPr>
    </w:p>
    <w:p w:rsidR="006D6A7F" w:rsidRPr="00B76307" w:rsidRDefault="006D6A7F" w:rsidP="007550D9">
      <w:pPr>
        <w:rPr>
          <w:rFonts w:ascii="標楷體" w:hAnsi="標楷體"/>
        </w:rPr>
      </w:pPr>
      <w:r w:rsidRPr="00B76307">
        <w:rPr>
          <w:rFonts w:ascii="標楷體" w:hAnsi="標楷體" w:hint="eastAsia"/>
        </w:rPr>
        <w:t>注意：請參閱填報系統上傳檔案「109_381302_ 選課輔導程規劃_選課輔導措施.pdf」，請學校另行列印</w:t>
      </w:r>
    </w:p>
    <w:p w:rsidR="00961003" w:rsidRPr="00B76307" w:rsidRDefault="00961003" w:rsidP="007550D9">
      <w:pPr>
        <w:rPr>
          <w:rFonts w:ascii="標楷體" w:hAnsi="標楷體"/>
        </w:rPr>
      </w:pPr>
      <w:r w:rsidRPr="00B76307">
        <w:rPr>
          <w:rFonts w:ascii="標楷體" w:hAnsi="標楷體"/>
        </w:rPr>
        <w:br w:type="page"/>
      </w:r>
    </w:p>
    <w:p w:rsidR="0039045D" w:rsidRPr="00B76307" w:rsidRDefault="00961003" w:rsidP="007550D9">
      <w:pPr>
        <w:pStyle w:val="1"/>
        <w:numPr>
          <w:ilvl w:val="0"/>
          <w:numId w:val="1"/>
        </w:numPr>
        <w:rPr>
          <w:rFonts w:ascii="標楷體" w:hAnsi="標楷體"/>
        </w:rPr>
      </w:pPr>
      <w:bookmarkStart w:id="20" w:name="_Toc59213804"/>
      <w:r w:rsidRPr="00B76307">
        <w:rPr>
          <w:rFonts w:ascii="標楷體" w:hAnsi="標楷體" w:hint="eastAsia"/>
        </w:rPr>
        <w:lastRenderedPageBreak/>
        <w:t>生涯輔導與未來進路</w:t>
      </w:r>
      <w:bookmarkEnd w:id="20"/>
    </w:p>
    <w:p w:rsidR="00E661AA" w:rsidRPr="00B76307" w:rsidRDefault="00E661AA" w:rsidP="007550D9">
      <w:pPr>
        <w:pStyle w:val="2"/>
        <w:numPr>
          <w:ilvl w:val="0"/>
          <w:numId w:val="21"/>
        </w:numPr>
        <w:rPr>
          <w:rFonts w:ascii="標楷體" w:hAnsi="標楷體"/>
        </w:rPr>
      </w:pPr>
      <w:bookmarkStart w:id="21" w:name="_Toc59213805"/>
      <w:r w:rsidRPr="00B76307">
        <w:rPr>
          <w:rFonts w:ascii="標楷體" w:hAnsi="標楷體" w:hint="eastAsia"/>
        </w:rPr>
        <w:t>生涯輔導工作與資源</w:t>
      </w:r>
      <w:bookmarkEnd w:id="21"/>
    </w:p>
    <w:p w:rsidR="00E661AA" w:rsidRPr="00B76307" w:rsidRDefault="00E661AA" w:rsidP="007550D9">
      <w:pPr>
        <w:pStyle w:val="3"/>
        <w:numPr>
          <w:ilvl w:val="0"/>
          <w:numId w:val="19"/>
        </w:numPr>
        <w:rPr>
          <w:rFonts w:ascii="標楷體" w:hAnsi="標楷體"/>
        </w:rPr>
      </w:pPr>
      <w:bookmarkStart w:id="22" w:name="_Toc59213806"/>
      <w:r w:rsidRPr="00B76307">
        <w:rPr>
          <w:rFonts w:ascii="標楷體" w:hAnsi="標楷體" w:hint="eastAsia"/>
        </w:rPr>
        <w:t>生涯輔導工作</w:t>
      </w:r>
      <w:bookmarkEnd w:id="22"/>
    </w:p>
    <w:tbl>
      <w:tblPr>
        <w:tblStyle w:val="ae"/>
        <w:tblW w:w="4898" w:type="pct"/>
        <w:tblLook w:val="04A0" w:firstRow="1" w:lastRow="0" w:firstColumn="1" w:lastColumn="0" w:noHBand="0" w:noVBand="1"/>
      </w:tblPr>
      <w:tblGrid>
        <w:gridCol w:w="690"/>
        <w:gridCol w:w="1387"/>
        <w:gridCol w:w="5242"/>
        <w:gridCol w:w="1089"/>
        <w:gridCol w:w="1129"/>
      </w:tblGrid>
      <w:tr w:rsidR="00E661AA" w:rsidRPr="00B76307" w:rsidTr="005C3BC6">
        <w:tc>
          <w:tcPr>
            <w:tcW w:w="362" w:type="pct"/>
            <w:vAlign w:val="center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474"/>
            </w:tblGrid>
            <w:tr w:rsidR="00E661AA" w:rsidRPr="00B76307">
              <w:trPr>
                <w:trHeight w:val="120"/>
              </w:trPr>
              <w:tc>
                <w:tcPr>
                  <w:tcW w:w="0" w:type="auto"/>
                </w:tcPr>
                <w:p w:rsidR="00E661AA" w:rsidRPr="00B76307" w:rsidRDefault="00E661AA" w:rsidP="007550D9">
                  <w:pPr>
                    <w:autoSpaceDE w:val="0"/>
                    <w:autoSpaceDN w:val="0"/>
                    <w:adjustRightInd w:val="0"/>
                    <w:rPr>
                      <w:rFonts w:ascii="標楷體" w:hAnsi="標楷體" w:cs="標楷體"/>
                      <w:color w:val="000000"/>
                      <w:kern w:val="0"/>
                      <w:sz w:val="23"/>
                      <w:szCs w:val="23"/>
                    </w:rPr>
                  </w:pPr>
                  <w:r w:rsidRPr="00B76307">
                    <w:rPr>
                      <w:rFonts w:ascii="標楷體" w:hAnsi="標楷體" w:cs="標楷體" w:hint="eastAsia"/>
                      <w:color w:val="000000"/>
                      <w:kern w:val="0"/>
                      <w:sz w:val="23"/>
                      <w:szCs w:val="23"/>
                    </w:rPr>
                    <w:t>編號</w:t>
                  </w:r>
                </w:p>
              </w:tc>
            </w:tr>
          </w:tbl>
          <w:p w:rsidR="00E661AA" w:rsidRPr="00B76307" w:rsidRDefault="00E661AA" w:rsidP="007550D9">
            <w:pPr>
              <w:rPr>
                <w:rFonts w:ascii="標楷體" w:hAnsi="標楷體"/>
              </w:rPr>
            </w:pPr>
          </w:p>
        </w:tc>
        <w:tc>
          <w:tcPr>
            <w:tcW w:w="727" w:type="pct"/>
            <w:vAlign w:val="center"/>
          </w:tcPr>
          <w:p w:rsidR="00E661AA" w:rsidRPr="00B76307" w:rsidRDefault="00E661AA" w:rsidP="007550D9">
            <w:pPr>
              <w:rPr>
                <w:rFonts w:ascii="標楷體" w:hAnsi="標楷體"/>
              </w:rPr>
            </w:pPr>
            <w:r w:rsidRPr="00B76307">
              <w:rPr>
                <w:rFonts w:ascii="標楷體" w:hAnsi="標楷體" w:cs="標楷體" w:hint="eastAsia"/>
                <w:color w:val="000000"/>
                <w:kern w:val="0"/>
                <w:sz w:val="23"/>
                <w:szCs w:val="23"/>
              </w:rPr>
              <w:t>實施項目</w:t>
            </w:r>
          </w:p>
        </w:tc>
        <w:tc>
          <w:tcPr>
            <w:tcW w:w="2748" w:type="pct"/>
            <w:vAlign w:val="center"/>
          </w:tcPr>
          <w:p w:rsidR="00E661AA" w:rsidRPr="00B76307" w:rsidRDefault="00E661AA" w:rsidP="007550D9">
            <w:pPr>
              <w:rPr>
                <w:rFonts w:ascii="標楷體" w:hAnsi="標楷體"/>
              </w:rPr>
            </w:pPr>
            <w:r w:rsidRPr="00B76307">
              <w:rPr>
                <w:rFonts w:ascii="標楷體" w:hAnsi="標楷體" w:cs="標楷體" w:hint="eastAsia"/>
                <w:color w:val="000000"/>
                <w:kern w:val="0"/>
                <w:sz w:val="23"/>
                <w:szCs w:val="23"/>
              </w:rPr>
              <w:t>內容</w:t>
            </w:r>
          </w:p>
        </w:tc>
        <w:tc>
          <w:tcPr>
            <w:tcW w:w="571" w:type="pct"/>
            <w:vAlign w:val="center"/>
          </w:tcPr>
          <w:p w:rsidR="00E661AA" w:rsidRPr="00B76307" w:rsidRDefault="00E661AA" w:rsidP="007550D9">
            <w:pPr>
              <w:rPr>
                <w:rFonts w:ascii="標楷體" w:hAnsi="標楷體"/>
              </w:rPr>
            </w:pPr>
            <w:r w:rsidRPr="00B76307">
              <w:rPr>
                <w:rFonts w:ascii="標楷體" w:hAnsi="標楷體" w:cs="標楷體" w:hint="eastAsia"/>
                <w:color w:val="000000"/>
                <w:kern w:val="0"/>
                <w:sz w:val="23"/>
                <w:szCs w:val="23"/>
              </w:rPr>
              <w:t>主政單位</w:t>
            </w:r>
          </w:p>
        </w:tc>
        <w:tc>
          <w:tcPr>
            <w:tcW w:w="592" w:type="pct"/>
            <w:vAlign w:val="center"/>
          </w:tcPr>
          <w:p w:rsidR="00E661AA" w:rsidRPr="00B76307" w:rsidRDefault="00E661AA" w:rsidP="007550D9">
            <w:pPr>
              <w:rPr>
                <w:rFonts w:ascii="標楷體" w:hAnsi="標楷體"/>
              </w:rPr>
            </w:pPr>
            <w:r w:rsidRPr="00B76307">
              <w:rPr>
                <w:rFonts w:ascii="標楷體" w:hAnsi="標楷體" w:cs="標楷體" w:hint="eastAsia"/>
                <w:color w:val="000000"/>
                <w:kern w:val="0"/>
                <w:sz w:val="23"/>
                <w:szCs w:val="23"/>
              </w:rPr>
              <w:t>辦理時程</w:t>
            </w:r>
          </w:p>
        </w:tc>
      </w:tr>
      <w:tr w:rsidR="00E661AA" w:rsidRPr="00B76307" w:rsidTr="005C3BC6">
        <w:tc>
          <w:tcPr>
            <w:tcW w:w="362" w:type="pct"/>
            <w:vAlign w:val="center"/>
          </w:tcPr>
          <w:p w:rsidR="00E661AA" w:rsidRPr="00B76307" w:rsidRDefault="005C3BC6" w:rsidP="007550D9">
            <w:pPr>
              <w:rPr>
                <w:rFonts w:ascii="標楷體" w:hAnsi="標楷體"/>
              </w:rPr>
            </w:pPr>
            <w:r w:rsidRPr="00B76307">
              <w:rPr>
                <w:rFonts w:ascii="標楷體" w:hAnsi="標楷體" w:hint="eastAsia"/>
              </w:rPr>
              <w:t>1</w:t>
            </w:r>
          </w:p>
        </w:tc>
        <w:tc>
          <w:tcPr>
            <w:tcW w:w="727" w:type="pct"/>
            <w:vAlign w:val="center"/>
          </w:tcPr>
          <w:p w:rsidR="00B17FD0" w:rsidRPr="00B76307" w:rsidRDefault="00B17FD0" w:rsidP="007550D9">
            <w:pPr>
              <w:pStyle w:val="Default"/>
              <w:rPr>
                <w:rFonts w:hAnsi="標楷體"/>
                <w:sz w:val="23"/>
                <w:szCs w:val="23"/>
              </w:rPr>
            </w:pPr>
            <w:r w:rsidRPr="00B76307">
              <w:rPr>
                <w:rFonts w:hAnsi="標楷體" w:hint="eastAsia"/>
                <w:sz w:val="23"/>
                <w:szCs w:val="23"/>
              </w:rPr>
              <w:t>新生始業輔導</w:t>
            </w:r>
          </w:p>
          <w:p w:rsidR="00E661AA" w:rsidRPr="00B76307" w:rsidRDefault="00B17FD0" w:rsidP="007550D9">
            <w:pPr>
              <w:rPr>
                <w:rFonts w:ascii="標楷體" w:hAnsi="標楷體"/>
                <w:b/>
              </w:rPr>
            </w:pPr>
            <w:r w:rsidRPr="00B76307">
              <w:rPr>
                <w:rFonts w:ascii="標楷體" w:hAnsi="標楷體" w:cs="Calibri"/>
                <w:sz w:val="23"/>
                <w:szCs w:val="23"/>
              </w:rPr>
              <w:t>(</w:t>
            </w:r>
            <w:r w:rsidRPr="00B76307">
              <w:rPr>
                <w:rFonts w:ascii="標楷體" w:hAnsi="標楷體" w:hint="eastAsia"/>
                <w:sz w:val="23"/>
                <w:szCs w:val="23"/>
              </w:rPr>
              <w:t>定向輔導</w:t>
            </w:r>
            <w:r w:rsidRPr="00B76307">
              <w:rPr>
                <w:rFonts w:ascii="標楷體" w:hAnsi="標楷體" w:cs="Calibri"/>
                <w:sz w:val="23"/>
                <w:szCs w:val="23"/>
              </w:rPr>
              <w:t>)</w:t>
            </w:r>
          </w:p>
        </w:tc>
        <w:tc>
          <w:tcPr>
            <w:tcW w:w="2748" w:type="pct"/>
            <w:vAlign w:val="center"/>
          </w:tcPr>
          <w:p w:rsidR="00E661AA" w:rsidRPr="00B76307" w:rsidRDefault="00B17FD0" w:rsidP="007550D9">
            <w:pPr>
              <w:pStyle w:val="Default"/>
              <w:rPr>
                <w:rFonts w:hAnsi="標楷體"/>
              </w:rPr>
            </w:pPr>
            <w:r w:rsidRPr="00B76307">
              <w:rPr>
                <w:rFonts w:hAnsi="標楷體" w:hint="eastAsia"/>
                <w:sz w:val="23"/>
                <w:szCs w:val="23"/>
              </w:rPr>
              <w:t>利用「新生始業輔導」介紹輔導工作，加強學生認識與應用。介紹各處室，協助新生了解各處室功能。協助學生認識國、高中教育之差異，規劃高中三年的生涯計畫，以及升學進路。</w:t>
            </w:r>
          </w:p>
        </w:tc>
        <w:tc>
          <w:tcPr>
            <w:tcW w:w="571" w:type="pct"/>
            <w:vAlign w:val="center"/>
          </w:tcPr>
          <w:p w:rsidR="00B17FD0" w:rsidRPr="00B76307" w:rsidRDefault="00B17FD0" w:rsidP="007550D9">
            <w:pPr>
              <w:pStyle w:val="Default"/>
              <w:rPr>
                <w:rFonts w:hAnsi="標楷體"/>
                <w:sz w:val="23"/>
                <w:szCs w:val="23"/>
              </w:rPr>
            </w:pPr>
            <w:r w:rsidRPr="00B76307">
              <w:rPr>
                <w:rFonts w:hAnsi="標楷體" w:hint="eastAsia"/>
                <w:sz w:val="23"/>
                <w:szCs w:val="23"/>
              </w:rPr>
              <w:t>輔導室</w:t>
            </w:r>
          </w:p>
          <w:p w:rsidR="00B17FD0" w:rsidRPr="00B76307" w:rsidRDefault="00B17FD0" w:rsidP="007550D9">
            <w:pPr>
              <w:pStyle w:val="Default"/>
              <w:rPr>
                <w:rFonts w:hAnsi="標楷體"/>
                <w:sz w:val="23"/>
                <w:szCs w:val="23"/>
              </w:rPr>
            </w:pPr>
            <w:r w:rsidRPr="00B76307">
              <w:rPr>
                <w:rFonts w:hAnsi="標楷體" w:hint="eastAsia"/>
                <w:sz w:val="23"/>
                <w:szCs w:val="23"/>
              </w:rPr>
              <w:t>學務處</w:t>
            </w:r>
          </w:p>
          <w:p w:rsidR="00E661AA" w:rsidRPr="00B76307" w:rsidRDefault="00B17FD0" w:rsidP="007550D9">
            <w:pPr>
              <w:rPr>
                <w:rFonts w:ascii="標楷體" w:hAnsi="標楷體"/>
              </w:rPr>
            </w:pPr>
            <w:r w:rsidRPr="00B76307">
              <w:rPr>
                <w:rFonts w:ascii="標楷體" w:hAnsi="標楷體" w:cs="Calibri"/>
                <w:sz w:val="23"/>
                <w:szCs w:val="23"/>
              </w:rPr>
              <w:t>(</w:t>
            </w:r>
            <w:r w:rsidRPr="00B76307">
              <w:rPr>
                <w:rFonts w:ascii="標楷體" w:hAnsi="標楷體" w:hint="eastAsia"/>
                <w:sz w:val="23"/>
                <w:szCs w:val="23"/>
              </w:rPr>
              <w:t>導師</w:t>
            </w:r>
            <w:r w:rsidRPr="00B76307">
              <w:rPr>
                <w:rFonts w:ascii="標楷體" w:hAnsi="標楷體" w:cs="Calibri"/>
                <w:sz w:val="23"/>
                <w:szCs w:val="23"/>
              </w:rPr>
              <w:t>)</w:t>
            </w:r>
          </w:p>
        </w:tc>
        <w:tc>
          <w:tcPr>
            <w:tcW w:w="592" w:type="pct"/>
            <w:vAlign w:val="center"/>
          </w:tcPr>
          <w:p w:rsidR="00E661AA" w:rsidRPr="00B76307" w:rsidRDefault="00B17FD0" w:rsidP="007550D9">
            <w:pPr>
              <w:pStyle w:val="Default"/>
              <w:rPr>
                <w:rFonts w:hAnsi="標楷體"/>
              </w:rPr>
            </w:pPr>
            <w:r w:rsidRPr="00B76307">
              <w:rPr>
                <w:rFonts w:hAnsi="標楷體" w:hint="eastAsia"/>
                <w:sz w:val="23"/>
                <w:szCs w:val="23"/>
              </w:rPr>
              <w:t>高一</w:t>
            </w:r>
          </w:p>
        </w:tc>
      </w:tr>
      <w:tr w:rsidR="00E661AA" w:rsidRPr="00B76307" w:rsidTr="005C3BC6">
        <w:tc>
          <w:tcPr>
            <w:tcW w:w="362" w:type="pct"/>
            <w:vAlign w:val="center"/>
          </w:tcPr>
          <w:p w:rsidR="00E661AA" w:rsidRPr="00B76307" w:rsidRDefault="005C3BC6" w:rsidP="007550D9">
            <w:pPr>
              <w:rPr>
                <w:rFonts w:ascii="標楷體" w:hAnsi="標楷體"/>
              </w:rPr>
            </w:pPr>
            <w:r w:rsidRPr="00B76307">
              <w:rPr>
                <w:rFonts w:ascii="標楷體" w:hAnsi="標楷體" w:hint="eastAsia"/>
              </w:rPr>
              <w:t>2</w:t>
            </w:r>
          </w:p>
        </w:tc>
        <w:tc>
          <w:tcPr>
            <w:tcW w:w="727" w:type="pct"/>
            <w:vAlign w:val="center"/>
          </w:tcPr>
          <w:p w:rsidR="00E661AA" w:rsidRPr="00B76307" w:rsidRDefault="00B17FD0" w:rsidP="007550D9">
            <w:pPr>
              <w:pStyle w:val="Default"/>
              <w:rPr>
                <w:rFonts w:hAnsi="標楷體"/>
                <w:sz w:val="23"/>
                <w:szCs w:val="23"/>
              </w:rPr>
            </w:pPr>
            <w:r w:rsidRPr="00B76307">
              <w:rPr>
                <w:rFonts w:hAnsi="標楷體" w:hint="eastAsia"/>
                <w:sz w:val="23"/>
                <w:szCs w:val="23"/>
              </w:rPr>
              <w:t>學生學習歷程檔案</w:t>
            </w:r>
          </w:p>
        </w:tc>
        <w:tc>
          <w:tcPr>
            <w:tcW w:w="2748" w:type="pct"/>
            <w:vAlign w:val="center"/>
          </w:tcPr>
          <w:p w:rsidR="00E661AA" w:rsidRPr="00B76307" w:rsidRDefault="00B17FD0" w:rsidP="007550D9">
            <w:pPr>
              <w:pStyle w:val="Default"/>
              <w:rPr>
                <w:rFonts w:hAnsi="標楷體"/>
              </w:rPr>
            </w:pPr>
            <w:r w:rsidRPr="00B76307">
              <w:rPr>
                <w:rFonts w:hAnsi="標楷體" w:hint="eastAsia"/>
                <w:sz w:val="23"/>
                <w:szCs w:val="23"/>
              </w:rPr>
              <w:t>召開學生學習歷程檔案資料工作小組會議，協商學生學習歷程檔案建置與檢核作業分工，並將學習歷程檔案納入課程說明會內容。</w:t>
            </w:r>
          </w:p>
        </w:tc>
        <w:tc>
          <w:tcPr>
            <w:tcW w:w="571" w:type="pct"/>
            <w:vAlign w:val="center"/>
          </w:tcPr>
          <w:p w:rsidR="00B17FD0" w:rsidRPr="00B76307" w:rsidRDefault="00B17FD0" w:rsidP="007550D9">
            <w:pPr>
              <w:pStyle w:val="Default"/>
              <w:rPr>
                <w:rFonts w:hAnsi="標楷體"/>
                <w:sz w:val="23"/>
                <w:szCs w:val="23"/>
              </w:rPr>
            </w:pPr>
            <w:r w:rsidRPr="00B76307">
              <w:rPr>
                <w:rFonts w:hAnsi="標楷體" w:hint="eastAsia"/>
                <w:sz w:val="23"/>
                <w:szCs w:val="23"/>
              </w:rPr>
              <w:t>教務處</w:t>
            </w:r>
          </w:p>
          <w:p w:rsidR="00B17FD0" w:rsidRPr="00B76307" w:rsidRDefault="00B17FD0" w:rsidP="007550D9">
            <w:pPr>
              <w:pStyle w:val="Default"/>
              <w:rPr>
                <w:rFonts w:hAnsi="標楷體"/>
                <w:sz w:val="23"/>
                <w:szCs w:val="23"/>
              </w:rPr>
            </w:pPr>
            <w:r w:rsidRPr="00B76307">
              <w:rPr>
                <w:rFonts w:hAnsi="標楷體" w:hint="eastAsia"/>
                <w:sz w:val="23"/>
                <w:szCs w:val="23"/>
              </w:rPr>
              <w:t>學務處</w:t>
            </w:r>
          </w:p>
          <w:p w:rsidR="00B17FD0" w:rsidRPr="00B76307" w:rsidRDefault="00B17FD0" w:rsidP="007550D9">
            <w:pPr>
              <w:pStyle w:val="Default"/>
              <w:rPr>
                <w:rFonts w:hAnsi="標楷體"/>
                <w:sz w:val="23"/>
                <w:szCs w:val="23"/>
              </w:rPr>
            </w:pPr>
            <w:r w:rsidRPr="00B76307">
              <w:rPr>
                <w:rFonts w:hAnsi="標楷體" w:hint="eastAsia"/>
                <w:sz w:val="23"/>
                <w:szCs w:val="23"/>
              </w:rPr>
              <w:t>實習處</w:t>
            </w:r>
          </w:p>
          <w:p w:rsidR="00E661AA" w:rsidRPr="00B76307" w:rsidRDefault="00B17FD0" w:rsidP="007550D9">
            <w:pPr>
              <w:rPr>
                <w:rFonts w:ascii="標楷體" w:hAnsi="標楷體"/>
              </w:rPr>
            </w:pPr>
            <w:r w:rsidRPr="00B76307">
              <w:rPr>
                <w:rFonts w:ascii="標楷體" w:hAnsi="標楷體" w:hint="eastAsia"/>
                <w:sz w:val="23"/>
                <w:szCs w:val="23"/>
              </w:rPr>
              <w:t>輔導室</w:t>
            </w:r>
          </w:p>
        </w:tc>
        <w:tc>
          <w:tcPr>
            <w:tcW w:w="592" w:type="pct"/>
            <w:vAlign w:val="center"/>
          </w:tcPr>
          <w:p w:rsidR="00E661AA" w:rsidRPr="00B76307" w:rsidRDefault="00B17FD0" w:rsidP="007550D9">
            <w:pPr>
              <w:pStyle w:val="Default"/>
              <w:rPr>
                <w:rFonts w:hAnsi="標楷體"/>
              </w:rPr>
            </w:pPr>
            <w:r w:rsidRPr="00B76307">
              <w:rPr>
                <w:rFonts w:hAnsi="標楷體" w:hint="eastAsia"/>
                <w:sz w:val="23"/>
                <w:szCs w:val="23"/>
              </w:rPr>
              <w:t>每學期</w:t>
            </w:r>
          </w:p>
        </w:tc>
      </w:tr>
      <w:tr w:rsidR="00E661AA" w:rsidRPr="00B76307" w:rsidTr="005C3BC6">
        <w:trPr>
          <w:trHeight w:val="750"/>
        </w:trPr>
        <w:tc>
          <w:tcPr>
            <w:tcW w:w="362" w:type="pct"/>
            <w:vAlign w:val="center"/>
          </w:tcPr>
          <w:p w:rsidR="00E661AA" w:rsidRPr="00B76307" w:rsidRDefault="005C3BC6" w:rsidP="007550D9">
            <w:pPr>
              <w:rPr>
                <w:rFonts w:ascii="標楷體" w:hAnsi="標楷體"/>
              </w:rPr>
            </w:pPr>
            <w:r w:rsidRPr="00B76307">
              <w:rPr>
                <w:rFonts w:ascii="標楷體" w:hAnsi="標楷體" w:hint="eastAsia"/>
              </w:rPr>
              <w:t>3</w:t>
            </w:r>
          </w:p>
        </w:tc>
        <w:tc>
          <w:tcPr>
            <w:tcW w:w="727" w:type="pct"/>
            <w:vAlign w:val="center"/>
          </w:tcPr>
          <w:p w:rsidR="00E661AA" w:rsidRPr="00B76307" w:rsidRDefault="00B17FD0" w:rsidP="007550D9">
            <w:pPr>
              <w:pStyle w:val="Default"/>
              <w:rPr>
                <w:rFonts w:hAnsi="標楷體"/>
                <w:sz w:val="23"/>
                <w:szCs w:val="23"/>
              </w:rPr>
            </w:pPr>
            <w:r w:rsidRPr="00B76307">
              <w:rPr>
                <w:rFonts w:hAnsi="標楷體" w:hint="eastAsia"/>
                <w:sz w:val="23"/>
                <w:szCs w:val="23"/>
              </w:rPr>
              <w:t>個別諮詢與輔導</w:t>
            </w:r>
          </w:p>
        </w:tc>
        <w:tc>
          <w:tcPr>
            <w:tcW w:w="2748" w:type="pct"/>
            <w:vAlign w:val="center"/>
          </w:tcPr>
          <w:p w:rsidR="00E661AA" w:rsidRPr="00B76307" w:rsidRDefault="00B17FD0" w:rsidP="007550D9">
            <w:pPr>
              <w:pStyle w:val="Default"/>
              <w:rPr>
                <w:rFonts w:hAnsi="標楷體"/>
              </w:rPr>
            </w:pPr>
            <w:r w:rsidRPr="00B76307">
              <w:rPr>
                <w:rFonts w:hAnsi="標楷體" w:hint="eastAsia"/>
                <w:sz w:val="23"/>
                <w:szCs w:val="23"/>
              </w:rPr>
              <w:t>學生可依個人需要與輔導老師約談個人生涯議題。提供家長、教師諮詢服務。</w:t>
            </w:r>
          </w:p>
        </w:tc>
        <w:tc>
          <w:tcPr>
            <w:tcW w:w="571" w:type="pct"/>
            <w:vAlign w:val="center"/>
          </w:tcPr>
          <w:p w:rsidR="00E661AA" w:rsidRPr="00B76307" w:rsidRDefault="00B17FD0" w:rsidP="007550D9">
            <w:pPr>
              <w:pStyle w:val="Default"/>
              <w:rPr>
                <w:rFonts w:hAnsi="標楷體"/>
              </w:rPr>
            </w:pPr>
            <w:r w:rsidRPr="00B76307">
              <w:rPr>
                <w:rFonts w:hAnsi="標楷體" w:hint="eastAsia"/>
                <w:sz w:val="23"/>
                <w:szCs w:val="23"/>
              </w:rPr>
              <w:t>輔導室</w:t>
            </w:r>
          </w:p>
        </w:tc>
        <w:tc>
          <w:tcPr>
            <w:tcW w:w="592" w:type="pct"/>
            <w:vAlign w:val="center"/>
          </w:tcPr>
          <w:p w:rsidR="00E661AA" w:rsidRPr="00B76307" w:rsidRDefault="00B17FD0" w:rsidP="007550D9">
            <w:pPr>
              <w:pStyle w:val="Default"/>
              <w:rPr>
                <w:rFonts w:hAnsi="標楷體"/>
              </w:rPr>
            </w:pPr>
            <w:r w:rsidRPr="00B76307">
              <w:rPr>
                <w:rFonts w:hAnsi="標楷體" w:hint="eastAsia"/>
                <w:sz w:val="23"/>
                <w:szCs w:val="23"/>
              </w:rPr>
              <w:t>不定期</w:t>
            </w:r>
          </w:p>
        </w:tc>
      </w:tr>
      <w:tr w:rsidR="00B17FD0" w:rsidRPr="00B76307" w:rsidTr="005C3BC6">
        <w:tc>
          <w:tcPr>
            <w:tcW w:w="362" w:type="pct"/>
            <w:vAlign w:val="center"/>
          </w:tcPr>
          <w:p w:rsidR="00B17FD0" w:rsidRPr="00B76307" w:rsidRDefault="005C3BC6" w:rsidP="007550D9">
            <w:pPr>
              <w:rPr>
                <w:rFonts w:ascii="標楷體" w:hAnsi="標楷體"/>
              </w:rPr>
            </w:pPr>
            <w:r w:rsidRPr="00B76307">
              <w:rPr>
                <w:rFonts w:ascii="標楷體" w:hAnsi="標楷體" w:hint="eastAsia"/>
              </w:rPr>
              <w:t>4</w:t>
            </w:r>
          </w:p>
        </w:tc>
        <w:tc>
          <w:tcPr>
            <w:tcW w:w="727" w:type="pct"/>
            <w:vAlign w:val="center"/>
          </w:tcPr>
          <w:p w:rsidR="00B17FD0" w:rsidRPr="00B76307" w:rsidRDefault="00B17FD0" w:rsidP="007550D9">
            <w:pPr>
              <w:pStyle w:val="Default"/>
              <w:rPr>
                <w:rFonts w:hAnsi="標楷體"/>
                <w:sz w:val="23"/>
                <w:szCs w:val="23"/>
              </w:rPr>
            </w:pPr>
            <w:r w:rsidRPr="00B76307">
              <w:rPr>
                <w:rFonts w:hAnsi="標楷體" w:hint="eastAsia"/>
                <w:sz w:val="23"/>
                <w:szCs w:val="23"/>
              </w:rPr>
              <w:t>團體輔導</w:t>
            </w:r>
          </w:p>
        </w:tc>
        <w:tc>
          <w:tcPr>
            <w:tcW w:w="2748" w:type="pct"/>
            <w:vAlign w:val="center"/>
          </w:tcPr>
          <w:p w:rsidR="00B17FD0" w:rsidRPr="00B76307" w:rsidRDefault="00B17FD0" w:rsidP="007550D9">
            <w:pPr>
              <w:pStyle w:val="Default"/>
              <w:rPr>
                <w:rFonts w:hAnsi="標楷體"/>
              </w:rPr>
            </w:pPr>
            <w:r w:rsidRPr="00B76307">
              <w:rPr>
                <w:rFonts w:hAnsi="標楷體" w:hint="eastAsia"/>
                <w:sz w:val="23"/>
                <w:szCs w:val="23"/>
              </w:rPr>
              <w:t>提供學生生涯團體輔導與諮商，透過團體動力協助學生自我探索、生涯規劃。</w:t>
            </w:r>
          </w:p>
        </w:tc>
        <w:tc>
          <w:tcPr>
            <w:tcW w:w="571" w:type="pct"/>
            <w:vAlign w:val="center"/>
          </w:tcPr>
          <w:p w:rsidR="00B17FD0" w:rsidRPr="00B76307" w:rsidRDefault="00B17FD0" w:rsidP="007550D9">
            <w:pPr>
              <w:pStyle w:val="Default"/>
              <w:rPr>
                <w:rFonts w:hAnsi="標楷體"/>
              </w:rPr>
            </w:pPr>
            <w:r w:rsidRPr="00B76307">
              <w:rPr>
                <w:rFonts w:hAnsi="標楷體" w:hint="eastAsia"/>
                <w:sz w:val="23"/>
                <w:szCs w:val="23"/>
              </w:rPr>
              <w:t>輔導室</w:t>
            </w:r>
          </w:p>
        </w:tc>
        <w:tc>
          <w:tcPr>
            <w:tcW w:w="592" w:type="pct"/>
            <w:vAlign w:val="center"/>
          </w:tcPr>
          <w:p w:rsidR="00B17FD0" w:rsidRPr="00B76307" w:rsidRDefault="00B17FD0" w:rsidP="007550D9">
            <w:pPr>
              <w:pStyle w:val="Default"/>
              <w:rPr>
                <w:rFonts w:hAnsi="標楷體"/>
              </w:rPr>
            </w:pPr>
            <w:r w:rsidRPr="00B76307">
              <w:rPr>
                <w:rFonts w:hAnsi="標楷體" w:hint="eastAsia"/>
                <w:sz w:val="23"/>
                <w:szCs w:val="23"/>
              </w:rPr>
              <w:t>不定期</w:t>
            </w:r>
          </w:p>
        </w:tc>
      </w:tr>
      <w:tr w:rsidR="00B17FD0" w:rsidRPr="00B76307" w:rsidTr="005C3BC6">
        <w:tc>
          <w:tcPr>
            <w:tcW w:w="362" w:type="pct"/>
            <w:vMerge w:val="restart"/>
            <w:vAlign w:val="center"/>
          </w:tcPr>
          <w:p w:rsidR="00B17FD0" w:rsidRPr="00B76307" w:rsidRDefault="005C3BC6" w:rsidP="007550D9">
            <w:pPr>
              <w:rPr>
                <w:rFonts w:ascii="標楷體" w:hAnsi="標楷體"/>
              </w:rPr>
            </w:pPr>
            <w:r w:rsidRPr="00B76307">
              <w:rPr>
                <w:rFonts w:ascii="標楷體" w:hAnsi="標楷體" w:hint="eastAsia"/>
              </w:rPr>
              <w:t>5</w:t>
            </w:r>
          </w:p>
        </w:tc>
        <w:tc>
          <w:tcPr>
            <w:tcW w:w="727" w:type="pct"/>
            <w:vMerge w:val="restart"/>
            <w:vAlign w:val="center"/>
          </w:tcPr>
          <w:p w:rsidR="00B17FD0" w:rsidRPr="00B76307" w:rsidRDefault="00B17FD0" w:rsidP="007550D9">
            <w:pPr>
              <w:pStyle w:val="Default"/>
              <w:rPr>
                <w:rFonts w:hAnsi="標楷體"/>
              </w:rPr>
            </w:pPr>
            <w:r w:rsidRPr="00B76307">
              <w:rPr>
                <w:rFonts w:hAnsi="標楷體" w:hint="eastAsia"/>
                <w:sz w:val="23"/>
                <w:szCs w:val="23"/>
              </w:rPr>
              <w:t>生涯規劃課程與教學</w:t>
            </w:r>
          </w:p>
        </w:tc>
        <w:tc>
          <w:tcPr>
            <w:tcW w:w="2748" w:type="pct"/>
            <w:vAlign w:val="center"/>
          </w:tcPr>
          <w:p w:rsidR="00B17FD0" w:rsidRPr="00B76307" w:rsidRDefault="00B17FD0" w:rsidP="007550D9">
            <w:pPr>
              <w:pStyle w:val="Default"/>
              <w:rPr>
                <w:rFonts w:hAnsi="標楷體"/>
                <w:sz w:val="23"/>
                <w:szCs w:val="23"/>
              </w:rPr>
            </w:pPr>
            <w:r w:rsidRPr="00B76307">
              <w:rPr>
                <w:rFonts w:hAnsi="標楷體" w:hint="eastAsia"/>
                <w:sz w:val="23"/>
                <w:szCs w:val="23"/>
              </w:rPr>
              <w:t>生涯規劃課程與教學。</w:t>
            </w:r>
          </w:p>
        </w:tc>
        <w:tc>
          <w:tcPr>
            <w:tcW w:w="571" w:type="pct"/>
            <w:vMerge w:val="restart"/>
            <w:vAlign w:val="center"/>
          </w:tcPr>
          <w:p w:rsidR="00B17FD0" w:rsidRPr="00B76307" w:rsidRDefault="00B17FD0" w:rsidP="007550D9">
            <w:pPr>
              <w:pStyle w:val="Default"/>
              <w:rPr>
                <w:rFonts w:hAnsi="標楷體"/>
                <w:sz w:val="23"/>
                <w:szCs w:val="23"/>
              </w:rPr>
            </w:pPr>
            <w:r w:rsidRPr="00B76307">
              <w:rPr>
                <w:rFonts w:hAnsi="標楷體" w:hint="eastAsia"/>
                <w:sz w:val="23"/>
                <w:szCs w:val="23"/>
              </w:rPr>
              <w:t>教務處</w:t>
            </w:r>
          </w:p>
        </w:tc>
        <w:tc>
          <w:tcPr>
            <w:tcW w:w="592" w:type="pct"/>
            <w:vAlign w:val="center"/>
          </w:tcPr>
          <w:p w:rsidR="00B17FD0" w:rsidRPr="00B76307" w:rsidRDefault="00B17FD0" w:rsidP="007550D9">
            <w:pPr>
              <w:pStyle w:val="Default"/>
              <w:rPr>
                <w:rFonts w:hAnsi="標楷體"/>
                <w:sz w:val="23"/>
                <w:szCs w:val="23"/>
              </w:rPr>
            </w:pPr>
            <w:r w:rsidRPr="00B76307">
              <w:rPr>
                <w:rFonts w:hAnsi="標楷體" w:hint="eastAsia"/>
                <w:sz w:val="23"/>
                <w:szCs w:val="23"/>
              </w:rPr>
              <w:t>各校排課</w:t>
            </w:r>
          </w:p>
        </w:tc>
      </w:tr>
      <w:tr w:rsidR="00B17FD0" w:rsidRPr="00B76307" w:rsidTr="005C3BC6">
        <w:tc>
          <w:tcPr>
            <w:tcW w:w="362" w:type="pct"/>
            <w:vMerge/>
            <w:vAlign w:val="center"/>
          </w:tcPr>
          <w:p w:rsidR="00B17FD0" w:rsidRPr="00B76307" w:rsidRDefault="00B17FD0" w:rsidP="007550D9">
            <w:pPr>
              <w:rPr>
                <w:rFonts w:ascii="標楷體" w:hAnsi="標楷體"/>
              </w:rPr>
            </w:pPr>
          </w:p>
        </w:tc>
        <w:tc>
          <w:tcPr>
            <w:tcW w:w="727" w:type="pct"/>
            <w:vMerge/>
            <w:vAlign w:val="center"/>
          </w:tcPr>
          <w:p w:rsidR="00B17FD0" w:rsidRPr="00B76307" w:rsidRDefault="00B17FD0" w:rsidP="007550D9">
            <w:pPr>
              <w:rPr>
                <w:rFonts w:ascii="標楷體" w:hAnsi="標楷體"/>
              </w:rPr>
            </w:pPr>
          </w:p>
        </w:tc>
        <w:tc>
          <w:tcPr>
            <w:tcW w:w="2748" w:type="pct"/>
            <w:vAlign w:val="center"/>
          </w:tcPr>
          <w:p w:rsidR="00B17FD0" w:rsidRPr="00B76307" w:rsidRDefault="00B17FD0" w:rsidP="007550D9">
            <w:pPr>
              <w:pStyle w:val="Default"/>
              <w:rPr>
                <w:rFonts w:hAnsi="標楷體"/>
                <w:sz w:val="23"/>
                <w:szCs w:val="23"/>
              </w:rPr>
            </w:pPr>
            <w:r w:rsidRPr="00B76307">
              <w:rPr>
                <w:rFonts w:hAnsi="標楷體" w:hint="eastAsia"/>
                <w:sz w:val="23"/>
                <w:szCs w:val="23"/>
              </w:rPr>
              <w:t>生涯輔導融入各學科教學。</w:t>
            </w:r>
          </w:p>
        </w:tc>
        <w:tc>
          <w:tcPr>
            <w:tcW w:w="571" w:type="pct"/>
            <w:vMerge/>
            <w:vAlign w:val="center"/>
          </w:tcPr>
          <w:p w:rsidR="00B17FD0" w:rsidRPr="00B76307" w:rsidRDefault="00B17FD0" w:rsidP="007550D9">
            <w:pPr>
              <w:pStyle w:val="Default"/>
              <w:rPr>
                <w:rFonts w:hAnsi="標楷體"/>
                <w:sz w:val="23"/>
                <w:szCs w:val="23"/>
              </w:rPr>
            </w:pPr>
          </w:p>
        </w:tc>
        <w:tc>
          <w:tcPr>
            <w:tcW w:w="592" w:type="pct"/>
            <w:vAlign w:val="center"/>
          </w:tcPr>
          <w:p w:rsidR="00B17FD0" w:rsidRPr="00B76307" w:rsidRDefault="00B17FD0" w:rsidP="007550D9">
            <w:pPr>
              <w:pStyle w:val="Default"/>
              <w:rPr>
                <w:rFonts w:hAnsi="標楷體"/>
                <w:sz w:val="23"/>
                <w:szCs w:val="23"/>
              </w:rPr>
            </w:pPr>
            <w:r w:rsidRPr="00B76307">
              <w:rPr>
                <w:rFonts w:hAnsi="標楷體" w:hint="eastAsia"/>
                <w:sz w:val="23"/>
                <w:szCs w:val="23"/>
              </w:rPr>
              <w:t>不定期</w:t>
            </w:r>
          </w:p>
        </w:tc>
      </w:tr>
      <w:tr w:rsidR="00EB58F2" w:rsidRPr="00B76307" w:rsidTr="005C3BC6">
        <w:tc>
          <w:tcPr>
            <w:tcW w:w="362" w:type="pct"/>
            <w:vMerge w:val="restart"/>
            <w:vAlign w:val="center"/>
          </w:tcPr>
          <w:p w:rsidR="00EB58F2" w:rsidRPr="00B76307" w:rsidRDefault="005C3BC6" w:rsidP="007550D9">
            <w:pPr>
              <w:rPr>
                <w:rFonts w:ascii="標楷體" w:hAnsi="標楷體"/>
              </w:rPr>
            </w:pPr>
            <w:r w:rsidRPr="00B76307">
              <w:rPr>
                <w:rFonts w:ascii="標楷體" w:hAnsi="標楷體" w:hint="eastAsia"/>
              </w:rPr>
              <w:t>6</w:t>
            </w:r>
          </w:p>
        </w:tc>
        <w:tc>
          <w:tcPr>
            <w:tcW w:w="727" w:type="pct"/>
            <w:vMerge w:val="restart"/>
            <w:vAlign w:val="center"/>
          </w:tcPr>
          <w:p w:rsidR="00EB58F2" w:rsidRPr="00B76307" w:rsidRDefault="00EB58F2" w:rsidP="007550D9">
            <w:pPr>
              <w:pStyle w:val="Default"/>
              <w:rPr>
                <w:rFonts w:hAnsi="標楷體"/>
                <w:sz w:val="23"/>
                <w:szCs w:val="23"/>
              </w:rPr>
            </w:pPr>
            <w:r w:rsidRPr="00B76307">
              <w:rPr>
                <w:rFonts w:hAnsi="標楷體" w:hint="eastAsia"/>
                <w:sz w:val="23"/>
                <w:szCs w:val="23"/>
              </w:rPr>
              <w:t>心理測驗實施</w:t>
            </w:r>
          </w:p>
          <w:p w:rsidR="00EB58F2" w:rsidRPr="00B76307" w:rsidRDefault="00EB58F2" w:rsidP="007550D9">
            <w:pPr>
              <w:rPr>
                <w:rFonts w:ascii="標楷體" w:hAnsi="標楷體"/>
              </w:rPr>
            </w:pPr>
          </w:p>
        </w:tc>
        <w:tc>
          <w:tcPr>
            <w:tcW w:w="2748" w:type="pct"/>
            <w:vAlign w:val="center"/>
          </w:tcPr>
          <w:p w:rsidR="00EB58F2" w:rsidRPr="00B76307" w:rsidRDefault="00EB58F2" w:rsidP="007550D9">
            <w:pPr>
              <w:pStyle w:val="Default"/>
              <w:rPr>
                <w:rFonts w:hAnsi="標楷體"/>
              </w:rPr>
            </w:pPr>
            <w:r w:rsidRPr="00B76307">
              <w:rPr>
                <w:rFonts w:hAnsi="標楷體" w:hint="eastAsia"/>
                <w:sz w:val="23"/>
                <w:szCs w:val="23"/>
              </w:rPr>
              <w:t>實施性向、興趣、人格測驗，提供學生客觀之評量資料以協助學生自我了解，發揮潛能及適性發展。</w:t>
            </w:r>
          </w:p>
        </w:tc>
        <w:tc>
          <w:tcPr>
            <w:tcW w:w="571" w:type="pct"/>
            <w:vMerge w:val="restart"/>
            <w:vAlign w:val="center"/>
          </w:tcPr>
          <w:p w:rsidR="00EB58F2" w:rsidRPr="00B76307" w:rsidRDefault="00EB58F2" w:rsidP="007550D9">
            <w:pPr>
              <w:pStyle w:val="Default"/>
              <w:rPr>
                <w:rFonts w:hAnsi="標楷體"/>
                <w:sz w:val="23"/>
                <w:szCs w:val="23"/>
              </w:rPr>
            </w:pPr>
            <w:r w:rsidRPr="00B76307">
              <w:rPr>
                <w:rFonts w:hAnsi="標楷體" w:hint="eastAsia"/>
                <w:sz w:val="23"/>
                <w:szCs w:val="23"/>
              </w:rPr>
              <w:t>輔導室</w:t>
            </w:r>
          </w:p>
        </w:tc>
        <w:tc>
          <w:tcPr>
            <w:tcW w:w="592" w:type="pct"/>
            <w:vMerge w:val="restart"/>
            <w:vAlign w:val="center"/>
          </w:tcPr>
          <w:p w:rsidR="00EB58F2" w:rsidRPr="00B76307" w:rsidRDefault="00EB58F2" w:rsidP="007550D9">
            <w:pPr>
              <w:rPr>
                <w:rFonts w:ascii="標楷體" w:hAnsi="標楷體"/>
              </w:rPr>
            </w:pPr>
            <w:r w:rsidRPr="00B76307">
              <w:rPr>
                <w:rFonts w:ascii="標楷體" w:hAnsi="標楷體" w:hint="eastAsia"/>
                <w:sz w:val="23"/>
                <w:szCs w:val="23"/>
              </w:rPr>
              <w:t>不定期</w:t>
            </w:r>
          </w:p>
        </w:tc>
      </w:tr>
      <w:tr w:rsidR="00EB58F2" w:rsidRPr="00B76307" w:rsidTr="005C3BC6">
        <w:tc>
          <w:tcPr>
            <w:tcW w:w="362" w:type="pct"/>
            <w:vMerge/>
            <w:vAlign w:val="center"/>
          </w:tcPr>
          <w:p w:rsidR="00EB58F2" w:rsidRPr="00B76307" w:rsidRDefault="00EB58F2" w:rsidP="007550D9">
            <w:pPr>
              <w:rPr>
                <w:rFonts w:ascii="標楷體" w:hAnsi="標楷體"/>
              </w:rPr>
            </w:pPr>
          </w:p>
        </w:tc>
        <w:tc>
          <w:tcPr>
            <w:tcW w:w="727" w:type="pct"/>
            <w:vMerge/>
            <w:vAlign w:val="center"/>
          </w:tcPr>
          <w:p w:rsidR="00EB58F2" w:rsidRPr="00B76307" w:rsidRDefault="00EB58F2" w:rsidP="007550D9">
            <w:pPr>
              <w:rPr>
                <w:rFonts w:ascii="標楷體" w:hAnsi="標楷體"/>
              </w:rPr>
            </w:pPr>
          </w:p>
        </w:tc>
        <w:tc>
          <w:tcPr>
            <w:tcW w:w="2748" w:type="pct"/>
            <w:vAlign w:val="center"/>
          </w:tcPr>
          <w:p w:rsidR="00EB58F2" w:rsidRPr="00B76307" w:rsidRDefault="00EB58F2" w:rsidP="007550D9">
            <w:pPr>
              <w:pStyle w:val="Default"/>
              <w:rPr>
                <w:rFonts w:hAnsi="標楷體"/>
              </w:rPr>
            </w:pPr>
            <w:r w:rsidRPr="00B76307">
              <w:rPr>
                <w:rFonts w:hAnsi="標楷體" w:hint="eastAsia"/>
                <w:sz w:val="23"/>
                <w:szCs w:val="23"/>
              </w:rPr>
              <w:t>其他心理測驗，如中學生生活適應量表、學生學習與讀書策略量表、學習診斷測驗、職業興趣組合卡、田納西自我概念量表、新訂賴氏人格測驗等。</w:t>
            </w:r>
          </w:p>
        </w:tc>
        <w:tc>
          <w:tcPr>
            <w:tcW w:w="571" w:type="pct"/>
            <w:vMerge/>
            <w:vAlign w:val="center"/>
          </w:tcPr>
          <w:p w:rsidR="00EB58F2" w:rsidRPr="00B76307" w:rsidRDefault="00EB58F2" w:rsidP="007550D9">
            <w:pPr>
              <w:pStyle w:val="Default"/>
              <w:rPr>
                <w:rFonts w:hAnsi="標楷體"/>
                <w:sz w:val="23"/>
                <w:szCs w:val="23"/>
              </w:rPr>
            </w:pPr>
          </w:p>
        </w:tc>
        <w:tc>
          <w:tcPr>
            <w:tcW w:w="592" w:type="pct"/>
            <w:vMerge/>
            <w:vAlign w:val="center"/>
          </w:tcPr>
          <w:p w:rsidR="00EB58F2" w:rsidRPr="00B76307" w:rsidRDefault="00EB58F2" w:rsidP="007550D9">
            <w:pPr>
              <w:rPr>
                <w:rFonts w:ascii="標楷體" w:hAnsi="標楷體"/>
              </w:rPr>
            </w:pPr>
          </w:p>
        </w:tc>
      </w:tr>
      <w:tr w:rsidR="00EB58F2" w:rsidRPr="00B76307" w:rsidTr="005C3BC6">
        <w:tc>
          <w:tcPr>
            <w:tcW w:w="362" w:type="pct"/>
            <w:vMerge w:val="restart"/>
            <w:vAlign w:val="center"/>
          </w:tcPr>
          <w:p w:rsidR="00EB58F2" w:rsidRPr="00B76307" w:rsidRDefault="005C3BC6" w:rsidP="007550D9">
            <w:pPr>
              <w:rPr>
                <w:rFonts w:ascii="標楷體" w:hAnsi="標楷體"/>
              </w:rPr>
            </w:pPr>
            <w:r w:rsidRPr="00B76307">
              <w:rPr>
                <w:rFonts w:ascii="標楷體" w:hAnsi="標楷體" w:hint="eastAsia"/>
              </w:rPr>
              <w:t>7</w:t>
            </w:r>
          </w:p>
        </w:tc>
        <w:tc>
          <w:tcPr>
            <w:tcW w:w="727" w:type="pct"/>
            <w:vMerge w:val="restart"/>
            <w:vAlign w:val="center"/>
          </w:tcPr>
          <w:p w:rsidR="00EB58F2" w:rsidRPr="00B76307" w:rsidRDefault="00EB58F2" w:rsidP="007550D9">
            <w:pPr>
              <w:pStyle w:val="Default"/>
              <w:rPr>
                <w:rFonts w:hAnsi="標楷體"/>
              </w:rPr>
            </w:pPr>
            <w:r w:rsidRPr="00B76307">
              <w:rPr>
                <w:rFonts w:hAnsi="標楷體" w:hint="eastAsia"/>
                <w:sz w:val="23"/>
                <w:szCs w:val="23"/>
              </w:rPr>
              <w:t>升學輔導</w:t>
            </w:r>
          </w:p>
        </w:tc>
        <w:tc>
          <w:tcPr>
            <w:tcW w:w="2748" w:type="pct"/>
            <w:vAlign w:val="center"/>
          </w:tcPr>
          <w:p w:rsidR="00EB58F2" w:rsidRPr="00B76307" w:rsidRDefault="00EB58F2" w:rsidP="007550D9">
            <w:pPr>
              <w:pStyle w:val="Default"/>
              <w:rPr>
                <w:rFonts w:hAnsi="標楷體"/>
              </w:rPr>
            </w:pPr>
            <w:r w:rsidRPr="00B76307">
              <w:rPr>
                <w:rFonts w:hAnsi="標楷體" w:hint="eastAsia"/>
                <w:sz w:val="23"/>
                <w:szCs w:val="23"/>
              </w:rPr>
              <w:t>聘請專家學者蒞校演講，說明學習與生涯規劃的關係。</w:t>
            </w:r>
          </w:p>
        </w:tc>
        <w:tc>
          <w:tcPr>
            <w:tcW w:w="571" w:type="pct"/>
            <w:vMerge w:val="restart"/>
            <w:vAlign w:val="center"/>
          </w:tcPr>
          <w:p w:rsidR="00EB58F2" w:rsidRPr="00B76307" w:rsidRDefault="00EB58F2" w:rsidP="007550D9">
            <w:pPr>
              <w:pStyle w:val="Default"/>
              <w:rPr>
                <w:rFonts w:hAnsi="標楷體"/>
                <w:sz w:val="23"/>
                <w:szCs w:val="23"/>
              </w:rPr>
            </w:pPr>
            <w:r w:rsidRPr="00B76307">
              <w:rPr>
                <w:rFonts w:hAnsi="標楷體" w:hint="eastAsia"/>
                <w:sz w:val="23"/>
                <w:szCs w:val="23"/>
              </w:rPr>
              <w:t>教務處</w:t>
            </w:r>
          </w:p>
          <w:p w:rsidR="00EB58F2" w:rsidRPr="00B76307" w:rsidRDefault="00EB58F2" w:rsidP="007550D9">
            <w:pPr>
              <w:pStyle w:val="Default"/>
              <w:rPr>
                <w:rFonts w:hAnsi="標楷體"/>
                <w:sz w:val="23"/>
                <w:szCs w:val="23"/>
              </w:rPr>
            </w:pPr>
            <w:r w:rsidRPr="00B76307">
              <w:rPr>
                <w:rFonts w:hAnsi="標楷體" w:hint="eastAsia"/>
                <w:sz w:val="23"/>
                <w:szCs w:val="23"/>
              </w:rPr>
              <w:t>實習處</w:t>
            </w:r>
          </w:p>
          <w:p w:rsidR="00EB58F2" w:rsidRPr="00B76307" w:rsidRDefault="00EB58F2" w:rsidP="007550D9">
            <w:pPr>
              <w:pStyle w:val="Default"/>
              <w:rPr>
                <w:rFonts w:hAnsi="標楷體"/>
                <w:sz w:val="23"/>
                <w:szCs w:val="23"/>
              </w:rPr>
            </w:pPr>
            <w:r w:rsidRPr="00B76307">
              <w:rPr>
                <w:rFonts w:hAnsi="標楷體" w:hint="eastAsia"/>
                <w:sz w:val="23"/>
                <w:szCs w:val="23"/>
              </w:rPr>
              <w:t>輔導室</w:t>
            </w:r>
          </w:p>
        </w:tc>
        <w:tc>
          <w:tcPr>
            <w:tcW w:w="592" w:type="pct"/>
            <w:vMerge w:val="restart"/>
            <w:vAlign w:val="center"/>
          </w:tcPr>
          <w:p w:rsidR="00EB58F2" w:rsidRPr="00B76307" w:rsidRDefault="00EB58F2" w:rsidP="007550D9">
            <w:pPr>
              <w:pStyle w:val="Default"/>
              <w:rPr>
                <w:rFonts w:hAnsi="標楷體"/>
                <w:sz w:val="23"/>
                <w:szCs w:val="23"/>
              </w:rPr>
            </w:pPr>
            <w:r w:rsidRPr="00B76307">
              <w:rPr>
                <w:rFonts w:hAnsi="標楷體" w:hint="eastAsia"/>
                <w:sz w:val="23"/>
                <w:szCs w:val="23"/>
              </w:rPr>
              <w:t>不定期</w:t>
            </w:r>
          </w:p>
        </w:tc>
      </w:tr>
      <w:tr w:rsidR="00EB58F2" w:rsidRPr="00B76307" w:rsidTr="005C3BC6">
        <w:tc>
          <w:tcPr>
            <w:tcW w:w="362" w:type="pct"/>
            <w:vMerge/>
            <w:vAlign w:val="center"/>
          </w:tcPr>
          <w:p w:rsidR="00EB58F2" w:rsidRPr="00B76307" w:rsidRDefault="00EB58F2" w:rsidP="007550D9">
            <w:pPr>
              <w:rPr>
                <w:rFonts w:ascii="標楷體" w:hAnsi="標楷體"/>
              </w:rPr>
            </w:pPr>
          </w:p>
        </w:tc>
        <w:tc>
          <w:tcPr>
            <w:tcW w:w="727" w:type="pct"/>
            <w:vMerge/>
            <w:vAlign w:val="center"/>
          </w:tcPr>
          <w:p w:rsidR="00EB58F2" w:rsidRPr="00B76307" w:rsidRDefault="00EB58F2" w:rsidP="007550D9">
            <w:pPr>
              <w:rPr>
                <w:rFonts w:ascii="標楷體" w:hAnsi="標楷體"/>
              </w:rPr>
            </w:pPr>
          </w:p>
        </w:tc>
        <w:tc>
          <w:tcPr>
            <w:tcW w:w="2748" w:type="pct"/>
            <w:vAlign w:val="center"/>
          </w:tcPr>
          <w:p w:rsidR="00EB58F2" w:rsidRPr="00B76307" w:rsidRDefault="00EB58F2" w:rsidP="007550D9">
            <w:pPr>
              <w:pStyle w:val="Default"/>
              <w:rPr>
                <w:rFonts w:hAnsi="標楷體"/>
              </w:rPr>
            </w:pPr>
            <w:r w:rsidRPr="00B76307">
              <w:rPr>
                <w:rFonts w:hAnsi="標楷體" w:hint="eastAsia"/>
                <w:sz w:val="23"/>
                <w:szCs w:val="23"/>
              </w:rPr>
              <w:t>針對家長與教師辦理課程說明會說明本校課程規畫與發展、學生學習歷程檔案及各項大學多元進路方案宣導。</w:t>
            </w:r>
          </w:p>
        </w:tc>
        <w:tc>
          <w:tcPr>
            <w:tcW w:w="571" w:type="pct"/>
            <w:vMerge/>
            <w:vAlign w:val="center"/>
          </w:tcPr>
          <w:p w:rsidR="00EB58F2" w:rsidRPr="00B76307" w:rsidRDefault="00EB58F2" w:rsidP="007550D9">
            <w:pPr>
              <w:pStyle w:val="Default"/>
              <w:rPr>
                <w:rFonts w:hAnsi="標楷體"/>
                <w:sz w:val="23"/>
                <w:szCs w:val="23"/>
              </w:rPr>
            </w:pPr>
          </w:p>
        </w:tc>
        <w:tc>
          <w:tcPr>
            <w:tcW w:w="592" w:type="pct"/>
            <w:vMerge/>
            <w:vAlign w:val="center"/>
          </w:tcPr>
          <w:p w:rsidR="00EB58F2" w:rsidRPr="00B76307" w:rsidRDefault="00EB58F2" w:rsidP="007550D9">
            <w:pPr>
              <w:pStyle w:val="Default"/>
              <w:rPr>
                <w:rFonts w:hAnsi="標楷體"/>
                <w:sz w:val="23"/>
                <w:szCs w:val="23"/>
              </w:rPr>
            </w:pPr>
          </w:p>
        </w:tc>
      </w:tr>
      <w:tr w:rsidR="00EB58F2" w:rsidRPr="00B76307" w:rsidTr="005C3BC6">
        <w:tc>
          <w:tcPr>
            <w:tcW w:w="362" w:type="pct"/>
            <w:vMerge/>
            <w:vAlign w:val="center"/>
          </w:tcPr>
          <w:p w:rsidR="00EB58F2" w:rsidRPr="00B76307" w:rsidRDefault="00EB58F2" w:rsidP="007550D9">
            <w:pPr>
              <w:rPr>
                <w:rFonts w:ascii="標楷體" w:hAnsi="標楷體"/>
              </w:rPr>
            </w:pPr>
          </w:p>
        </w:tc>
        <w:tc>
          <w:tcPr>
            <w:tcW w:w="727" w:type="pct"/>
            <w:vMerge/>
            <w:vAlign w:val="center"/>
          </w:tcPr>
          <w:p w:rsidR="00EB58F2" w:rsidRPr="00B76307" w:rsidRDefault="00EB58F2" w:rsidP="007550D9">
            <w:pPr>
              <w:rPr>
                <w:rFonts w:ascii="標楷體" w:hAnsi="標楷體"/>
              </w:rPr>
            </w:pPr>
          </w:p>
        </w:tc>
        <w:tc>
          <w:tcPr>
            <w:tcW w:w="2748" w:type="pct"/>
            <w:vAlign w:val="center"/>
          </w:tcPr>
          <w:p w:rsidR="00EB58F2" w:rsidRPr="00B76307" w:rsidRDefault="00EB58F2" w:rsidP="007550D9">
            <w:pPr>
              <w:pStyle w:val="Default"/>
              <w:rPr>
                <w:rFonts w:hAnsi="標楷體"/>
              </w:rPr>
            </w:pPr>
            <w:r w:rsidRPr="00B76307">
              <w:rPr>
                <w:rFonts w:hAnsi="標楷體" w:hint="eastAsia"/>
                <w:sz w:val="23"/>
                <w:szCs w:val="23"/>
              </w:rPr>
              <w:t>安排於班週會進行生涯主題講座或班級討論。邀請校友及家長分享各行各業的未來發展。</w:t>
            </w:r>
          </w:p>
        </w:tc>
        <w:tc>
          <w:tcPr>
            <w:tcW w:w="571" w:type="pct"/>
            <w:vMerge/>
            <w:vAlign w:val="center"/>
          </w:tcPr>
          <w:p w:rsidR="00EB58F2" w:rsidRPr="00B76307" w:rsidRDefault="00EB58F2" w:rsidP="007550D9">
            <w:pPr>
              <w:pStyle w:val="Default"/>
              <w:rPr>
                <w:rFonts w:hAnsi="標楷體"/>
                <w:sz w:val="23"/>
                <w:szCs w:val="23"/>
              </w:rPr>
            </w:pPr>
          </w:p>
        </w:tc>
        <w:tc>
          <w:tcPr>
            <w:tcW w:w="592" w:type="pct"/>
            <w:vMerge/>
            <w:vAlign w:val="center"/>
          </w:tcPr>
          <w:p w:rsidR="00EB58F2" w:rsidRPr="00B76307" w:rsidRDefault="00EB58F2" w:rsidP="007550D9">
            <w:pPr>
              <w:pStyle w:val="Default"/>
              <w:rPr>
                <w:rFonts w:hAnsi="標楷體"/>
                <w:sz w:val="23"/>
                <w:szCs w:val="23"/>
              </w:rPr>
            </w:pPr>
          </w:p>
        </w:tc>
      </w:tr>
      <w:tr w:rsidR="00EB58F2" w:rsidRPr="00B76307" w:rsidTr="005C3BC6">
        <w:tc>
          <w:tcPr>
            <w:tcW w:w="362" w:type="pct"/>
            <w:vMerge/>
            <w:vAlign w:val="center"/>
          </w:tcPr>
          <w:p w:rsidR="00EB58F2" w:rsidRPr="00B76307" w:rsidRDefault="00EB58F2" w:rsidP="007550D9">
            <w:pPr>
              <w:rPr>
                <w:rFonts w:ascii="標楷體" w:hAnsi="標楷體"/>
              </w:rPr>
            </w:pPr>
          </w:p>
        </w:tc>
        <w:tc>
          <w:tcPr>
            <w:tcW w:w="727" w:type="pct"/>
            <w:vMerge/>
            <w:vAlign w:val="center"/>
          </w:tcPr>
          <w:p w:rsidR="00EB58F2" w:rsidRPr="00B76307" w:rsidRDefault="00EB58F2" w:rsidP="007550D9">
            <w:pPr>
              <w:rPr>
                <w:rFonts w:ascii="標楷體" w:hAnsi="標楷體"/>
              </w:rPr>
            </w:pPr>
          </w:p>
        </w:tc>
        <w:tc>
          <w:tcPr>
            <w:tcW w:w="2748" w:type="pct"/>
            <w:vAlign w:val="center"/>
          </w:tcPr>
          <w:p w:rsidR="00EB58F2" w:rsidRPr="00B76307" w:rsidRDefault="00EB58F2" w:rsidP="007550D9">
            <w:pPr>
              <w:pStyle w:val="Default"/>
              <w:rPr>
                <w:rFonts w:hAnsi="標楷體"/>
              </w:rPr>
            </w:pPr>
            <w:r w:rsidRPr="00B76307">
              <w:rPr>
                <w:rFonts w:hAnsi="標楷體" w:hint="eastAsia"/>
                <w:sz w:val="23"/>
                <w:szCs w:val="23"/>
              </w:rPr>
              <w:t>邀請技專校院入校宣導學校特色，提供學生技專校系升學資訊，作為學生選系參</w:t>
            </w:r>
          </w:p>
        </w:tc>
        <w:tc>
          <w:tcPr>
            <w:tcW w:w="571" w:type="pct"/>
            <w:vMerge/>
            <w:vAlign w:val="center"/>
          </w:tcPr>
          <w:p w:rsidR="00EB58F2" w:rsidRPr="00B76307" w:rsidRDefault="00EB58F2" w:rsidP="007550D9">
            <w:pPr>
              <w:pStyle w:val="Default"/>
              <w:rPr>
                <w:rFonts w:hAnsi="標楷體"/>
                <w:sz w:val="23"/>
                <w:szCs w:val="23"/>
              </w:rPr>
            </w:pPr>
          </w:p>
        </w:tc>
        <w:tc>
          <w:tcPr>
            <w:tcW w:w="592" w:type="pct"/>
            <w:vMerge/>
            <w:vAlign w:val="center"/>
          </w:tcPr>
          <w:p w:rsidR="00EB58F2" w:rsidRPr="00B76307" w:rsidRDefault="00EB58F2" w:rsidP="007550D9">
            <w:pPr>
              <w:pStyle w:val="Default"/>
              <w:rPr>
                <w:rFonts w:hAnsi="標楷體"/>
                <w:sz w:val="23"/>
                <w:szCs w:val="23"/>
              </w:rPr>
            </w:pPr>
          </w:p>
        </w:tc>
      </w:tr>
      <w:tr w:rsidR="00EB58F2" w:rsidRPr="00B76307" w:rsidTr="005C3BC6">
        <w:tc>
          <w:tcPr>
            <w:tcW w:w="362" w:type="pct"/>
            <w:vMerge/>
            <w:vAlign w:val="center"/>
          </w:tcPr>
          <w:p w:rsidR="00EB58F2" w:rsidRPr="00B76307" w:rsidRDefault="00EB58F2" w:rsidP="007550D9">
            <w:pPr>
              <w:rPr>
                <w:rFonts w:ascii="標楷體" w:hAnsi="標楷體"/>
              </w:rPr>
            </w:pPr>
          </w:p>
        </w:tc>
        <w:tc>
          <w:tcPr>
            <w:tcW w:w="727" w:type="pct"/>
            <w:vMerge/>
            <w:vAlign w:val="center"/>
          </w:tcPr>
          <w:p w:rsidR="00EB58F2" w:rsidRPr="00B76307" w:rsidRDefault="00EB58F2" w:rsidP="007550D9">
            <w:pPr>
              <w:rPr>
                <w:rFonts w:ascii="標楷體" w:hAnsi="標楷體"/>
              </w:rPr>
            </w:pPr>
          </w:p>
        </w:tc>
        <w:tc>
          <w:tcPr>
            <w:tcW w:w="2748" w:type="pct"/>
            <w:vAlign w:val="center"/>
          </w:tcPr>
          <w:p w:rsidR="00EB58F2" w:rsidRPr="00B76307" w:rsidRDefault="00EB58F2" w:rsidP="007550D9">
            <w:pPr>
              <w:pStyle w:val="Default"/>
              <w:rPr>
                <w:rFonts w:hAnsi="標楷體"/>
              </w:rPr>
            </w:pPr>
            <w:r w:rsidRPr="00B76307">
              <w:rPr>
                <w:rFonts w:hAnsi="標楷體" w:hint="eastAsia"/>
                <w:sz w:val="23"/>
                <w:szCs w:val="23"/>
              </w:rPr>
              <w:t>備審資料指導：提供學生生涯諮詢，指導學生備審資料之製作。</w:t>
            </w:r>
          </w:p>
        </w:tc>
        <w:tc>
          <w:tcPr>
            <w:tcW w:w="571" w:type="pct"/>
            <w:vMerge/>
            <w:vAlign w:val="center"/>
          </w:tcPr>
          <w:p w:rsidR="00EB58F2" w:rsidRPr="00B76307" w:rsidRDefault="00EB58F2" w:rsidP="007550D9">
            <w:pPr>
              <w:pStyle w:val="Default"/>
              <w:rPr>
                <w:rFonts w:hAnsi="標楷體"/>
                <w:sz w:val="23"/>
                <w:szCs w:val="23"/>
              </w:rPr>
            </w:pPr>
          </w:p>
        </w:tc>
        <w:tc>
          <w:tcPr>
            <w:tcW w:w="592" w:type="pct"/>
            <w:vMerge/>
            <w:vAlign w:val="center"/>
          </w:tcPr>
          <w:p w:rsidR="00EB58F2" w:rsidRPr="00B76307" w:rsidRDefault="00EB58F2" w:rsidP="007550D9">
            <w:pPr>
              <w:pStyle w:val="Default"/>
              <w:rPr>
                <w:rFonts w:hAnsi="標楷體"/>
                <w:sz w:val="23"/>
                <w:szCs w:val="23"/>
              </w:rPr>
            </w:pPr>
          </w:p>
        </w:tc>
      </w:tr>
      <w:tr w:rsidR="00EB58F2" w:rsidRPr="00B76307" w:rsidTr="005C3BC6">
        <w:tc>
          <w:tcPr>
            <w:tcW w:w="362" w:type="pct"/>
            <w:vMerge/>
            <w:vAlign w:val="center"/>
          </w:tcPr>
          <w:p w:rsidR="00EB58F2" w:rsidRPr="00B76307" w:rsidRDefault="00EB58F2" w:rsidP="007550D9">
            <w:pPr>
              <w:rPr>
                <w:rFonts w:ascii="標楷體" w:hAnsi="標楷體"/>
              </w:rPr>
            </w:pPr>
          </w:p>
        </w:tc>
        <w:tc>
          <w:tcPr>
            <w:tcW w:w="727" w:type="pct"/>
            <w:vMerge/>
            <w:vAlign w:val="center"/>
          </w:tcPr>
          <w:p w:rsidR="00EB58F2" w:rsidRPr="00B76307" w:rsidRDefault="00EB58F2" w:rsidP="007550D9">
            <w:pPr>
              <w:rPr>
                <w:rFonts w:ascii="標楷體" w:hAnsi="標楷體"/>
              </w:rPr>
            </w:pPr>
          </w:p>
        </w:tc>
        <w:tc>
          <w:tcPr>
            <w:tcW w:w="2748" w:type="pct"/>
            <w:vAlign w:val="center"/>
          </w:tcPr>
          <w:p w:rsidR="00EB58F2" w:rsidRPr="00B76307" w:rsidRDefault="00EB58F2" w:rsidP="007550D9">
            <w:pPr>
              <w:pStyle w:val="Default"/>
              <w:rPr>
                <w:rFonts w:hAnsi="標楷體"/>
              </w:rPr>
            </w:pPr>
            <w:r w:rsidRPr="00B76307">
              <w:rPr>
                <w:rFonts w:hAnsi="標楷體" w:hint="eastAsia"/>
                <w:sz w:val="23"/>
                <w:szCs w:val="23"/>
              </w:rPr>
              <w:t>模擬面試指導：配合多元入學管道，提供團體或個別升學或就業模擬面試與指導。</w:t>
            </w:r>
          </w:p>
        </w:tc>
        <w:tc>
          <w:tcPr>
            <w:tcW w:w="571" w:type="pct"/>
            <w:vMerge/>
            <w:vAlign w:val="center"/>
          </w:tcPr>
          <w:p w:rsidR="00EB58F2" w:rsidRPr="00B76307" w:rsidRDefault="00EB58F2" w:rsidP="007550D9">
            <w:pPr>
              <w:pStyle w:val="Default"/>
              <w:rPr>
                <w:rFonts w:hAnsi="標楷體"/>
                <w:sz w:val="23"/>
                <w:szCs w:val="23"/>
              </w:rPr>
            </w:pPr>
          </w:p>
        </w:tc>
        <w:tc>
          <w:tcPr>
            <w:tcW w:w="592" w:type="pct"/>
            <w:vMerge/>
            <w:vAlign w:val="center"/>
          </w:tcPr>
          <w:p w:rsidR="00EB58F2" w:rsidRPr="00B76307" w:rsidRDefault="00EB58F2" w:rsidP="007550D9">
            <w:pPr>
              <w:pStyle w:val="Default"/>
              <w:rPr>
                <w:rFonts w:hAnsi="標楷體"/>
                <w:sz w:val="23"/>
                <w:szCs w:val="23"/>
              </w:rPr>
            </w:pPr>
          </w:p>
        </w:tc>
      </w:tr>
      <w:tr w:rsidR="00EB58F2" w:rsidRPr="00B76307" w:rsidTr="005C3BC6">
        <w:tc>
          <w:tcPr>
            <w:tcW w:w="362" w:type="pct"/>
            <w:vMerge/>
            <w:vAlign w:val="center"/>
          </w:tcPr>
          <w:p w:rsidR="00EB58F2" w:rsidRPr="00B76307" w:rsidRDefault="00EB58F2" w:rsidP="007550D9">
            <w:pPr>
              <w:rPr>
                <w:rFonts w:ascii="標楷體" w:hAnsi="標楷體"/>
              </w:rPr>
            </w:pPr>
          </w:p>
        </w:tc>
        <w:tc>
          <w:tcPr>
            <w:tcW w:w="727" w:type="pct"/>
            <w:vMerge/>
            <w:vAlign w:val="center"/>
          </w:tcPr>
          <w:p w:rsidR="00EB58F2" w:rsidRPr="00B76307" w:rsidRDefault="00EB58F2" w:rsidP="007550D9">
            <w:pPr>
              <w:rPr>
                <w:rFonts w:ascii="標楷體" w:hAnsi="標楷體"/>
              </w:rPr>
            </w:pPr>
          </w:p>
        </w:tc>
        <w:tc>
          <w:tcPr>
            <w:tcW w:w="2748" w:type="pct"/>
            <w:vAlign w:val="center"/>
          </w:tcPr>
          <w:p w:rsidR="00EB58F2" w:rsidRPr="00B76307" w:rsidRDefault="00EB58F2" w:rsidP="007550D9">
            <w:pPr>
              <w:pStyle w:val="Default"/>
              <w:rPr>
                <w:rFonts w:hAnsi="標楷體"/>
                <w:sz w:val="23"/>
                <w:szCs w:val="23"/>
              </w:rPr>
            </w:pPr>
            <w:r w:rsidRPr="00B76307">
              <w:rPr>
                <w:rFonts w:hAnsi="標楷體" w:hint="eastAsia"/>
                <w:sz w:val="23"/>
                <w:szCs w:val="23"/>
              </w:rPr>
              <w:t>選填志願輔導：成績單寄發後，指導學生根據本身條件選擇適合校系就讀。</w:t>
            </w:r>
          </w:p>
        </w:tc>
        <w:tc>
          <w:tcPr>
            <w:tcW w:w="571" w:type="pct"/>
            <w:vMerge/>
            <w:vAlign w:val="center"/>
          </w:tcPr>
          <w:p w:rsidR="00EB58F2" w:rsidRPr="00B76307" w:rsidRDefault="00EB58F2" w:rsidP="007550D9">
            <w:pPr>
              <w:pStyle w:val="Default"/>
              <w:rPr>
                <w:rFonts w:hAnsi="標楷體"/>
                <w:sz w:val="23"/>
                <w:szCs w:val="23"/>
              </w:rPr>
            </w:pPr>
          </w:p>
        </w:tc>
        <w:tc>
          <w:tcPr>
            <w:tcW w:w="592" w:type="pct"/>
            <w:vMerge/>
            <w:vAlign w:val="center"/>
          </w:tcPr>
          <w:p w:rsidR="00EB58F2" w:rsidRPr="00B76307" w:rsidRDefault="00EB58F2" w:rsidP="007550D9">
            <w:pPr>
              <w:pStyle w:val="Default"/>
              <w:rPr>
                <w:rFonts w:hAnsi="標楷體"/>
                <w:sz w:val="23"/>
                <w:szCs w:val="23"/>
              </w:rPr>
            </w:pPr>
          </w:p>
        </w:tc>
      </w:tr>
      <w:tr w:rsidR="00B17FD0" w:rsidRPr="00B76307" w:rsidTr="005C3BC6">
        <w:tc>
          <w:tcPr>
            <w:tcW w:w="362" w:type="pct"/>
            <w:vAlign w:val="center"/>
          </w:tcPr>
          <w:p w:rsidR="00B17FD0" w:rsidRPr="00B76307" w:rsidRDefault="005C3BC6" w:rsidP="007550D9">
            <w:pPr>
              <w:rPr>
                <w:rFonts w:ascii="標楷體" w:hAnsi="標楷體"/>
              </w:rPr>
            </w:pPr>
            <w:r w:rsidRPr="00B76307">
              <w:rPr>
                <w:rFonts w:ascii="標楷體" w:hAnsi="標楷體" w:hint="eastAsia"/>
              </w:rPr>
              <w:t>8</w:t>
            </w:r>
          </w:p>
        </w:tc>
        <w:tc>
          <w:tcPr>
            <w:tcW w:w="727" w:type="pct"/>
            <w:vAlign w:val="center"/>
          </w:tcPr>
          <w:p w:rsidR="00B17FD0" w:rsidRPr="00B76307" w:rsidRDefault="00EB58F2" w:rsidP="007550D9">
            <w:pPr>
              <w:pStyle w:val="Default"/>
              <w:rPr>
                <w:rFonts w:hAnsi="標楷體"/>
                <w:sz w:val="23"/>
                <w:szCs w:val="23"/>
              </w:rPr>
            </w:pPr>
            <w:r w:rsidRPr="00B76307">
              <w:rPr>
                <w:rFonts w:hAnsi="標楷體" w:hint="eastAsia"/>
                <w:sz w:val="23"/>
                <w:szCs w:val="23"/>
              </w:rPr>
              <w:t>辦理校系與職場參訪</w:t>
            </w:r>
          </w:p>
        </w:tc>
        <w:tc>
          <w:tcPr>
            <w:tcW w:w="2748" w:type="pct"/>
            <w:vAlign w:val="center"/>
          </w:tcPr>
          <w:p w:rsidR="00B17FD0" w:rsidRPr="00B76307" w:rsidRDefault="00EB58F2" w:rsidP="007550D9">
            <w:pPr>
              <w:pStyle w:val="Default"/>
              <w:rPr>
                <w:rFonts w:hAnsi="標楷體"/>
              </w:rPr>
            </w:pPr>
            <w:r w:rsidRPr="00B76307">
              <w:rPr>
                <w:rFonts w:hAnsi="標楷體" w:hint="eastAsia"/>
                <w:sz w:val="23"/>
                <w:szCs w:val="23"/>
              </w:rPr>
              <w:t>引導或帶學生參訪各區技專校院及大學。各科學生參訪該科職業類別之公司、工廠或大型展覽（台北國際工具機展覽會）</w:t>
            </w:r>
          </w:p>
        </w:tc>
        <w:tc>
          <w:tcPr>
            <w:tcW w:w="571" w:type="pct"/>
            <w:vAlign w:val="center"/>
          </w:tcPr>
          <w:p w:rsidR="00B17FD0" w:rsidRPr="00B76307" w:rsidRDefault="00EB58F2" w:rsidP="007550D9">
            <w:pPr>
              <w:pStyle w:val="Default"/>
              <w:rPr>
                <w:rFonts w:hAnsi="標楷體"/>
                <w:sz w:val="23"/>
                <w:szCs w:val="23"/>
              </w:rPr>
            </w:pPr>
            <w:r w:rsidRPr="00B76307">
              <w:rPr>
                <w:rFonts w:hAnsi="標楷體" w:hint="eastAsia"/>
                <w:sz w:val="23"/>
                <w:szCs w:val="23"/>
              </w:rPr>
              <w:t>實習處</w:t>
            </w:r>
          </w:p>
        </w:tc>
        <w:tc>
          <w:tcPr>
            <w:tcW w:w="592" w:type="pct"/>
            <w:vAlign w:val="center"/>
          </w:tcPr>
          <w:p w:rsidR="00B17FD0" w:rsidRPr="00B76307" w:rsidRDefault="00EB58F2" w:rsidP="007550D9">
            <w:pPr>
              <w:pStyle w:val="Default"/>
              <w:rPr>
                <w:rFonts w:hAnsi="標楷體"/>
                <w:sz w:val="23"/>
                <w:szCs w:val="23"/>
              </w:rPr>
            </w:pPr>
            <w:r w:rsidRPr="00B76307">
              <w:rPr>
                <w:rFonts w:hAnsi="標楷體" w:hint="eastAsia"/>
                <w:sz w:val="23"/>
                <w:szCs w:val="23"/>
              </w:rPr>
              <w:t>不定期</w:t>
            </w:r>
          </w:p>
        </w:tc>
      </w:tr>
      <w:tr w:rsidR="00EB58F2" w:rsidRPr="00B76307" w:rsidTr="005C3BC6">
        <w:tc>
          <w:tcPr>
            <w:tcW w:w="362" w:type="pct"/>
            <w:vMerge w:val="restart"/>
            <w:vAlign w:val="center"/>
          </w:tcPr>
          <w:p w:rsidR="00EB58F2" w:rsidRPr="00B76307" w:rsidRDefault="005C3BC6" w:rsidP="007550D9">
            <w:pPr>
              <w:rPr>
                <w:rFonts w:ascii="標楷體" w:hAnsi="標楷體"/>
              </w:rPr>
            </w:pPr>
            <w:r w:rsidRPr="00B76307">
              <w:rPr>
                <w:rFonts w:ascii="標楷體" w:hAnsi="標楷體" w:hint="eastAsia"/>
              </w:rPr>
              <w:t>9</w:t>
            </w:r>
          </w:p>
        </w:tc>
        <w:tc>
          <w:tcPr>
            <w:tcW w:w="727" w:type="pct"/>
            <w:vMerge w:val="restart"/>
            <w:vAlign w:val="center"/>
          </w:tcPr>
          <w:p w:rsidR="00EB58F2" w:rsidRPr="00B76307" w:rsidRDefault="00EB58F2" w:rsidP="007550D9">
            <w:pPr>
              <w:pStyle w:val="Default"/>
              <w:rPr>
                <w:rFonts w:hAnsi="標楷體"/>
              </w:rPr>
            </w:pPr>
            <w:r w:rsidRPr="00B76307">
              <w:rPr>
                <w:rFonts w:hAnsi="標楷體" w:hint="eastAsia"/>
                <w:sz w:val="23"/>
                <w:szCs w:val="23"/>
              </w:rPr>
              <w:t>學習輔導</w:t>
            </w:r>
          </w:p>
        </w:tc>
        <w:tc>
          <w:tcPr>
            <w:tcW w:w="2748" w:type="pct"/>
            <w:vAlign w:val="center"/>
          </w:tcPr>
          <w:p w:rsidR="00EB58F2" w:rsidRPr="00B76307" w:rsidRDefault="00EB58F2" w:rsidP="007550D9">
            <w:pPr>
              <w:pStyle w:val="Default"/>
              <w:rPr>
                <w:rFonts w:hAnsi="標楷體"/>
              </w:rPr>
            </w:pPr>
            <w:r w:rsidRPr="00B76307">
              <w:rPr>
                <w:rFonts w:hAnsi="標楷體" w:hint="eastAsia"/>
                <w:sz w:val="23"/>
                <w:szCs w:val="23"/>
              </w:rPr>
              <w:t>選課輔導：辦理課程說明會，進行課程諮詢，協助學生多元選修、彈性學習或自主學習規劃。</w:t>
            </w:r>
          </w:p>
        </w:tc>
        <w:tc>
          <w:tcPr>
            <w:tcW w:w="571" w:type="pct"/>
            <w:vMerge w:val="restart"/>
            <w:vAlign w:val="center"/>
          </w:tcPr>
          <w:p w:rsidR="00EB58F2" w:rsidRPr="00B76307" w:rsidRDefault="00EB58F2" w:rsidP="007550D9">
            <w:pPr>
              <w:pStyle w:val="Default"/>
              <w:rPr>
                <w:rFonts w:hAnsi="標楷體"/>
                <w:sz w:val="23"/>
                <w:szCs w:val="23"/>
              </w:rPr>
            </w:pPr>
            <w:r w:rsidRPr="00B76307">
              <w:rPr>
                <w:rFonts w:hAnsi="標楷體" w:hint="eastAsia"/>
                <w:sz w:val="23"/>
                <w:szCs w:val="23"/>
              </w:rPr>
              <w:t>教務處</w:t>
            </w:r>
          </w:p>
          <w:p w:rsidR="00EB58F2" w:rsidRPr="00B76307" w:rsidRDefault="00EB58F2" w:rsidP="007550D9">
            <w:pPr>
              <w:pStyle w:val="Default"/>
              <w:rPr>
                <w:rFonts w:hAnsi="標楷體"/>
                <w:sz w:val="23"/>
                <w:szCs w:val="23"/>
              </w:rPr>
            </w:pPr>
            <w:r w:rsidRPr="00B76307">
              <w:rPr>
                <w:rFonts w:hAnsi="標楷體" w:hint="eastAsia"/>
                <w:sz w:val="23"/>
                <w:szCs w:val="23"/>
              </w:rPr>
              <w:t>課諮師</w:t>
            </w:r>
          </w:p>
          <w:p w:rsidR="00EB58F2" w:rsidRPr="00B76307" w:rsidRDefault="00EB58F2" w:rsidP="007550D9">
            <w:pPr>
              <w:pStyle w:val="Default"/>
              <w:rPr>
                <w:rFonts w:hAnsi="標楷體"/>
                <w:sz w:val="23"/>
                <w:szCs w:val="23"/>
              </w:rPr>
            </w:pPr>
            <w:r w:rsidRPr="00B76307">
              <w:rPr>
                <w:rFonts w:hAnsi="標楷體" w:hint="eastAsia"/>
                <w:sz w:val="23"/>
                <w:szCs w:val="23"/>
              </w:rPr>
              <w:t>輔導室</w:t>
            </w:r>
          </w:p>
          <w:p w:rsidR="00EB58F2" w:rsidRPr="00B76307" w:rsidRDefault="00EB58F2" w:rsidP="007550D9">
            <w:pPr>
              <w:pStyle w:val="Default"/>
              <w:rPr>
                <w:rFonts w:hAnsi="標楷體"/>
                <w:sz w:val="23"/>
                <w:szCs w:val="23"/>
              </w:rPr>
            </w:pPr>
            <w:r w:rsidRPr="00B76307">
              <w:rPr>
                <w:rFonts w:hAnsi="標楷體" w:hint="eastAsia"/>
                <w:sz w:val="23"/>
                <w:szCs w:val="23"/>
              </w:rPr>
              <w:t>學務處</w:t>
            </w:r>
          </w:p>
          <w:p w:rsidR="00EB58F2" w:rsidRPr="00B76307" w:rsidRDefault="00EB58F2" w:rsidP="007550D9">
            <w:pPr>
              <w:pStyle w:val="Default"/>
              <w:rPr>
                <w:rFonts w:hAnsi="標楷體"/>
                <w:sz w:val="23"/>
                <w:szCs w:val="23"/>
              </w:rPr>
            </w:pPr>
            <w:r w:rsidRPr="00B76307">
              <w:rPr>
                <w:rFonts w:hAnsi="標楷體" w:cs="Calibri"/>
                <w:sz w:val="23"/>
                <w:szCs w:val="23"/>
              </w:rPr>
              <w:t>(</w:t>
            </w:r>
            <w:r w:rsidRPr="00B76307">
              <w:rPr>
                <w:rFonts w:hAnsi="標楷體" w:hint="eastAsia"/>
                <w:sz w:val="23"/>
                <w:szCs w:val="23"/>
              </w:rPr>
              <w:t>導師</w:t>
            </w:r>
            <w:r w:rsidRPr="00B76307">
              <w:rPr>
                <w:rFonts w:hAnsi="標楷體" w:cs="Calibri"/>
                <w:sz w:val="23"/>
                <w:szCs w:val="23"/>
              </w:rPr>
              <w:t>)</w:t>
            </w:r>
          </w:p>
        </w:tc>
        <w:tc>
          <w:tcPr>
            <w:tcW w:w="592" w:type="pct"/>
            <w:vMerge w:val="restart"/>
            <w:vAlign w:val="center"/>
          </w:tcPr>
          <w:p w:rsidR="00EB58F2" w:rsidRPr="00B76307" w:rsidRDefault="00EB58F2" w:rsidP="007550D9">
            <w:pPr>
              <w:pStyle w:val="Default"/>
              <w:rPr>
                <w:rFonts w:hAnsi="標楷體"/>
                <w:sz w:val="23"/>
                <w:szCs w:val="23"/>
              </w:rPr>
            </w:pPr>
            <w:r w:rsidRPr="00B76307">
              <w:rPr>
                <w:rFonts w:hAnsi="標楷體" w:hint="eastAsia"/>
                <w:sz w:val="23"/>
                <w:szCs w:val="23"/>
              </w:rPr>
              <w:t>每學期</w:t>
            </w:r>
          </w:p>
        </w:tc>
      </w:tr>
      <w:tr w:rsidR="00EB58F2" w:rsidRPr="00B76307" w:rsidTr="005C3BC6">
        <w:tc>
          <w:tcPr>
            <w:tcW w:w="362" w:type="pct"/>
            <w:vMerge/>
            <w:vAlign w:val="center"/>
          </w:tcPr>
          <w:p w:rsidR="00EB58F2" w:rsidRPr="00B76307" w:rsidRDefault="00EB58F2" w:rsidP="007550D9">
            <w:pPr>
              <w:rPr>
                <w:rFonts w:ascii="標楷體" w:hAnsi="標楷體"/>
              </w:rPr>
            </w:pPr>
          </w:p>
        </w:tc>
        <w:tc>
          <w:tcPr>
            <w:tcW w:w="727" w:type="pct"/>
            <w:vMerge/>
            <w:vAlign w:val="center"/>
          </w:tcPr>
          <w:p w:rsidR="00EB58F2" w:rsidRPr="00B76307" w:rsidRDefault="00EB58F2" w:rsidP="007550D9">
            <w:pPr>
              <w:rPr>
                <w:rFonts w:ascii="標楷體" w:hAnsi="標楷體"/>
              </w:rPr>
            </w:pPr>
          </w:p>
        </w:tc>
        <w:tc>
          <w:tcPr>
            <w:tcW w:w="2748" w:type="pct"/>
            <w:vAlign w:val="center"/>
          </w:tcPr>
          <w:p w:rsidR="00EB58F2" w:rsidRPr="00B76307" w:rsidRDefault="00EB58F2" w:rsidP="007550D9">
            <w:pPr>
              <w:pStyle w:val="Default"/>
              <w:rPr>
                <w:rFonts w:hAnsi="標楷體"/>
              </w:rPr>
            </w:pPr>
            <w:r w:rsidRPr="00B76307">
              <w:rPr>
                <w:rFonts w:hAnsi="標楷體" w:hint="eastAsia"/>
                <w:sz w:val="23"/>
                <w:szCs w:val="23"/>
              </w:rPr>
              <w:t>轉科輔導：針對興趣或能力不符學生，進行個別輔導，提供轉科或轉學輔導安置，及轉科學生後續追蹤與輔導。</w:t>
            </w:r>
          </w:p>
        </w:tc>
        <w:tc>
          <w:tcPr>
            <w:tcW w:w="571" w:type="pct"/>
            <w:vMerge/>
            <w:vAlign w:val="center"/>
          </w:tcPr>
          <w:p w:rsidR="00EB58F2" w:rsidRPr="00B76307" w:rsidRDefault="00EB58F2" w:rsidP="007550D9">
            <w:pPr>
              <w:pStyle w:val="Default"/>
              <w:rPr>
                <w:rFonts w:hAnsi="標楷體"/>
                <w:sz w:val="23"/>
                <w:szCs w:val="23"/>
              </w:rPr>
            </w:pPr>
          </w:p>
        </w:tc>
        <w:tc>
          <w:tcPr>
            <w:tcW w:w="592" w:type="pct"/>
            <w:vMerge/>
            <w:vAlign w:val="center"/>
          </w:tcPr>
          <w:p w:rsidR="00EB58F2" w:rsidRPr="00B76307" w:rsidRDefault="00EB58F2" w:rsidP="007550D9">
            <w:pPr>
              <w:pStyle w:val="Default"/>
              <w:rPr>
                <w:rFonts w:hAnsi="標楷體"/>
                <w:sz w:val="23"/>
                <w:szCs w:val="23"/>
              </w:rPr>
            </w:pPr>
          </w:p>
        </w:tc>
      </w:tr>
      <w:tr w:rsidR="00EB58F2" w:rsidRPr="00B76307" w:rsidTr="005C3BC6">
        <w:tc>
          <w:tcPr>
            <w:tcW w:w="362" w:type="pct"/>
            <w:vMerge w:val="restart"/>
            <w:vAlign w:val="center"/>
          </w:tcPr>
          <w:p w:rsidR="00EB58F2" w:rsidRPr="00B76307" w:rsidRDefault="005C3BC6" w:rsidP="007550D9">
            <w:pPr>
              <w:rPr>
                <w:rFonts w:ascii="標楷體" w:hAnsi="標楷體"/>
              </w:rPr>
            </w:pPr>
            <w:r w:rsidRPr="00B76307">
              <w:rPr>
                <w:rFonts w:ascii="標楷體" w:hAnsi="標楷體" w:hint="eastAsia"/>
              </w:rPr>
              <w:t>10</w:t>
            </w:r>
          </w:p>
        </w:tc>
        <w:tc>
          <w:tcPr>
            <w:tcW w:w="727" w:type="pct"/>
            <w:vMerge w:val="restart"/>
            <w:vAlign w:val="center"/>
          </w:tcPr>
          <w:p w:rsidR="00EB58F2" w:rsidRPr="00B76307" w:rsidRDefault="00EB58F2" w:rsidP="007550D9">
            <w:pPr>
              <w:pStyle w:val="Default"/>
              <w:rPr>
                <w:rFonts w:hAnsi="標楷體"/>
                <w:sz w:val="23"/>
                <w:szCs w:val="23"/>
              </w:rPr>
            </w:pPr>
            <w:r w:rsidRPr="00B76307">
              <w:rPr>
                <w:rFonts w:hAnsi="標楷體" w:hint="eastAsia"/>
                <w:sz w:val="23"/>
                <w:szCs w:val="23"/>
              </w:rPr>
              <w:t>就業輔導</w:t>
            </w:r>
          </w:p>
        </w:tc>
        <w:tc>
          <w:tcPr>
            <w:tcW w:w="2748" w:type="pct"/>
            <w:vAlign w:val="center"/>
          </w:tcPr>
          <w:p w:rsidR="00EB58F2" w:rsidRPr="00B76307" w:rsidRDefault="00EB58F2" w:rsidP="007550D9">
            <w:pPr>
              <w:pStyle w:val="Default"/>
              <w:rPr>
                <w:rFonts w:hAnsi="標楷體"/>
              </w:rPr>
            </w:pPr>
            <w:r w:rsidRPr="00B76307">
              <w:rPr>
                <w:rFonts w:hAnsi="標楷體" w:hint="eastAsia"/>
                <w:sz w:val="23"/>
                <w:szCs w:val="23"/>
              </w:rPr>
              <w:t>實施技能檢定輔導，加強各科學生技能檢定取得技術士證照，或選手培訓參加全國技能競賽、全國高級中等學校技藝競賽。</w:t>
            </w:r>
          </w:p>
        </w:tc>
        <w:tc>
          <w:tcPr>
            <w:tcW w:w="571" w:type="pct"/>
            <w:vAlign w:val="center"/>
          </w:tcPr>
          <w:p w:rsidR="00EB58F2" w:rsidRPr="00B76307" w:rsidRDefault="00EB58F2" w:rsidP="007550D9">
            <w:pPr>
              <w:pStyle w:val="Default"/>
              <w:rPr>
                <w:rFonts w:hAnsi="標楷體"/>
                <w:sz w:val="23"/>
                <w:szCs w:val="23"/>
              </w:rPr>
            </w:pPr>
            <w:r w:rsidRPr="00B76307">
              <w:rPr>
                <w:rFonts w:hAnsi="標楷體" w:hint="eastAsia"/>
                <w:sz w:val="23"/>
                <w:szCs w:val="23"/>
              </w:rPr>
              <w:t>實習處</w:t>
            </w:r>
          </w:p>
        </w:tc>
        <w:tc>
          <w:tcPr>
            <w:tcW w:w="592" w:type="pct"/>
            <w:vAlign w:val="center"/>
          </w:tcPr>
          <w:p w:rsidR="00EB58F2" w:rsidRPr="00B76307" w:rsidRDefault="00EB58F2" w:rsidP="007550D9">
            <w:pPr>
              <w:pStyle w:val="Default"/>
              <w:rPr>
                <w:rFonts w:hAnsi="標楷體"/>
                <w:sz w:val="23"/>
                <w:szCs w:val="23"/>
              </w:rPr>
            </w:pPr>
            <w:r w:rsidRPr="00B76307">
              <w:rPr>
                <w:rFonts w:hAnsi="標楷體" w:hint="eastAsia"/>
                <w:sz w:val="23"/>
                <w:szCs w:val="23"/>
              </w:rPr>
              <w:t>不定期</w:t>
            </w:r>
          </w:p>
        </w:tc>
      </w:tr>
      <w:tr w:rsidR="00EB58F2" w:rsidRPr="00B76307" w:rsidTr="005C3BC6">
        <w:tc>
          <w:tcPr>
            <w:tcW w:w="362" w:type="pct"/>
            <w:vMerge/>
            <w:vAlign w:val="center"/>
          </w:tcPr>
          <w:p w:rsidR="00EB58F2" w:rsidRPr="00B76307" w:rsidRDefault="00EB58F2" w:rsidP="007550D9">
            <w:pPr>
              <w:rPr>
                <w:rFonts w:ascii="標楷體" w:hAnsi="標楷體"/>
              </w:rPr>
            </w:pPr>
          </w:p>
        </w:tc>
        <w:tc>
          <w:tcPr>
            <w:tcW w:w="727" w:type="pct"/>
            <w:vMerge/>
            <w:vAlign w:val="center"/>
          </w:tcPr>
          <w:p w:rsidR="00EB58F2" w:rsidRPr="00B76307" w:rsidRDefault="00EB58F2" w:rsidP="007550D9">
            <w:pPr>
              <w:rPr>
                <w:rFonts w:ascii="標楷體" w:hAnsi="標楷體"/>
              </w:rPr>
            </w:pPr>
          </w:p>
        </w:tc>
        <w:tc>
          <w:tcPr>
            <w:tcW w:w="2748" w:type="pct"/>
            <w:vAlign w:val="center"/>
          </w:tcPr>
          <w:p w:rsidR="00EB58F2" w:rsidRPr="00B76307" w:rsidRDefault="00EB58F2" w:rsidP="007550D9">
            <w:pPr>
              <w:pStyle w:val="Default"/>
              <w:rPr>
                <w:rFonts w:hAnsi="標楷體"/>
              </w:rPr>
            </w:pPr>
            <w:r w:rsidRPr="00B76307">
              <w:rPr>
                <w:rFonts w:hAnsi="標楷體" w:hint="eastAsia"/>
                <w:sz w:val="23"/>
                <w:szCs w:val="23"/>
              </w:rPr>
              <w:t>辦理職涯講座介紹職業世界與趨勢、提供各科就業資訊、提供就業宣導活動及相關訊息。</w:t>
            </w:r>
          </w:p>
        </w:tc>
        <w:tc>
          <w:tcPr>
            <w:tcW w:w="571" w:type="pct"/>
            <w:vAlign w:val="center"/>
          </w:tcPr>
          <w:p w:rsidR="00EB58F2" w:rsidRPr="00B76307" w:rsidRDefault="00EB58F2" w:rsidP="007550D9">
            <w:pPr>
              <w:pStyle w:val="Default"/>
              <w:rPr>
                <w:rFonts w:hAnsi="標楷體"/>
                <w:sz w:val="23"/>
                <w:szCs w:val="23"/>
              </w:rPr>
            </w:pPr>
            <w:r w:rsidRPr="00B76307">
              <w:rPr>
                <w:rFonts w:hAnsi="標楷體" w:hint="eastAsia"/>
                <w:sz w:val="23"/>
                <w:szCs w:val="23"/>
              </w:rPr>
              <w:t>實習處</w:t>
            </w:r>
          </w:p>
          <w:p w:rsidR="00EB58F2" w:rsidRPr="00B76307" w:rsidRDefault="00EB58F2" w:rsidP="007550D9">
            <w:pPr>
              <w:pStyle w:val="Default"/>
              <w:rPr>
                <w:rFonts w:hAnsi="標楷體"/>
                <w:sz w:val="23"/>
                <w:szCs w:val="23"/>
              </w:rPr>
            </w:pPr>
            <w:r w:rsidRPr="00B76307">
              <w:rPr>
                <w:rFonts w:hAnsi="標楷體" w:hint="eastAsia"/>
                <w:sz w:val="23"/>
                <w:szCs w:val="23"/>
              </w:rPr>
              <w:t>輔導室</w:t>
            </w:r>
          </w:p>
        </w:tc>
        <w:tc>
          <w:tcPr>
            <w:tcW w:w="592" w:type="pct"/>
            <w:vAlign w:val="center"/>
          </w:tcPr>
          <w:p w:rsidR="00EB58F2" w:rsidRPr="00B76307" w:rsidRDefault="00EB58F2" w:rsidP="007550D9">
            <w:pPr>
              <w:pStyle w:val="Default"/>
              <w:rPr>
                <w:rFonts w:hAnsi="標楷體"/>
                <w:sz w:val="23"/>
                <w:szCs w:val="23"/>
              </w:rPr>
            </w:pPr>
            <w:r w:rsidRPr="00B76307">
              <w:rPr>
                <w:rFonts w:hAnsi="標楷體" w:hint="eastAsia"/>
                <w:sz w:val="23"/>
                <w:szCs w:val="23"/>
              </w:rPr>
              <w:t>不定期</w:t>
            </w:r>
          </w:p>
        </w:tc>
      </w:tr>
      <w:tr w:rsidR="00EB58F2" w:rsidRPr="00B76307" w:rsidTr="005C3BC6">
        <w:tc>
          <w:tcPr>
            <w:tcW w:w="362" w:type="pct"/>
            <w:vMerge/>
            <w:vAlign w:val="center"/>
          </w:tcPr>
          <w:p w:rsidR="00EB58F2" w:rsidRPr="00B76307" w:rsidRDefault="00EB58F2" w:rsidP="007550D9">
            <w:pPr>
              <w:rPr>
                <w:rFonts w:ascii="標楷體" w:hAnsi="標楷體"/>
              </w:rPr>
            </w:pPr>
          </w:p>
        </w:tc>
        <w:tc>
          <w:tcPr>
            <w:tcW w:w="727" w:type="pct"/>
            <w:vMerge/>
            <w:vAlign w:val="center"/>
          </w:tcPr>
          <w:p w:rsidR="00EB58F2" w:rsidRPr="00B76307" w:rsidRDefault="00EB58F2" w:rsidP="007550D9">
            <w:pPr>
              <w:rPr>
                <w:rFonts w:ascii="標楷體" w:hAnsi="標楷體"/>
              </w:rPr>
            </w:pPr>
          </w:p>
        </w:tc>
        <w:tc>
          <w:tcPr>
            <w:tcW w:w="2748" w:type="pct"/>
            <w:vAlign w:val="center"/>
          </w:tcPr>
          <w:p w:rsidR="00EB58F2" w:rsidRPr="00B76307" w:rsidRDefault="00EB58F2" w:rsidP="007550D9">
            <w:pPr>
              <w:pStyle w:val="Default"/>
              <w:rPr>
                <w:rFonts w:hAnsi="標楷體"/>
              </w:rPr>
            </w:pPr>
            <w:r w:rsidRPr="00B76307">
              <w:rPr>
                <w:rFonts w:hAnsi="標楷體" w:hint="eastAsia"/>
                <w:sz w:val="23"/>
                <w:szCs w:val="23"/>
              </w:rPr>
              <w:t>辦理就業博覽會</w:t>
            </w:r>
          </w:p>
        </w:tc>
        <w:tc>
          <w:tcPr>
            <w:tcW w:w="571" w:type="pct"/>
            <w:vAlign w:val="center"/>
          </w:tcPr>
          <w:p w:rsidR="00EB58F2" w:rsidRPr="00B76307" w:rsidRDefault="00EB58F2" w:rsidP="007550D9">
            <w:pPr>
              <w:pStyle w:val="Default"/>
              <w:rPr>
                <w:rFonts w:hAnsi="標楷體"/>
                <w:sz w:val="23"/>
                <w:szCs w:val="23"/>
              </w:rPr>
            </w:pPr>
            <w:r w:rsidRPr="00B76307">
              <w:rPr>
                <w:rFonts w:hAnsi="標楷體" w:hint="eastAsia"/>
                <w:sz w:val="23"/>
                <w:szCs w:val="23"/>
              </w:rPr>
              <w:t>實習處</w:t>
            </w:r>
          </w:p>
        </w:tc>
        <w:tc>
          <w:tcPr>
            <w:tcW w:w="592" w:type="pct"/>
            <w:vAlign w:val="center"/>
          </w:tcPr>
          <w:p w:rsidR="00EB58F2" w:rsidRPr="00B76307" w:rsidRDefault="00EB58F2" w:rsidP="007550D9">
            <w:pPr>
              <w:pStyle w:val="Default"/>
              <w:rPr>
                <w:rFonts w:hAnsi="標楷體"/>
                <w:sz w:val="23"/>
                <w:szCs w:val="23"/>
              </w:rPr>
            </w:pPr>
            <w:r w:rsidRPr="00B76307">
              <w:rPr>
                <w:rFonts w:hAnsi="標楷體" w:hint="eastAsia"/>
                <w:sz w:val="23"/>
                <w:szCs w:val="23"/>
              </w:rPr>
              <w:t>高三</w:t>
            </w:r>
          </w:p>
        </w:tc>
      </w:tr>
      <w:tr w:rsidR="00EB58F2" w:rsidRPr="00B76307" w:rsidTr="005C3BC6">
        <w:trPr>
          <w:trHeight w:val="810"/>
        </w:trPr>
        <w:tc>
          <w:tcPr>
            <w:tcW w:w="362" w:type="pct"/>
            <w:vMerge w:val="restart"/>
            <w:vAlign w:val="center"/>
          </w:tcPr>
          <w:p w:rsidR="00EB58F2" w:rsidRPr="00B76307" w:rsidRDefault="005C3BC6" w:rsidP="007550D9">
            <w:pPr>
              <w:rPr>
                <w:rFonts w:ascii="標楷體" w:hAnsi="標楷體"/>
              </w:rPr>
            </w:pPr>
            <w:r w:rsidRPr="00B76307">
              <w:rPr>
                <w:rFonts w:ascii="標楷體" w:hAnsi="標楷體" w:hint="eastAsia"/>
              </w:rPr>
              <w:t>1</w:t>
            </w:r>
            <w:r w:rsidRPr="00B76307">
              <w:rPr>
                <w:rFonts w:ascii="標楷體" w:hAnsi="標楷體"/>
              </w:rPr>
              <w:t>1</w:t>
            </w:r>
          </w:p>
        </w:tc>
        <w:tc>
          <w:tcPr>
            <w:tcW w:w="727" w:type="pct"/>
            <w:vMerge w:val="restart"/>
            <w:vAlign w:val="center"/>
          </w:tcPr>
          <w:p w:rsidR="00EB58F2" w:rsidRPr="00B76307" w:rsidRDefault="00EB58F2" w:rsidP="007550D9">
            <w:pPr>
              <w:pStyle w:val="Default"/>
              <w:rPr>
                <w:rFonts w:hAnsi="標楷體"/>
              </w:rPr>
            </w:pPr>
            <w:r w:rsidRPr="00B76307">
              <w:rPr>
                <w:rFonts w:hAnsi="標楷體" w:hint="eastAsia"/>
                <w:sz w:val="23"/>
                <w:szCs w:val="23"/>
              </w:rPr>
              <w:t>生涯資訊查詢與資料提供</w:t>
            </w:r>
          </w:p>
        </w:tc>
        <w:tc>
          <w:tcPr>
            <w:tcW w:w="2748" w:type="pct"/>
            <w:vAlign w:val="center"/>
          </w:tcPr>
          <w:p w:rsidR="00EB58F2" w:rsidRPr="00B76307" w:rsidRDefault="00EB58F2" w:rsidP="007550D9">
            <w:pPr>
              <w:pStyle w:val="Default"/>
              <w:rPr>
                <w:rFonts w:hAnsi="標楷體"/>
                <w:sz w:val="23"/>
                <w:szCs w:val="23"/>
              </w:rPr>
            </w:pPr>
            <w:r w:rsidRPr="00B76307">
              <w:rPr>
                <w:rFonts w:hAnsi="標楷體" w:hint="eastAsia"/>
                <w:sz w:val="23"/>
                <w:szCs w:val="23"/>
              </w:rPr>
              <w:t>設置大學科系介紹專櫃及閱覽專區，提供各項升學資訊供學生參考。定期更新生涯及大學院校多元入學資訊於公布欄及輔導室網頁。</w:t>
            </w:r>
          </w:p>
        </w:tc>
        <w:tc>
          <w:tcPr>
            <w:tcW w:w="571" w:type="pct"/>
            <w:vAlign w:val="center"/>
          </w:tcPr>
          <w:p w:rsidR="00EB58F2" w:rsidRPr="00B76307" w:rsidRDefault="00EB58F2" w:rsidP="007550D9">
            <w:pPr>
              <w:pStyle w:val="Default"/>
              <w:rPr>
                <w:rFonts w:hAnsi="標楷體"/>
                <w:sz w:val="23"/>
                <w:szCs w:val="23"/>
              </w:rPr>
            </w:pPr>
            <w:r w:rsidRPr="00B76307">
              <w:rPr>
                <w:rFonts w:hAnsi="標楷體" w:hint="eastAsia"/>
                <w:sz w:val="23"/>
                <w:szCs w:val="23"/>
              </w:rPr>
              <w:t>輔導室</w:t>
            </w:r>
          </w:p>
        </w:tc>
        <w:tc>
          <w:tcPr>
            <w:tcW w:w="592" w:type="pct"/>
            <w:vAlign w:val="center"/>
          </w:tcPr>
          <w:p w:rsidR="00EB58F2" w:rsidRPr="00B76307" w:rsidRDefault="005C3BC6" w:rsidP="007550D9">
            <w:pPr>
              <w:pStyle w:val="Default"/>
              <w:rPr>
                <w:rFonts w:hAnsi="標楷體"/>
                <w:sz w:val="23"/>
                <w:szCs w:val="23"/>
              </w:rPr>
            </w:pPr>
            <w:r w:rsidRPr="00B76307">
              <w:rPr>
                <w:rFonts w:hAnsi="標楷體" w:hint="eastAsia"/>
                <w:sz w:val="23"/>
                <w:szCs w:val="23"/>
              </w:rPr>
              <w:t>經常性</w:t>
            </w:r>
          </w:p>
        </w:tc>
      </w:tr>
      <w:tr w:rsidR="00EB58F2" w:rsidRPr="00B76307" w:rsidTr="005C3BC6">
        <w:trPr>
          <w:trHeight w:val="255"/>
        </w:trPr>
        <w:tc>
          <w:tcPr>
            <w:tcW w:w="362" w:type="pct"/>
            <w:vMerge/>
            <w:vAlign w:val="center"/>
          </w:tcPr>
          <w:p w:rsidR="00EB58F2" w:rsidRPr="00B76307" w:rsidRDefault="00EB58F2" w:rsidP="007550D9">
            <w:pPr>
              <w:rPr>
                <w:rFonts w:ascii="標楷體" w:hAnsi="標楷體"/>
              </w:rPr>
            </w:pPr>
          </w:p>
        </w:tc>
        <w:tc>
          <w:tcPr>
            <w:tcW w:w="727" w:type="pct"/>
            <w:vMerge/>
            <w:vAlign w:val="center"/>
          </w:tcPr>
          <w:p w:rsidR="00EB58F2" w:rsidRPr="00B76307" w:rsidRDefault="00EB58F2" w:rsidP="007550D9">
            <w:pPr>
              <w:pStyle w:val="Default"/>
              <w:rPr>
                <w:rFonts w:hAnsi="標楷體"/>
                <w:sz w:val="23"/>
                <w:szCs w:val="23"/>
              </w:rPr>
            </w:pPr>
          </w:p>
        </w:tc>
        <w:tc>
          <w:tcPr>
            <w:tcW w:w="2748" w:type="pct"/>
            <w:vAlign w:val="center"/>
          </w:tcPr>
          <w:p w:rsidR="00EB58F2" w:rsidRPr="00B76307" w:rsidRDefault="00EB58F2" w:rsidP="007550D9">
            <w:pPr>
              <w:pStyle w:val="Default"/>
              <w:rPr>
                <w:rFonts w:hAnsi="標楷體"/>
                <w:sz w:val="23"/>
                <w:szCs w:val="23"/>
              </w:rPr>
            </w:pPr>
            <w:r w:rsidRPr="00B76307">
              <w:rPr>
                <w:rFonts w:hAnsi="標楷體" w:hint="eastAsia"/>
                <w:sz w:val="23"/>
                <w:szCs w:val="23"/>
              </w:rPr>
              <w:t>收集各大專校院開設之營隊資訊，鼓勵並協助學生參加相關營隊活動。</w:t>
            </w:r>
          </w:p>
        </w:tc>
        <w:tc>
          <w:tcPr>
            <w:tcW w:w="571" w:type="pct"/>
            <w:vAlign w:val="center"/>
          </w:tcPr>
          <w:p w:rsidR="005C3BC6" w:rsidRPr="00B76307" w:rsidRDefault="005C3BC6" w:rsidP="007550D9">
            <w:pPr>
              <w:pStyle w:val="Default"/>
              <w:rPr>
                <w:rFonts w:hAnsi="標楷體"/>
                <w:sz w:val="23"/>
                <w:szCs w:val="23"/>
              </w:rPr>
            </w:pPr>
            <w:r w:rsidRPr="00B76307">
              <w:rPr>
                <w:rFonts w:hAnsi="標楷體" w:hint="eastAsia"/>
                <w:sz w:val="23"/>
                <w:szCs w:val="23"/>
              </w:rPr>
              <w:t>實習處</w:t>
            </w:r>
          </w:p>
          <w:p w:rsidR="00EB58F2" w:rsidRPr="00B76307" w:rsidRDefault="005C3BC6" w:rsidP="007550D9">
            <w:pPr>
              <w:pStyle w:val="Default"/>
              <w:rPr>
                <w:rFonts w:hAnsi="標楷體"/>
                <w:sz w:val="23"/>
                <w:szCs w:val="23"/>
              </w:rPr>
            </w:pPr>
            <w:r w:rsidRPr="00B76307">
              <w:rPr>
                <w:rFonts w:hAnsi="標楷體" w:hint="eastAsia"/>
                <w:sz w:val="23"/>
                <w:szCs w:val="23"/>
              </w:rPr>
              <w:t>輔導室</w:t>
            </w:r>
          </w:p>
        </w:tc>
        <w:tc>
          <w:tcPr>
            <w:tcW w:w="592" w:type="pct"/>
            <w:vAlign w:val="center"/>
          </w:tcPr>
          <w:p w:rsidR="00EB58F2" w:rsidRPr="00B76307" w:rsidRDefault="005C3BC6" w:rsidP="007550D9">
            <w:pPr>
              <w:pStyle w:val="Default"/>
              <w:rPr>
                <w:rFonts w:hAnsi="標楷體"/>
                <w:sz w:val="23"/>
                <w:szCs w:val="23"/>
              </w:rPr>
            </w:pPr>
            <w:r w:rsidRPr="00B76307">
              <w:rPr>
                <w:rFonts w:hAnsi="標楷體" w:hint="eastAsia"/>
                <w:sz w:val="23"/>
                <w:szCs w:val="23"/>
              </w:rPr>
              <w:t>不定期</w:t>
            </w:r>
          </w:p>
        </w:tc>
      </w:tr>
      <w:tr w:rsidR="00EB58F2" w:rsidRPr="00B76307" w:rsidTr="005C3BC6">
        <w:tc>
          <w:tcPr>
            <w:tcW w:w="362" w:type="pct"/>
            <w:vMerge/>
            <w:vAlign w:val="center"/>
          </w:tcPr>
          <w:p w:rsidR="00EB58F2" w:rsidRPr="00B76307" w:rsidRDefault="00EB58F2" w:rsidP="007550D9">
            <w:pPr>
              <w:rPr>
                <w:rFonts w:ascii="標楷體" w:hAnsi="標楷體"/>
              </w:rPr>
            </w:pPr>
          </w:p>
        </w:tc>
        <w:tc>
          <w:tcPr>
            <w:tcW w:w="727" w:type="pct"/>
            <w:vMerge/>
            <w:vAlign w:val="center"/>
          </w:tcPr>
          <w:p w:rsidR="00EB58F2" w:rsidRPr="00B76307" w:rsidRDefault="00EB58F2" w:rsidP="007550D9">
            <w:pPr>
              <w:rPr>
                <w:rFonts w:ascii="標楷體" w:hAnsi="標楷體"/>
              </w:rPr>
            </w:pPr>
          </w:p>
        </w:tc>
        <w:tc>
          <w:tcPr>
            <w:tcW w:w="2748" w:type="pct"/>
            <w:vAlign w:val="center"/>
          </w:tcPr>
          <w:p w:rsidR="00EB58F2" w:rsidRPr="00B76307" w:rsidRDefault="00EB58F2" w:rsidP="007550D9">
            <w:pPr>
              <w:pStyle w:val="Default"/>
              <w:rPr>
                <w:rFonts w:hAnsi="標楷體"/>
              </w:rPr>
            </w:pPr>
            <w:r w:rsidRPr="00B76307">
              <w:rPr>
                <w:rFonts w:hAnsi="標楷體" w:hint="eastAsia"/>
                <w:sz w:val="23"/>
                <w:szCs w:val="23"/>
              </w:rPr>
              <w:t>開放學生資料查詢專用電腦，方便同學查詢升學相關資訊。</w:t>
            </w:r>
          </w:p>
        </w:tc>
        <w:tc>
          <w:tcPr>
            <w:tcW w:w="571" w:type="pct"/>
            <w:vAlign w:val="center"/>
          </w:tcPr>
          <w:p w:rsidR="00EB58F2" w:rsidRPr="00B76307" w:rsidRDefault="005C3BC6" w:rsidP="007550D9">
            <w:pPr>
              <w:pStyle w:val="Default"/>
              <w:rPr>
                <w:rFonts w:hAnsi="標楷體"/>
                <w:sz w:val="23"/>
                <w:szCs w:val="23"/>
              </w:rPr>
            </w:pPr>
            <w:r w:rsidRPr="00B76307">
              <w:rPr>
                <w:rFonts w:hAnsi="標楷體" w:hint="eastAsia"/>
                <w:sz w:val="23"/>
                <w:szCs w:val="23"/>
              </w:rPr>
              <w:t>輔導室</w:t>
            </w:r>
          </w:p>
        </w:tc>
        <w:tc>
          <w:tcPr>
            <w:tcW w:w="592" w:type="pct"/>
            <w:vAlign w:val="center"/>
          </w:tcPr>
          <w:p w:rsidR="00EB58F2" w:rsidRPr="00B76307" w:rsidRDefault="005C3BC6" w:rsidP="007550D9">
            <w:pPr>
              <w:pStyle w:val="Default"/>
              <w:rPr>
                <w:rFonts w:hAnsi="標楷體"/>
                <w:sz w:val="23"/>
                <w:szCs w:val="23"/>
              </w:rPr>
            </w:pPr>
            <w:r w:rsidRPr="00B76307">
              <w:rPr>
                <w:rFonts w:hAnsi="標楷體" w:hint="eastAsia"/>
                <w:sz w:val="23"/>
                <w:szCs w:val="23"/>
              </w:rPr>
              <w:t>經常性</w:t>
            </w:r>
          </w:p>
        </w:tc>
      </w:tr>
      <w:tr w:rsidR="00EB58F2" w:rsidRPr="00B76307" w:rsidTr="005C3BC6">
        <w:tc>
          <w:tcPr>
            <w:tcW w:w="362" w:type="pct"/>
            <w:vMerge/>
            <w:vAlign w:val="center"/>
          </w:tcPr>
          <w:p w:rsidR="00EB58F2" w:rsidRPr="00B76307" w:rsidRDefault="00EB58F2" w:rsidP="007550D9">
            <w:pPr>
              <w:rPr>
                <w:rFonts w:ascii="標楷體" w:hAnsi="標楷體"/>
              </w:rPr>
            </w:pPr>
          </w:p>
        </w:tc>
        <w:tc>
          <w:tcPr>
            <w:tcW w:w="727" w:type="pct"/>
            <w:vMerge/>
            <w:vAlign w:val="center"/>
          </w:tcPr>
          <w:p w:rsidR="00EB58F2" w:rsidRPr="00B76307" w:rsidRDefault="00EB58F2" w:rsidP="007550D9">
            <w:pPr>
              <w:rPr>
                <w:rFonts w:ascii="標楷體" w:hAnsi="標楷體"/>
              </w:rPr>
            </w:pPr>
          </w:p>
        </w:tc>
        <w:tc>
          <w:tcPr>
            <w:tcW w:w="2748" w:type="pct"/>
            <w:vAlign w:val="center"/>
          </w:tcPr>
          <w:p w:rsidR="00EB58F2" w:rsidRPr="00B76307" w:rsidRDefault="00EB58F2" w:rsidP="007550D9">
            <w:pPr>
              <w:pStyle w:val="Default"/>
              <w:rPr>
                <w:rFonts w:hAnsi="標楷體"/>
                <w:sz w:val="23"/>
                <w:szCs w:val="23"/>
              </w:rPr>
            </w:pPr>
            <w:r w:rsidRPr="00B76307">
              <w:rPr>
                <w:rFonts w:hAnsi="標楷體" w:hint="eastAsia"/>
                <w:sz w:val="23"/>
                <w:szCs w:val="23"/>
              </w:rPr>
              <w:t>收集面試考古題或學長姐備審資料提供學生參考。</w:t>
            </w:r>
          </w:p>
        </w:tc>
        <w:tc>
          <w:tcPr>
            <w:tcW w:w="571" w:type="pct"/>
            <w:vAlign w:val="center"/>
          </w:tcPr>
          <w:p w:rsidR="005C3BC6" w:rsidRPr="00B76307" w:rsidRDefault="005C3BC6" w:rsidP="007550D9">
            <w:pPr>
              <w:pStyle w:val="Default"/>
              <w:rPr>
                <w:rFonts w:hAnsi="標楷體"/>
                <w:sz w:val="23"/>
                <w:szCs w:val="23"/>
              </w:rPr>
            </w:pPr>
            <w:r w:rsidRPr="00B76307">
              <w:rPr>
                <w:rFonts w:hAnsi="標楷體" w:hint="eastAsia"/>
                <w:sz w:val="23"/>
                <w:szCs w:val="23"/>
              </w:rPr>
              <w:t>實習處</w:t>
            </w:r>
          </w:p>
          <w:p w:rsidR="00EB58F2" w:rsidRPr="00B76307" w:rsidRDefault="005C3BC6" w:rsidP="007550D9">
            <w:pPr>
              <w:pStyle w:val="Default"/>
              <w:rPr>
                <w:rFonts w:hAnsi="標楷體"/>
                <w:sz w:val="23"/>
                <w:szCs w:val="23"/>
              </w:rPr>
            </w:pPr>
            <w:r w:rsidRPr="00B76307">
              <w:rPr>
                <w:rFonts w:hAnsi="標楷體" w:hint="eastAsia"/>
                <w:sz w:val="23"/>
                <w:szCs w:val="23"/>
              </w:rPr>
              <w:t>輔導室</w:t>
            </w:r>
          </w:p>
        </w:tc>
        <w:tc>
          <w:tcPr>
            <w:tcW w:w="592" w:type="pct"/>
            <w:vAlign w:val="center"/>
          </w:tcPr>
          <w:p w:rsidR="00EB58F2" w:rsidRPr="00B76307" w:rsidRDefault="005C3BC6" w:rsidP="007550D9">
            <w:pPr>
              <w:pStyle w:val="Default"/>
              <w:rPr>
                <w:rFonts w:hAnsi="標楷體"/>
                <w:sz w:val="23"/>
                <w:szCs w:val="23"/>
              </w:rPr>
            </w:pPr>
            <w:r w:rsidRPr="00B76307">
              <w:rPr>
                <w:rFonts w:hAnsi="標楷體" w:hint="eastAsia"/>
                <w:sz w:val="23"/>
                <w:szCs w:val="23"/>
              </w:rPr>
              <w:t>經常性</w:t>
            </w:r>
          </w:p>
        </w:tc>
      </w:tr>
      <w:tr w:rsidR="005C3BC6" w:rsidRPr="00B76307" w:rsidTr="005C3BC6">
        <w:tc>
          <w:tcPr>
            <w:tcW w:w="362" w:type="pct"/>
            <w:vAlign w:val="center"/>
          </w:tcPr>
          <w:p w:rsidR="005C3BC6" w:rsidRPr="00B76307" w:rsidRDefault="005C3BC6" w:rsidP="007550D9">
            <w:pPr>
              <w:rPr>
                <w:rFonts w:ascii="標楷體" w:hAnsi="標楷體"/>
              </w:rPr>
            </w:pPr>
            <w:r w:rsidRPr="00B76307">
              <w:rPr>
                <w:rFonts w:ascii="標楷體" w:hAnsi="標楷體" w:hint="eastAsia"/>
              </w:rPr>
              <w:t>12</w:t>
            </w:r>
          </w:p>
        </w:tc>
        <w:tc>
          <w:tcPr>
            <w:tcW w:w="727" w:type="pct"/>
            <w:vAlign w:val="center"/>
          </w:tcPr>
          <w:p w:rsidR="005C3BC6" w:rsidRPr="00B76307" w:rsidRDefault="005C3BC6" w:rsidP="007550D9">
            <w:pPr>
              <w:rPr>
                <w:rFonts w:ascii="標楷體" w:hAnsi="標楷體"/>
              </w:rPr>
            </w:pPr>
            <w:r w:rsidRPr="00B76307">
              <w:rPr>
                <w:rFonts w:ascii="標楷體" w:hAnsi="標楷體" w:hint="eastAsia"/>
              </w:rPr>
              <w:t>畢業生進路追</w:t>
            </w:r>
          </w:p>
          <w:p w:rsidR="005C3BC6" w:rsidRPr="00B76307" w:rsidRDefault="005C3BC6" w:rsidP="007550D9">
            <w:pPr>
              <w:rPr>
                <w:rFonts w:ascii="標楷體" w:hAnsi="標楷體"/>
              </w:rPr>
            </w:pPr>
            <w:r w:rsidRPr="00B76307">
              <w:rPr>
                <w:rFonts w:ascii="標楷體" w:hAnsi="標楷體" w:hint="eastAsia"/>
              </w:rPr>
              <w:t>蹤與分析</w:t>
            </w:r>
          </w:p>
        </w:tc>
        <w:tc>
          <w:tcPr>
            <w:tcW w:w="2748" w:type="pct"/>
            <w:vAlign w:val="center"/>
          </w:tcPr>
          <w:p w:rsidR="005C3BC6" w:rsidRPr="00B76307" w:rsidRDefault="005C3BC6" w:rsidP="007550D9">
            <w:pPr>
              <w:pStyle w:val="Default"/>
              <w:rPr>
                <w:rFonts w:hAnsi="標楷體"/>
                <w:sz w:val="23"/>
                <w:szCs w:val="23"/>
              </w:rPr>
            </w:pPr>
            <w:r w:rsidRPr="00B76307">
              <w:rPr>
                <w:rFonts w:hAnsi="標楷體" w:hint="eastAsia"/>
                <w:sz w:val="23"/>
                <w:szCs w:val="23"/>
              </w:rPr>
              <w:t>進行畢業生進路追蹤與分析，以了解學生畢業後 升學或就業情形。</w:t>
            </w:r>
          </w:p>
        </w:tc>
        <w:tc>
          <w:tcPr>
            <w:tcW w:w="571" w:type="pct"/>
            <w:vAlign w:val="center"/>
          </w:tcPr>
          <w:p w:rsidR="005C3BC6" w:rsidRPr="00B76307" w:rsidRDefault="005C3BC6" w:rsidP="007550D9">
            <w:pPr>
              <w:pStyle w:val="Default"/>
              <w:rPr>
                <w:rFonts w:hAnsi="標楷體"/>
                <w:sz w:val="23"/>
                <w:szCs w:val="23"/>
              </w:rPr>
            </w:pPr>
            <w:r w:rsidRPr="00B76307">
              <w:rPr>
                <w:rFonts w:hAnsi="標楷體" w:hint="eastAsia"/>
                <w:sz w:val="23"/>
                <w:szCs w:val="23"/>
              </w:rPr>
              <w:t>教務處</w:t>
            </w:r>
          </w:p>
          <w:p w:rsidR="005C3BC6" w:rsidRPr="00B76307" w:rsidRDefault="005C3BC6" w:rsidP="007550D9">
            <w:pPr>
              <w:pStyle w:val="Default"/>
              <w:rPr>
                <w:rFonts w:hAnsi="標楷體"/>
                <w:sz w:val="23"/>
                <w:szCs w:val="23"/>
              </w:rPr>
            </w:pPr>
            <w:r w:rsidRPr="00B76307">
              <w:rPr>
                <w:rFonts w:hAnsi="標楷體" w:hint="eastAsia"/>
                <w:sz w:val="23"/>
                <w:szCs w:val="23"/>
              </w:rPr>
              <w:t>實習處</w:t>
            </w:r>
          </w:p>
          <w:p w:rsidR="005C3BC6" w:rsidRPr="00B76307" w:rsidRDefault="005C3BC6" w:rsidP="007550D9">
            <w:pPr>
              <w:pStyle w:val="Default"/>
              <w:rPr>
                <w:rFonts w:hAnsi="標楷體"/>
                <w:sz w:val="23"/>
                <w:szCs w:val="23"/>
              </w:rPr>
            </w:pPr>
            <w:r w:rsidRPr="00B76307">
              <w:rPr>
                <w:rFonts w:hAnsi="標楷體" w:hint="eastAsia"/>
                <w:sz w:val="23"/>
                <w:szCs w:val="23"/>
              </w:rPr>
              <w:t>輔導處</w:t>
            </w:r>
          </w:p>
        </w:tc>
        <w:tc>
          <w:tcPr>
            <w:tcW w:w="592" w:type="pct"/>
            <w:vAlign w:val="center"/>
          </w:tcPr>
          <w:p w:rsidR="005C3BC6" w:rsidRPr="00B76307" w:rsidRDefault="005C3BC6" w:rsidP="007550D9">
            <w:pPr>
              <w:pStyle w:val="Default"/>
              <w:rPr>
                <w:rFonts w:hAnsi="標楷體"/>
                <w:sz w:val="23"/>
                <w:szCs w:val="23"/>
              </w:rPr>
            </w:pPr>
            <w:r w:rsidRPr="00B76307">
              <w:rPr>
                <w:rFonts w:hAnsi="標楷體" w:hint="eastAsia"/>
                <w:sz w:val="23"/>
                <w:szCs w:val="23"/>
              </w:rPr>
              <w:t>每年八月</w:t>
            </w:r>
          </w:p>
        </w:tc>
      </w:tr>
    </w:tbl>
    <w:p w:rsidR="00E661AA" w:rsidRPr="00B76307" w:rsidRDefault="00E661AA" w:rsidP="007550D9">
      <w:pPr>
        <w:rPr>
          <w:rFonts w:ascii="標楷體" w:hAnsi="標楷體"/>
        </w:rPr>
      </w:pPr>
    </w:p>
    <w:p w:rsidR="009C4F26" w:rsidRPr="00B76307" w:rsidRDefault="009C4F26" w:rsidP="007550D9">
      <w:pPr>
        <w:pStyle w:val="3"/>
        <w:rPr>
          <w:rFonts w:ascii="標楷體" w:hAnsi="標楷體"/>
        </w:rPr>
      </w:pPr>
      <w:r w:rsidRPr="00B76307">
        <w:rPr>
          <w:rFonts w:ascii="標楷體" w:hAnsi="標楷體"/>
        </w:rPr>
        <w:br w:type="page"/>
      </w:r>
    </w:p>
    <w:p w:rsidR="005C3BC6" w:rsidRPr="00B76307" w:rsidRDefault="005C3BC6" w:rsidP="007550D9">
      <w:pPr>
        <w:pStyle w:val="3"/>
        <w:rPr>
          <w:rFonts w:ascii="標楷體" w:hAnsi="標楷體"/>
        </w:rPr>
      </w:pPr>
      <w:bookmarkStart w:id="23" w:name="_Toc59213807"/>
      <w:r w:rsidRPr="00B76307">
        <w:rPr>
          <w:rFonts w:ascii="標楷體" w:hAnsi="標楷體" w:hint="eastAsia"/>
        </w:rPr>
        <w:lastRenderedPageBreak/>
        <w:t>（二）、生涯輔導資源</w:t>
      </w:r>
      <w:bookmarkEnd w:id="23"/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704"/>
        <w:gridCol w:w="2552"/>
        <w:gridCol w:w="6480"/>
      </w:tblGrid>
      <w:tr w:rsidR="005C3BC6" w:rsidRPr="00B76307" w:rsidTr="009C4F26">
        <w:tc>
          <w:tcPr>
            <w:tcW w:w="704" w:type="dxa"/>
            <w:vAlign w:val="center"/>
          </w:tcPr>
          <w:p w:rsidR="005C3BC6" w:rsidRPr="00B76307" w:rsidRDefault="005C3BC6" w:rsidP="007550D9">
            <w:pPr>
              <w:pStyle w:val="Default"/>
              <w:rPr>
                <w:rFonts w:hAnsi="標楷體"/>
                <w:sz w:val="23"/>
                <w:szCs w:val="23"/>
              </w:rPr>
            </w:pPr>
            <w:r w:rsidRPr="00B76307">
              <w:rPr>
                <w:rFonts w:hAnsi="標楷體" w:hint="eastAsia"/>
                <w:sz w:val="23"/>
                <w:szCs w:val="23"/>
              </w:rPr>
              <w:t>項目</w:t>
            </w:r>
          </w:p>
        </w:tc>
        <w:tc>
          <w:tcPr>
            <w:tcW w:w="2552" w:type="dxa"/>
            <w:vAlign w:val="center"/>
          </w:tcPr>
          <w:p w:rsidR="005C3BC6" w:rsidRPr="00B76307" w:rsidRDefault="005C3BC6" w:rsidP="007550D9">
            <w:pPr>
              <w:pStyle w:val="Default"/>
              <w:rPr>
                <w:rFonts w:hAnsi="標楷體" w:cs="Calibri"/>
                <w:sz w:val="23"/>
                <w:szCs w:val="23"/>
              </w:rPr>
            </w:pPr>
            <w:r w:rsidRPr="00B76307">
              <w:rPr>
                <w:rFonts w:hAnsi="標楷體" w:hint="eastAsia"/>
                <w:sz w:val="23"/>
                <w:szCs w:val="23"/>
              </w:rPr>
              <w:t>細項</w:t>
            </w:r>
            <w:r w:rsidRPr="00B76307">
              <w:rPr>
                <w:rFonts w:hAnsi="標楷體" w:cs="Calibri"/>
                <w:sz w:val="23"/>
                <w:szCs w:val="23"/>
              </w:rPr>
              <w:t>(</w:t>
            </w:r>
            <w:r w:rsidRPr="00B76307">
              <w:rPr>
                <w:rFonts w:hAnsi="標楷體" w:hint="eastAsia"/>
                <w:sz w:val="23"/>
                <w:szCs w:val="23"/>
              </w:rPr>
              <w:t>網站名稱</w:t>
            </w:r>
            <w:r w:rsidRPr="00B76307">
              <w:rPr>
                <w:rFonts w:hAnsi="標楷體" w:cs="Calibri"/>
                <w:sz w:val="23"/>
                <w:szCs w:val="23"/>
              </w:rPr>
              <w:t>)</w:t>
            </w:r>
          </w:p>
        </w:tc>
        <w:tc>
          <w:tcPr>
            <w:tcW w:w="6480" w:type="dxa"/>
            <w:vAlign w:val="center"/>
          </w:tcPr>
          <w:p w:rsidR="005C3BC6" w:rsidRPr="00B76307" w:rsidRDefault="005C3BC6" w:rsidP="007550D9">
            <w:pPr>
              <w:pStyle w:val="Default"/>
              <w:rPr>
                <w:rFonts w:hAnsi="標楷體"/>
                <w:sz w:val="23"/>
                <w:szCs w:val="23"/>
              </w:rPr>
            </w:pPr>
            <w:r w:rsidRPr="00B76307">
              <w:rPr>
                <w:rFonts w:hAnsi="標楷體" w:hint="eastAsia"/>
                <w:sz w:val="23"/>
                <w:szCs w:val="23"/>
              </w:rPr>
              <w:t>內容說明</w:t>
            </w:r>
          </w:p>
        </w:tc>
      </w:tr>
      <w:tr w:rsidR="005C3BC6" w:rsidRPr="00B76307" w:rsidTr="009C4F26">
        <w:tc>
          <w:tcPr>
            <w:tcW w:w="704" w:type="dxa"/>
            <w:vMerge w:val="restart"/>
            <w:vAlign w:val="center"/>
          </w:tcPr>
          <w:p w:rsidR="005C3BC6" w:rsidRPr="00B76307" w:rsidRDefault="009C4F26" w:rsidP="007550D9">
            <w:pPr>
              <w:rPr>
                <w:rFonts w:ascii="標楷體" w:hAnsi="標楷體"/>
              </w:rPr>
            </w:pPr>
            <w:r w:rsidRPr="00B76307">
              <w:rPr>
                <w:rFonts w:ascii="標楷體" w:hAnsi="標楷體" w:hint="eastAsia"/>
              </w:rPr>
              <w:t>自我探索</w:t>
            </w:r>
          </w:p>
        </w:tc>
        <w:tc>
          <w:tcPr>
            <w:tcW w:w="2552" w:type="dxa"/>
          </w:tcPr>
          <w:p w:rsidR="005C3BC6" w:rsidRPr="00B76307" w:rsidRDefault="005C3BC6" w:rsidP="007550D9">
            <w:pPr>
              <w:pStyle w:val="Default"/>
              <w:rPr>
                <w:rFonts w:hAnsi="標楷體"/>
                <w:sz w:val="23"/>
                <w:szCs w:val="23"/>
              </w:rPr>
            </w:pPr>
            <w:r w:rsidRPr="00B76307">
              <w:rPr>
                <w:rFonts w:hAnsi="標楷體" w:hint="eastAsia"/>
                <w:sz w:val="23"/>
                <w:szCs w:val="23"/>
              </w:rPr>
              <w:t>大考中心心理測驗</w:t>
            </w:r>
          </w:p>
        </w:tc>
        <w:tc>
          <w:tcPr>
            <w:tcW w:w="6480" w:type="dxa"/>
          </w:tcPr>
          <w:p w:rsidR="005C3BC6" w:rsidRPr="00B76307" w:rsidRDefault="005C3BC6" w:rsidP="007550D9">
            <w:pPr>
              <w:pStyle w:val="Default"/>
              <w:rPr>
                <w:rFonts w:hAnsi="標楷體" w:cs="Calibri"/>
                <w:sz w:val="23"/>
                <w:szCs w:val="23"/>
              </w:rPr>
            </w:pPr>
            <w:r w:rsidRPr="00B76307">
              <w:rPr>
                <w:rFonts w:hAnsi="標楷體" w:hint="eastAsia"/>
                <w:sz w:val="23"/>
                <w:szCs w:val="23"/>
              </w:rPr>
              <w:t>興趣量表</w:t>
            </w:r>
            <w:r w:rsidRPr="00B76307">
              <w:rPr>
                <w:rFonts w:hAnsi="標楷體" w:cs="Calibri"/>
                <w:sz w:val="23"/>
                <w:szCs w:val="23"/>
              </w:rPr>
              <w:t>(</w:t>
            </w:r>
            <w:r w:rsidRPr="00B76307">
              <w:rPr>
                <w:rFonts w:hAnsi="標楷體" w:hint="eastAsia"/>
                <w:sz w:val="23"/>
                <w:szCs w:val="23"/>
              </w:rPr>
              <w:t>線上版</w:t>
            </w:r>
            <w:r w:rsidRPr="00B76307">
              <w:rPr>
                <w:rFonts w:hAnsi="標楷體" w:cs="Calibri"/>
                <w:sz w:val="23"/>
                <w:szCs w:val="23"/>
              </w:rPr>
              <w:t>)</w:t>
            </w:r>
            <w:r w:rsidRPr="00B76307">
              <w:rPr>
                <w:rFonts w:hAnsi="標楷體" w:hint="eastAsia"/>
                <w:sz w:val="23"/>
                <w:szCs w:val="23"/>
              </w:rPr>
              <w:t>、學系探索量表</w:t>
            </w:r>
            <w:r w:rsidRPr="00B76307">
              <w:rPr>
                <w:rFonts w:hAnsi="標楷體" w:cs="Calibri"/>
                <w:sz w:val="23"/>
                <w:szCs w:val="23"/>
              </w:rPr>
              <w:t>(</w:t>
            </w:r>
            <w:r w:rsidRPr="00B76307">
              <w:rPr>
                <w:rFonts w:hAnsi="標楷體" w:hint="eastAsia"/>
                <w:sz w:val="23"/>
                <w:szCs w:val="23"/>
              </w:rPr>
              <w:t>線上版</w:t>
            </w:r>
            <w:r w:rsidRPr="00B76307">
              <w:rPr>
                <w:rFonts w:hAnsi="標楷體" w:cs="Calibri"/>
                <w:sz w:val="23"/>
                <w:szCs w:val="23"/>
              </w:rPr>
              <w:t>)</w:t>
            </w:r>
          </w:p>
        </w:tc>
      </w:tr>
      <w:tr w:rsidR="005C3BC6" w:rsidRPr="00B76307" w:rsidTr="009C4F26">
        <w:tc>
          <w:tcPr>
            <w:tcW w:w="704" w:type="dxa"/>
            <w:vMerge/>
            <w:vAlign w:val="center"/>
          </w:tcPr>
          <w:p w:rsidR="005C3BC6" w:rsidRPr="00B76307" w:rsidRDefault="005C3BC6" w:rsidP="007550D9">
            <w:pPr>
              <w:rPr>
                <w:rFonts w:ascii="標楷體" w:hAnsi="標楷體"/>
              </w:rPr>
            </w:pPr>
          </w:p>
        </w:tc>
        <w:tc>
          <w:tcPr>
            <w:tcW w:w="2552" w:type="dxa"/>
          </w:tcPr>
          <w:p w:rsidR="005C3BC6" w:rsidRPr="00B76307" w:rsidRDefault="005C3BC6" w:rsidP="007550D9">
            <w:pPr>
              <w:pStyle w:val="Default"/>
              <w:rPr>
                <w:rFonts w:hAnsi="標楷體"/>
                <w:sz w:val="23"/>
                <w:szCs w:val="23"/>
              </w:rPr>
            </w:pPr>
            <w:r w:rsidRPr="00B76307">
              <w:rPr>
                <w:rFonts w:hAnsi="標楷體" w:hint="eastAsia"/>
                <w:sz w:val="23"/>
                <w:szCs w:val="23"/>
              </w:rPr>
              <w:t>華人生涯網</w:t>
            </w:r>
          </w:p>
        </w:tc>
        <w:tc>
          <w:tcPr>
            <w:tcW w:w="6480" w:type="dxa"/>
          </w:tcPr>
          <w:p w:rsidR="005C3BC6" w:rsidRPr="00B76307" w:rsidRDefault="005C3BC6" w:rsidP="007550D9">
            <w:pPr>
              <w:pStyle w:val="Default"/>
              <w:rPr>
                <w:rFonts w:hAnsi="標楷體"/>
                <w:sz w:val="23"/>
                <w:szCs w:val="23"/>
              </w:rPr>
            </w:pPr>
            <w:r w:rsidRPr="00B76307">
              <w:rPr>
                <w:rFonts w:hAnsi="標楷體" w:hint="eastAsia"/>
                <w:sz w:val="23"/>
                <w:szCs w:val="23"/>
              </w:rPr>
              <w:t>量化評量、質性探索</w:t>
            </w:r>
          </w:p>
        </w:tc>
      </w:tr>
      <w:tr w:rsidR="005C3BC6" w:rsidRPr="00B76307" w:rsidTr="009C4F26">
        <w:tc>
          <w:tcPr>
            <w:tcW w:w="704" w:type="dxa"/>
            <w:vMerge/>
            <w:vAlign w:val="center"/>
          </w:tcPr>
          <w:p w:rsidR="005C3BC6" w:rsidRPr="00B76307" w:rsidRDefault="005C3BC6" w:rsidP="007550D9">
            <w:pPr>
              <w:rPr>
                <w:rFonts w:ascii="標楷體" w:hAnsi="標楷體"/>
              </w:rPr>
            </w:pPr>
          </w:p>
        </w:tc>
        <w:tc>
          <w:tcPr>
            <w:tcW w:w="2552" w:type="dxa"/>
          </w:tcPr>
          <w:p w:rsidR="005C3BC6" w:rsidRPr="00B76307" w:rsidRDefault="005C3BC6" w:rsidP="007550D9">
            <w:pPr>
              <w:pStyle w:val="Default"/>
              <w:rPr>
                <w:rFonts w:hAnsi="標楷體"/>
                <w:sz w:val="23"/>
                <w:szCs w:val="23"/>
              </w:rPr>
            </w:pPr>
            <w:r w:rsidRPr="00B76307">
              <w:rPr>
                <w:rFonts w:hAnsi="標楷體" w:hint="eastAsia"/>
                <w:sz w:val="23"/>
                <w:szCs w:val="23"/>
              </w:rPr>
              <w:t>生涯測驗系統</w:t>
            </w:r>
          </w:p>
        </w:tc>
        <w:tc>
          <w:tcPr>
            <w:tcW w:w="6480" w:type="dxa"/>
          </w:tcPr>
          <w:p w:rsidR="005C3BC6" w:rsidRPr="00B76307" w:rsidRDefault="005C3BC6" w:rsidP="007550D9">
            <w:pPr>
              <w:pStyle w:val="Default"/>
              <w:rPr>
                <w:rFonts w:hAnsi="標楷體"/>
                <w:sz w:val="23"/>
                <w:szCs w:val="23"/>
              </w:rPr>
            </w:pPr>
            <w:r w:rsidRPr="00B76307">
              <w:rPr>
                <w:rFonts w:hAnsi="標楷體" w:hint="eastAsia"/>
                <w:sz w:val="23"/>
                <w:szCs w:val="23"/>
              </w:rPr>
              <w:t>生涯興趣、性向、工作價值組合</w:t>
            </w:r>
          </w:p>
        </w:tc>
      </w:tr>
      <w:tr w:rsidR="009C4F26" w:rsidRPr="00B76307" w:rsidTr="009C4F26">
        <w:tc>
          <w:tcPr>
            <w:tcW w:w="704" w:type="dxa"/>
            <w:vMerge w:val="restart"/>
            <w:vAlign w:val="center"/>
          </w:tcPr>
          <w:p w:rsidR="009C4F26" w:rsidRPr="00B76307" w:rsidRDefault="009C4F26" w:rsidP="007550D9">
            <w:pPr>
              <w:rPr>
                <w:rFonts w:ascii="標楷體" w:hAnsi="標楷體"/>
              </w:rPr>
            </w:pPr>
            <w:r w:rsidRPr="00B76307">
              <w:rPr>
                <w:rFonts w:ascii="標楷體" w:hAnsi="標楷體" w:hint="eastAsia"/>
              </w:rPr>
              <w:t>學群科系</w:t>
            </w:r>
          </w:p>
        </w:tc>
        <w:tc>
          <w:tcPr>
            <w:tcW w:w="2552" w:type="dxa"/>
          </w:tcPr>
          <w:p w:rsidR="009C4F26" w:rsidRPr="00B76307" w:rsidRDefault="009C4F26" w:rsidP="007550D9">
            <w:pPr>
              <w:pStyle w:val="Default"/>
              <w:rPr>
                <w:rFonts w:hAnsi="標楷體"/>
                <w:sz w:val="23"/>
                <w:szCs w:val="23"/>
              </w:rPr>
            </w:pPr>
            <w:r w:rsidRPr="00B76307">
              <w:rPr>
                <w:rFonts w:hAnsi="標楷體" w:hint="eastAsia"/>
                <w:sz w:val="23"/>
                <w:szCs w:val="23"/>
              </w:rPr>
              <w:t>漫步在大學</w:t>
            </w:r>
          </w:p>
        </w:tc>
        <w:tc>
          <w:tcPr>
            <w:tcW w:w="6480" w:type="dxa"/>
          </w:tcPr>
          <w:p w:rsidR="009C4F26" w:rsidRPr="00B76307" w:rsidRDefault="009C4F26" w:rsidP="007550D9">
            <w:pPr>
              <w:pStyle w:val="Default"/>
              <w:rPr>
                <w:rFonts w:hAnsi="標楷體"/>
                <w:sz w:val="23"/>
                <w:szCs w:val="23"/>
              </w:rPr>
            </w:pPr>
            <w:r w:rsidRPr="00B76307">
              <w:rPr>
                <w:rFonts w:hAnsi="標楷體" w:hint="eastAsia"/>
                <w:sz w:val="23"/>
                <w:szCs w:val="23"/>
              </w:rPr>
              <w:t>十八學群介紹、校系查詢和比較、入學管道查詢</w:t>
            </w:r>
          </w:p>
        </w:tc>
      </w:tr>
      <w:tr w:rsidR="009C4F26" w:rsidRPr="00B76307" w:rsidTr="009C4F26">
        <w:tc>
          <w:tcPr>
            <w:tcW w:w="704" w:type="dxa"/>
            <w:vMerge/>
            <w:vAlign w:val="center"/>
          </w:tcPr>
          <w:p w:rsidR="009C4F26" w:rsidRPr="00B76307" w:rsidRDefault="009C4F26" w:rsidP="007550D9">
            <w:pPr>
              <w:rPr>
                <w:rFonts w:ascii="標楷體" w:hAnsi="標楷體"/>
              </w:rPr>
            </w:pPr>
          </w:p>
        </w:tc>
        <w:tc>
          <w:tcPr>
            <w:tcW w:w="2552" w:type="dxa"/>
          </w:tcPr>
          <w:p w:rsidR="009C4F26" w:rsidRPr="00B76307" w:rsidRDefault="009C4F26" w:rsidP="007550D9">
            <w:pPr>
              <w:pStyle w:val="Default"/>
              <w:rPr>
                <w:rFonts w:hAnsi="標楷體"/>
                <w:sz w:val="23"/>
                <w:szCs w:val="23"/>
              </w:rPr>
            </w:pPr>
            <w:r w:rsidRPr="00B76307">
              <w:rPr>
                <w:rFonts w:hAnsi="標楷體" w:hint="eastAsia"/>
                <w:sz w:val="23"/>
                <w:szCs w:val="23"/>
              </w:rPr>
              <w:t>大學網路博覽會</w:t>
            </w:r>
          </w:p>
        </w:tc>
        <w:tc>
          <w:tcPr>
            <w:tcW w:w="6480" w:type="dxa"/>
          </w:tcPr>
          <w:p w:rsidR="009C4F26" w:rsidRPr="00B76307" w:rsidRDefault="009C4F26" w:rsidP="007550D9">
            <w:pPr>
              <w:pStyle w:val="Default"/>
              <w:rPr>
                <w:rFonts w:hAnsi="標楷體"/>
                <w:sz w:val="23"/>
                <w:szCs w:val="23"/>
              </w:rPr>
            </w:pPr>
            <w:r w:rsidRPr="00B76307">
              <w:rPr>
                <w:rFonts w:hAnsi="標楷體" w:hint="eastAsia"/>
                <w:sz w:val="23"/>
                <w:szCs w:val="23"/>
              </w:rPr>
              <w:t>校園導覽、各大學校系連結、獎助學金連結</w:t>
            </w:r>
          </w:p>
        </w:tc>
      </w:tr>
      <w:tr w:rsidR="009C4F26" w:rsidRPr="00B76307" w:rsidTr="009C4F26">
        <w:tc>
          <w:tcPr>
            <w:tcW w:w="704" w:type="dxa"/>
            <w:vMerge/>
            <w:vAlign w:val="center"/>
          </w:tcPr>
          <w:p w:rsidR="009C4F26" w:rsidRPr="00B76307" w:rsidRDefault="009C4F26" w:rsidP="007550D9">
            <w:pPr>
              <w:rPr>
                <w:rFonts w:ascii="標楷體" w:hAnsi="標楷體"/>
              </w:rPr>
            </w:pPr>
          </w:p>
        </w:tc>
        <w:tc>
          <w:tcPr>
            <w:tcW w:w="2552" w:type="dxa"/>
          </w:tcPr>
          <w:p w:rsidR="009C4F26" w:rsidRPr="00B76307" w:rsidRDefault="009C4F26" w:rsidP="007550D9">
            <w:pPr>
              <w:pStyle w:val="Default"/>
              <w:rPr>
                <w:rFonts w:hAnsi="標楷體"/>
                <w:sz w:val="23"/>
                <w:szCs w:val="23"/>
              </w:rPr>
            </w:pPr>
            <w:r w:rsidRPr="00B76307">
              <w:rPr>
                <w:rFonts w:hAnsi="標楷體" w:cs="Calibri"/>
                <w:sz w:val="23"/>
                <w:szCs w:val="23"/>
              </w:rPr>
              <w:t xml:space="preserve">IOH </w:t>
            </w:r>
            <w:r w:rsidRPr="00B76307">
              <w:rPr>
                <w:rFonts w:hAnsi="標楷體" w:hint="eastAsia"/>
                <w:sz w:val="23"/>
                <w:szCs w:val="23"/>
              </w:rPr>
              <w:t>開放個人經驗平台</w:t>
            </w:r>
          </w:p>
        </w:tc>
        <w:tc>
          <w:tcPr>
            <w:tcW w:w="6480" w:type="dxa"/>
          </w:tcPr>
          <w:p w:rsidR="009C4F26" w:rsidRPr="00B76307" w:rsidRDefault="009C4F26" w:rsidP="007550D9">
            <w:pPr>
              <w:pStyle w:val="Default"/>
              <w:rPr>
                <w:rFonts w:hAnsi="標楷體"/>
                <w:sz w:val="23"/>
                <w:szCs w:val="23"/>
              </w:rPr>
            </w:pPr>
            <w:r w:rsidRPr="00B76307">
              <w:rPr>
                <w:rFonts w:hAnsi="標楷體" w:hint="eastAsia"/>
                <w:sz w:val="23"/>
                <w:szCs w:val="23"/>
              </w:rPr>
              <w:t>各校系學群總覽、港澳僑陸生專區、海外留學、履歷面試經驗</w:t>
            </w:r>
          </w:p>
        </w:tc>
      </w:tr>
      <w:tr w:rsidR="009C4F26" w:rsidRPr="00B76307" w:rsidTr="009C4F26">
        <w:tc>
          <w:tcPr>
            <w:tcW w:w="704" w:type="dxa"/>
            <w:vMerge/>
            <w:vAlign w:val="center"/>
          </w:tcPr>
          <w:p w:rsidR="009C4F26" w:rsidRPr="00B76307" w:rsidRDefault="009C4F26" w:rsidP="007550D9">
            <w:pPr>
              <w:rPr>
                <w:rFonts w:ascii="標楷體" w:hAnsi="標楷體"/>
              </w:rPr>
            </w:pPr>
          </w:p>
        </w:tc>
        <w:tc>
          <w:tcPr>
            <w:tcW w:w="2552" w:type="dxa"/>
          </w:tcPr>
          <w:p w:rsidR="009C4F26" w:rsidRPr="00B76307" w:rsidRDefault="009C4F26" w:rsidP="007550D9">
            <w:pPr>
              <w:pStyle w:val="Default"/>
              <w:rPr>
                <w:rFonts w:hAnsi="標楷體"/>
                <w:sz w:val="23"/>
                <w:szCs w:val="23"/>
              </w:rPr>
            </w:pPr>
            <w:r w:rsidRPr="00B76307">
              <w:rPr>
                <w:rFonts w:hAnsi="標楷體" w:cs="Calibri"/>
                <w:sz w:val="23"/>
                <w:szCs w:val="23"/>
              </w:rPr>
              <w:t xml:space="preserve">1111 </w:t>
            </w:r>
            <w:r w:rsidRPr="00B76307">
              <w:rPr>
                <w:rFonts w:hAnsi="標楷體" w:hint="eastAsia"/>
                <w:sz w:val="23"/>
                <w:szCs w:val="23"/>
              </w:rPr>
              <w:t>學群介紹</w:t>
            </w:r>
          </w:p>
        </w:tc>
        <w:tc>
          <w:tcPr>
            <w:tcW w:w="6480" w:type="dxa"/>
          </w:tcPr>
          <w:p w:rsidR="009C4F26" w:rsidRPr="00B76307" w:rsidRDefault="009C4F26" w:rsidP="007550D9">
            <w:pPr>
              <w:pStyle w:val="Default"/>
              <w:rPr>
                <w:rFonts w:hAnsi="標楷體"/>
                <w:sz w:val="23"/>
                <w:szCs w:val="23"/>
              </w:rPr>
            </w:pPr>
            <w:r w:rsidRPr="00B76307">
              <w:rPr>
                <w:rFonts w:hAnsi="標楷體" w:hint="eastAsia"/>
                <w:sz w:val="23"/>
                <w:szCs w:val="23"/>
              </w:rPr>
              <w:t>學群連結職業、學群知識</w:t>
            </w:r>
            <w:r w:rsidRPr="00B76307">
              <w:rPr>
                <w:rFonts w:hAnsi="標楷體"/>
                <w:sz w:val="23"/>
                <w:szCs w:val="23"/>
              </w:rPr>
              <w:t>PK</w:t>
            </w:r>
          </w:p>
        </w:tc>
      </w:tr>
      <w:tr w:rsidR="009C4F26" w:rsidRPr="00B76307" w:rsidTr="009C4F26">
        <w:tc>
          <w:tcPr>
            <w:tcW w:w="704" w:type="dxa"/>
            <w:vMerge/>
            <w:vAlign w:val="center"/>
          </w:tcPr>
          <w:p w:rsidR="009C4F26" w:rsidRPr="00B76307" w:rsidRDefault="009C4F26" w:rsidP="007550D9">
            <w:pPr>
              <w:rPr>
                <w:rFonts w:ascii="標楷體" w:hAnsi="標楷體"/>
              </w:rPr>
            </w:pPr>
          </w:p>
        </w:tc>
        <w:tc>
          <w:tcPr>
            <w:tcW w:w="2552" w:type="dxa"/>
          </w:tcPr>
          <w:p w:rsidR="009C4F26" w:rsidRPr="00B76307" w:rsidRDefault="009C4F26" w:rsidP="007550D9">
            <w:pPr>
              <w:pStyle w:val="Default"/>
              <w:rPr>
                <w:rFonts w:hAnsi="標楷體"/>
                <w:sz w:val="23"/>
                <w:szCs w:val="23"/>
              </w:rPr>
            </w:pPr>
            <w:r w:rsidRPr="00B76307">
              <w:rPr>
                <w:rFonts w:hAnsi="標楷體" w:hint="eastAsia"/>
                <w:sz w:val="23"/>
                <w:szCs w:val="23"/>
              </w:rPr>
              <w:t>大學選才與高中育才輔助系統</w:t>
            </w:r>
          </w:p>
        </w:tc>
        <w:tc>
          <w:tcPr>
            <w:tcW w:w="6480" w:type="dxa"/>
          </w:tcPr>
          <w:p w:rsidR="009C4F26" w:rsidRPr="00B76307" w:rsidRDefault="009C4F26" w:rsidP="007550D9">
            <w:pPr>
              <w:pStyle w:val="Default"/>
              <w:rPr>
                <w:rFonts w:hAnsi="標楷體"/>
                <w:sz w:val="23"/>
                <w:szCs w:val="23"/>
              </w:rPr>
            </w:pPr>
            <w:r w:rsidRPr="00B76307">
              <w:rPr>
                <w:rFonts w:hAnsi="標楷體" w:cs="Calibri"/>
                <w:sz w:val="23"/>
                <w:szCs w:val="23"/>
              </w:rPr>
              <w:t xml:space="preserve">18 </w:t>
            </w:r>
            <w:r w:rsidRPr="00B76307">
              <w:rPr>
                <w:rFonts w:hAnsi="標楷體" w:hint="eastAsia"/>
                <w:sz w:val="23"/>
                <w:szCs w:val="23"/>
              </w:rPr>
              <w:t>學群的資料呈現，詳介學群介紹及其重視內涵</w:t>
            </w:r>
          </w:p>
          <w:p w:rsidR="009C4F26" w:rsidRPr="00B76307" w:rsidRDefault="009C4F26" w:rsidP="007550D9">
            <w:pPr>
              <w:pStyle w:val="Default"/>
              <w:rPr>
                <w:rFonts w:hAnsi="標楷體"/>
                <w:sz w:val="23"/>
                <w:szCs w:val="23"/>
              </w:rPr>
            </w:pPr>
            <w:r w:rsidRPr="00B76307">
              <w:rPr>
                <w:rFonts w:hAnsi="標楷體" w:cs="Calibri"/>
                <w:sz w:val="23"/>
                <w:szCs w:val="23"/>
              </w:rPr>
              <w:t xml:space="preserve">123 </w:t>
            </w:r>
            <w:r w:rsidRPr="00B76307">
              <w:rPr>
                <w:rFonts w:hAnsi="標楷體" w:hint="eastAsia"/>
                <w:sz w:val="23"/>
                <w:szCs w:val="23"/>
              </w:rPr>
              <w:t>學類的資料內容，詳介學類及其對應校系</w:t>
            </w:r>
          </w:p>
        </w:tc>
      </w:tr>
      <w:tr w:rsidR="009C4F26" w:rsidRPr="00B76307" w:rsidTr="009C4F26">
        <w:tc>
          <w:tcPr>
            <w:tcW w:w="704" w:type="dxa"/>
            <w:vMerge w:val="restart"/>
            <w:vAlign w:val="center"/>
          </w:tcPr>
          <w:p w:rsidR="009C4F26" w:rsidRPr="00B76307" w:rsidRDefault="009C4F26" w:rsidP="007550D9">
            <w:pPr>
              <w:rPr>
                <w:rFonts w:ascii="標楷體" w:hAnsi="標楷體"/>
              </w:rPr>
            </w:pPr>
            <w:r w:rsidRPr="00B76307">
              <w:rPr>
                <w:rFonts w:ascii="標楷體" w:hAnsi="標楷體" w:hint="eastAsia"/>
              </w:rPr>
              <w:t>高職升學</w:t>
            </w:r>
          </w:p>
        </w:tc>
        <w:tc>
          <w:tcPr>
            <w:tcW w:w="2552" w:type="dxa"/>
          </w:tcPr>
          <w:p w:rsidR="009C4F26" w:rsidRPr="00B76307" w:rsidRDefault="009C4F26" w:rsidP="007550D9">
            <w:pPr>
              <w:pStyle w:val="Default"/>
              <w:rPr>
                <w:rFonts w:hAnsi="標楷體"/>
                <w:sz w:val="23"/>
                <w:szCs w:val="23"/>
              </w:rPr>
            </w:pPr>
            <w:r w:rsidRPr="00B76307">
              <w:rPr>
                <w:rFonts w:hAnsi="標楷體" w:hint="eastAsia"/>
                <w:sz w:val="23"/>
                <w:szCs w:val="23"/>
              </w:rPr>
              <w:t>技專校院測驗中心</w:t>
            </w:r>
          </w:p>
        </w:tc>
        <w:tc>
          <w:tcPr>
            <w:tcW w:w="6480" w:type="dxa"/>
          </w:tcPr>
          <w:p w:rsidR="009C4F26" w:rsidRPr="00B76307" w:rsidRDefault="009C4F26" w:rsidP="007550D9">
            <w:pPr>
              <w:pStyle w:val="Default"/>
              <w:rPr>
                <w:rFonts w:hAnsi="標楷體"/>
                <w:sz w:val="23"/>
                <w:szCs w:val="23"/>
              </w:rPr>
            </w:pPr>
            <w:r w:rsidRPr="00B76307">
              <w:rPr>
                <w:rFonts w:hAnsi="標楷體" w:hint="eastAsia"/>
                <w:sz w:val="23"/>
                <w:szCs w:val="23"/>
              </w:rPr>
              <w:t>統測相關公告資訊、歷年簡章、試題、相關新聞發佈</w:t>
            </w:r>
          </w:p>
        </w:tc>
      </w:tr>
      <w:tr w:rsidR="009C4F26" w:rsidRPr="00B76307" w:rsidTr="009C4F26">
        <w:tc>
          <w:tcPr>
            <w:tcW w:w="704" w:type="dxa"/>
            <w:vMerge/>
            <w:vAlign w:val="center"/>
          </w:tcPr>
          <w:p w:rsidR="009C4F26" w:rsidRPr="00B76307" w:rsidRDefault="009C4F26" w:rsidP="007550D9">
            <w:pPr>
              <w:rPr>
                <w:rFonts w:ascii="標楷體" w:hAnsi="標楷體"/>
              </w:rPr>
            </w:pPr>
          </w:p>
        </w:tc>
        <w:tc>
          <w:tcPr>
            <w:tcW w:w="2552" w:type="dxa"/>
          </w:tcPr>
          <w:p w:rsidR="009C4F26" w:rsidRPr="00B76307" w:rsidRDefault="009C4F26" w:rsidP="007550D9">
            <w:pPr>
              <w:pStyle w:val="Default"/>
              <w:rPr>
                <w:rFonts w:hAnsi="標楷體"/>
                <w:sz w:val="23"/>
                <w:szCs w:val="23"/>
              </w:rPr>
            </w:pPr>
            <w:r w:rsidRPr="00B76307">
              <w:rPr>
                <w:rFonts w:hAnsi="標楷體" w:hint="eastAsia"/>
                <w:sz w:val="23"/>
                <w:szCs w:val="23"/>
              </w:rPr>
              <w:t>招策會網站</w:t>
            </w:r>
          </w:p>
        </w:tc>
        <w:tc>
          <w:tcPr>
            <w:tcW w:w="6480" w:type="dxa"/>
          </w:tcPr>
          <w:p w:rsidR="009C4F26" w:rsidRPr="00B76307" w:rsidRDefault="009C4F26" w:rsidP="007550D9">
            <w:pPr>
              <w:pStyle w:val="Default"/>
              <w:rPr>
                <w:rFonts w:hAnsi="標楷體"/>
                <w:sz w:val="23"/>
                <w:szCs w:val="23"/>
              </w:rPr>
            </w:pPr>
            <w:r w:rsidRPr="00B76307">
              <w:rPr>
                <w:rFonts w:hAnsi="標楷體" w:hint="eastAsia"/>
                <w:sz w:val="23"/>
                <w:szCs w:val="23"/>
              </w:rPr>
              <w:t>二技、四技、二專、五專、各招生管道宣導簡介</w:t>
            </w:r>
          </w:p>
        </w:tc>
      </w:tr>
      <w:tr w:rsidR="009C4F26" w:rsidRPr="00B76307" w:rsidTr="009C4F26">
        <w:tc>
          <w:tcPr>
            <w:tcW w:w="704" w:type="dxa"/>
            <w:vMerge/>
            <w:vAlign w:val="center"/>
          </w:tcPr>
          <w:p w:rsidR="009C4F26" w:rsidRPr="00B76307" w:rsidRDefault="009C4F26" w:rsidP="007550D9">
            <w:pPr>
              <w:rPr>
                <w:rFonts w:ascii="標楷體" w:hAnsi="標楷體"/>
              </w:rPr>
            </w:pPr>
          </w:p>
        </w:tc>
        <w:tc>
          <w:tcPr>
            <w:tcW w:w="2552" w:type="dxa"/>
          </w:tcPr>
          <w:p w:rsidR="009C4F26" w:rsidRPr="00B76307" w:rsidRDefault="009C4F26" w:rsidP="007550D9">
            <w:pPr>
              <w:pStyle w:val="Default"/>
              <w:rPr>
                <w:rFonts w:hAnsi="標楷體"/>
                <w:sz w:val="23"/>
                <w:szCs w:val="23"/>
              </w:rPr>
            </w:pPr>
            <w:r w:rsidRPr="00B76307">
              <w:rPr>
                <w:rFonts w:hAnsi="標楷體" w:hint="eastAsia"/>
                <w:sz w:val="23"/>
                <w:szCs w:val="23"/>
              </w:rPr>
              <w:t>技訊網</w:t>
            </w:r>
          </w:p>
        </w:tc>
        <w:tc>
          <w:tcPr>
            <w:tcW w:w="6480" w:type="dxa"/>
          </w:tcPr>
          <w:p w:rsidR="009C4F26" w:rsidRPr="00B76307" w:rsidRDefault="009C4F26" w:rsidP="007550D9">
            <w:pPr>
              <w:pStyle w:val="Default"/>
              <w:rPr>
                <w:rFonts w:hAnsi="標楷體"/>
                <w:sz w:val="23"/>
                <w:szCs w:val="23"/>
              </w:rPr>
            </w:pPr>
            <w:r w:rsidRPr="00B76307">
              <w:rPr>
                <w:rFonts w:hAnsi="標楷體" w:hint="eastAsia"/>
                <w:sz w:val="23"/>
                <w:szCs w:val="23"/>
              </w:rPr>
              <w:t>升二技、四技二專、升五專、轉學考、學士後第二專長</w:t>
            </w:r>
          </w:p>
        </w:tc>
      </w:tr>
      <w:tr w:rsidR="009C4F26" w:rsidRPr="00B76307" w:rsidTr="009C4F26">
        <w:tc>
          <w:tcPr>
            <w:tcW w:w="704" w:type="dxa"/>
            <w:vMerge/>
            <w:vAlign w:val="center"/>
          </w:tcPr>
          <w:p w:rsidR="009C4F26" w:rsidRPr="00B76307" w:rsidRDefault="009C4F26" w:rsidP="007550D9">
            <w:pPr>
              <w:rPr>
                <w:rFonts w:ascii="標楷體" w:hAnsi="標楷體"/>
              </w:rPr>
            </w:pPr>
          </w:p>
        </w:tc>
        <w:tc>
          <w:tcPr>
            <w:tcW w:w="2552" w:type="dxa"/>
          </w:tcPr>
          <w:p w:rsidR="009C4F26" w:rsidRPr="00B76307" w:rsidRDefault="009C4F26" w:rsidP="007550D9">
            <w:pPr>
              <w:pStyle w:val="Default"/>
              <w:rPr>
                <w:rFonts w:hAnsi="標楷體"/>
                <w:sz w:val="23"/>
                <w:szCs w:val="23"/>
              </w:rPr>
            </w:pPr>
            <w:r w:rsidRPr="00B76307">
              <w:rPr>
                <w:rFonts w:hAnsi="標楷體" w:hint="eastAsia"/>
                <w:sz w:val="23"/>
                <w:szCs w:val="23"/>
              </w:rPr>
              <w:t>技職風雲榜</w:t>
            </w:r>
          </w:p>
        </w:tc>
        <w:tc>
          <w:tcPr>
            <w:tcW w:w="6480" w:type="dxa"/>
          </w:tcPr>
          <w:p w:rsidR="009C4F26" w:rsidRPr="00B76307" w:rsidRDefault="009C4F26" w:rsidP="007550D9">
            <w:pPr>
              <w:pStyle w:val="Default"/>
              <w:rPr>
                <w:rFonts w:hAnsi="標楷體"/>
                <w:sz w:val="23"/>
                <w:szCs w:val="23"/>
              </w:rPr>
            </w:pPr>
            <w:r w:rsidRPr="00B76307">
              <w:rPr>
                <w:rFonts w:hAnsi="標楷體" w:hint="eastAsia"/>
                <w:sz w:val="23"/>
                <w:szCs w:val="23"/>
              </w:rPr>
              <w:t>優秀技職表現、獲獎紀錄</w:t>
            </w:r>
          </w:p>
        </w:tc>
      </w:tr>
      <w:tr w:rsidR="009C4F26" w:rsidRPr="00B76307" w:rsidTr="009C4F26">
        <w:tc>
          <w:tcPr>
            <w:tcW w:w="704" w:type="dxa"/>
            <w:vMerge w:val="restart"/>
            <w:vAlign w:val="center"/>
          </w:tcPr>
          <w:p w:rsidR="009C4F26" w:rsidRPr="00B76307" w:rsidRDefault="009C4F26" w:rsidP="007550D9">
            <w:pPr>
              <w:rPr>
                <w:rFonts w:ascii="標楷體" w:hAnsi="標楷體"/>
              </w:rPr>
            </w:pPr>
            <w:r w:rsidRPr="00B76307">
              <w:rPr>
                <w:rFonts w:ascii="標楷體" w:hAnsi="標楷體" w:hint="eastAsia"/>
              </w:rPr>
              <w:t>高中升學</w:t>
            </w:r>
          </w:p>
        </w:tc>
        <w:tc>
          <w:tcPr>
            <w:tcW w:w="2552" w:type="dxa"/>
          </w:tcPr>
          <w:p w:rsidR="009C4F26" w:rsidRPr="00B76307" w:rsidRDefault="009C4F26" w:rsidP="007550D9">
            <w:pPr>
              <w:pStyle w:val="Default"/>
              <w:rPr>
                <w:rFonts w:hAnsi="標楷體"/>
                <w:sz w:val="23"/>
                <w:szCs w:val="23"/>
              </w:rPr>
            </w:pPr>
            <w:r w:rsidRPr="00B76307">
              <w:rPr>
                <w:rFonts w:hAnsi="標楷體" w:hint="eastAsia"/>
                <w:sz w:val="23"/>
                <w:szCs w:val="23"/>
              </w:rPr>
              <w:t>大學多元入學升學網</w:t>
            </w:r>
          </w:p>
        </w:tc>
        <w:tc>
          <w:tcPr>
            <w:tcW w:w="6480" w:type="dxa"/>
          </w:tcPr>
          <w:p w:rsidR="009C4F26" w:rsidRPr="00B76307" w:rsidRDefault="009C4F26" w:rsidP="007550D9">
            <w:pPr>
              <w:pStyle w:val="Default"/>
              <w:rPr>
                <w:rFonts w:hAnsi="標楷體"/>
                <w:sz w:val="23"/>
                <w:szCs w:val="23"/>
              </w:rPr>
            </w:pPr>
            <w:r w:rsidRPr="00B76307">
              <w:rPr>
                <w:rFonts w:hAnsi="標楷體" w:hint="eastAsia"/>
                <w:sz w:val="23"/>
                <w:szCs w:val="23"/>
              </w:rPr>
              <w:t>校系簡章、榜單連結、歷年統計資料、書審上傳、網路選填平台</w:t>
            </w:r>
          </w:p>
        </w:tc>
      </w:tr>
      <w:tr w:rsidR="009C4F26" w:rsidRPr="00B76307" w:rsidTr="009C4F26">
        <w:tc>
          <w:tcPr>
            <w:tcW w:w="704" w:type="dxa"/>
            <w:vMerge/>
            <w:vAlign w:val="center"/>
          </w:tcPr>
          <w:p w:rsidR="009C4F26" w:rsidRPr="00B76307" w:rsidRDefault="009C4F26" w:rsidP="007550D9">
            <w:pPr>
              <w:rPr>
                <w:rFonts w:ascii="標楷體" w:hAnsi="標楷體"/>
              </w:rPr>
            </w:pPr>
          </w:p>
        </w:tc>
        <w:tc>
          <w:tcPr>
            <w:tcW w:w="2552" w:type="dxa"/>
          </w:tcPr>
          <w:p w:rsidR="009C4F26" w:rsidRPr="00B76307" w:rsidRDefault="009C4F26" w:rsidP="007550D9">
            <w:pPr>
              <w:pStyle w:val="Default"/>
              <w:rPr>
                <w:rFonts w:hAnsi="標楷體"/>
                <w:sz w:val="23"/>
                <w:szCs w:val="23"/>
              </w:rPr>
            </w:pPr>
            <w:r w:rsidRPr="00B76307">
              <w:rPr>
                <w:rFonts w:hAnsi="標楷體" w:hint="eastAsia"/>
                <w:sz w:val="23"/>
                <w:szCs w:val="23"/>
              </w:rPr>
              <w:t>大學入學考試中心</w:t>
            </w:r>
          </w:p>
        </w:tc>
        <w:tc>
          <w:tcPr>
            <w:tcW w:w="6480" w:type="dxa"/>
          </w:tcPr>
          <w:p w:rsidR="009C4F26" w:rsidRPr="00B76307" w:rsidRDefault="009C4F26" w:rsidP="007550D9">
            <w:pPr>
              <w:pStyle w:val="Default"/>
              <w:rPr>
                <w:rFonts w:hAnsi="標楷體" w:cs="Calibri"/>
                <w:sz w:val="23"/>
                <w:szCs w:val="23"/>
              </w:rPr>
            </w:pPr>
            <w:r w:rsidRPr="00B76307">
              <w:rPr>
                <w:rFonts w:hAnsi="標楷體" w:hint="eastAsia"/>
                <w:sz w:val="23"/>
                <w:szCs w:val="23"/>
              </w:rPr>
              <w:t>指考、學測、英聽相關資訊、歷年試題、統計分析、心理測驗</w:t>
            </w:r>
            <w:r w:rsidRPr="00B76307">
              <w:rPr>
                <w:rFonts w:hAnsi="標楷體" w:cs="Calibri"/>
                <w:sz w:val="23"/>
                <w:szCs w:val="23"/>
              </w:rPr>
              <w:t>……</w:t>
            </w:r>
          </w:p>
        </w:tc>
      </w:tr>
      <w:tr w:rsidR="009C4F26" w:rsidRPr="00B76307" w:rsidTr="009C4F26">
        <w:tc>
          <w:tcPr>
            <w:tcW w:w="704" w:type="dxa"/>
            <w:vMerge/>
            <w:vAlign w:val="center"/>
          </w:tcPr>
          <w:p w:rsidR="009C4F26" w:rsidRPr="00B76307" w:rsidRDefault="009C4F26" w:rsidP="007550D9">
            <w:pPr>
              <w:rPr>
                <w:rFonts w:ascii="標楷體" w:hAnsi="標楷體"/>
              </w:rPr>
            </w:pPr>
          </w:p>
        </w:tc>
        <w:tc>
          <w:tcPr>
            <w:tcW w:w="2552" w:type="dxa"/>
          </w:tcPr>
          <w:p w:rsidR="009C4F26" w:rsidRPr="00B76307" w:rsidRDefault="009C4F26" w:rsidP="007550D9">
            <w:pPr>
              <w:pStyle w:val="Default"/>
              <w:rPr>
                <w:rFonts w:hAnsi="標楷體"/>
                <w:sz w:val="23"/>
                <w:szCs w:val="23"/>
              </w:rPr>
            </w:pPr>
            <w:r w:rsidRPr="00B76307">
              <w:rPr>
                <w:rFonts w:hAnsi="標楷體" w:hint="eastAsia"/>
                <w:sz w:val="23"/>
                <w:szCs w:val="23"/>
              </w:rPr>
              <w:t>大學考試分發委員會</w:t>
            </w:r>
          </w:p>
        </w:tc>
        <w:tc>
          <w:tcPr>
            <w:tcW w:w="6480" w:type="dxa"/>
          </w:tcPr>
          <w:p w:rsidR="009C4F26" w:rsidRPr="00B76307" w:rsidRDefault="009C4F26" w:rsidP="007550D9">
            <w:pPr>
              <w:pStyle w:val="Default"/>
              <w:rPr>
                <w:rFonts w:hAnsi="標楷體"/>
                <w:sz w:val="23"/>
                <w:szCs w:val="23"/>
              </w:rPr>
            </w:pPr>
            <w:r w:rsidRPr="00B76307">
              <w:rPr>
                <w:rFonts w:hAnsi="標楷體" w:hint="eastAsia"/>
                <w:sz w:val="23"/>
                <w:szCs w:val="23"/>
              </w:rPr>
              <w:t>考試分發重要公告、歷年統計資料、登記分發相關資訊、網路登記志願平台</w:t>
            </w:r>
          </w:p>
        </w:tc>
      </w:tr>
      <w:tr w:rsidR="009C4F26" w:rsidRPr="00B76307" w:rsidTr="009C4F26">
        <w:tc>
          <w:tcPr>
            <w:tcW w:w="704" w:type="dxa"/>
            <w:vMerge/>
            <w:vAlign w:val="center"/>
          </w:tcPr>
          <w:p w:rsidR="009C4F26" w:rsidRPr="00B76307" w:rsidRDefault="009C4F26" w:rsidP="007550D9">
            <w:pPr>
              <w:rPr>
                <w:rFonts w:ascii="標楷體" w:hAnsi="標楷體"/>
              </w:rPr>
            </w:pPr>
          </w:p>
        </w:tc>
        <w:tc>
          <w:tcPr>
            <w:tcW w:w="2552" w:type="dxa"/>
          </w:tcPr>
          <w:p w:rsidR="009C4F26" w:rsidRPr="00B76307" w:rsidRDefault="009C4F26" w:rsidP="007550D9">
            <w:pPr>
              <w:pStyle w:val="Default"/>
              <w:rPr>
                <w:rFonts w:hAnsi="標楷體"/>
                <w:sz w:val="23"/>
                <w:szCs w:val="23"/>
              </w:rPr>
            </w:pPr>
            <w:r w:rsidRPr="00B76307">
              <w:rPr>
                <w:rFonts w:hAnsi="標楷體" w:hint="eastAsia"/>
                <w:sz w:val="23"/>
                <w:szCs w:val="23"/>
              </w:rPr>
              <w:t>大學甄選入學委員會</w:t>
            </w:r>
          </w:p>
        </w:tc>
        <w:tc>
          <w:tcPr>
            <w:tcW w:w="6480" w:type="dxa"/>
          </w:tcPr>
          <w:p w:rsidR="009C4F26" w:rsidRPr="00B76307" w:rsidRDefault="009C4F26" w:rsidP="007550D9">
            <w:pPr>
              <w:pStyle w:val="Default"/>
              <w:rPr>
                <w:rFonts w:hAnsi="標楷體"/>
                <w:sz w:val="23"/>
                <w:szCs w:val="23"/>
              </w:rPr>
            </w:pPr>
            <w:r w:rsidRPr="00B76307">
              <w:rPr>
                <w:rFonts w:hAnsi="標楷體" w:hint="eastAsia"/>
                <w:sz w:val="23"/>
                <w:szCs w:val="23"/>
              </w:rPr>
              <w:t>校校系簡章、榜單連結、歷年統計資料、書審上傳、網路選填平台</w:t>
            </w:r>
          </w:p>
        </w:tc>
      </w:tr>
      <w:tr w:rsidR="009C4F26" w:rsidRPr="00B76307" w:rsidTr="009C4F26">
        <w:tc>
          <w:tcPr>
            <w:tcW w:w="704" w:type="dxa"/>
            <w:vMerge/>
            <w:vAlign w:val="center"/>
          </w:tcPr>
          <w:p w:rsidR="009C4F26" w:rsidRPr="00B76307" w:rsidRDefault="009C4F26" w:rsidP="007550D9">
            <w:pPr>
              <w:rPr>
                <w:rFonts w:ascii="標楷體" w:hAnsi="標楷體"/>
              </w:rPr>
            </w:pPr>
          </w:p>
        </w:tc>
        <w:tc>
          <w:tcPr>
            <w:tcW w:w="2552" w:type="dxa"/>
          </w:tcPr>
          <w:p w:rsidR="009C4F26" w:rsidRPr="00B76307" w:rsidRDefault="009C4F26" w:rsidP="007550D9">
            <w:pPr>
              <w:pStyle w:val="Default"/>
              <w:rPr>
                <w:rFonts w:hAnsi="標楷體"/>
                <w:sz w:val="23"/>
                <w:szCs w:val="23"/>
              </w:rPr>
            </w:pPr>
            <w:r w:rsidRPr="00B76307">
              <w:rPr>
                <w:rFonts w:hAnsi="標楷體" w:hint="eastAsia"/>
                <w:sz w:val="23"/>
                <w:szCs w:val="23"/>
              </w:rPr>
              <w:t>新生註冊率查詢</w:t>
            </w:r>
          </w:p>
        </w:tc>
        <w:tc>
          <w:tcPr>
            <w:tcW w:w="6480" w:type="dxa"/>
          </w:tcPr>
          <w:p w:rsidR="009C4F26" w:rsidRPr="00B76307" w:rsidRDefault="009C4F26" w:rsidP="007550D9">
            <w:pPr>
              <w:pStyle w:val="Default"/>
              <w:rPr>
                <w:rFonts w:hAnsi="標楷體"/>
                <w:sz w:val="23"/>
                <w:szCs w:val="23"/>
              </w:rPr>
            </w:pPr>
            <w:r w:rsidRPr="00B76307">
              <w:rPr>
                <w:rFonts w:hAnsi="標楷體" w:hint="eastAsia"/>
                <w:sz w:val="23"/>
                <w:szCs w:val="23"/>
              </w:rPr>
              <w:t>統計處公開資訊，藉此瞭解各校辦學概況與經營特色</w:t>
            </w:r>
          </w:p>
        </w:tc>
      </w:tr>
      <w:tr w:rsidR="009C4F26" w:rsidRPr="00B76307" w:rsidTr="009C4F26">
        <w:tc>
          <w:tcPr>
            <w:tcW w:w="704" w:type="dxa"/>
            <w:vMerge/>
            <w:vAlign w:val="center"/>
          </w:tcPr>
          <w:p w:rsidR="009C4F26" w:rsidRPr="00B76307" w:rsidRDefault="009C4F26" w:rsidP="007550D9">
            <w:pPr>
              <w:rPr>
                <w:rFonts w:ascii="標楷體" w:hAnsi="標楷體"/>
              </w:rPr>
            </w:pPr>
          </w:p>
        </w:tc>
        <w:tc>
          <w:tcPr>
            <w:tcW w:w="2552" w:type="dxa"/>
          </w:tcPr>
          <w:p w:rsidR="009C4F26" w:rsidRPr="00B76307" w:rsidRDefault="009C4F26" w:rsidP="007550D9">
            <w:pPr>
              <w:pStyle w:val="Default"/>
              <w:rPr>
                <w:rFonts w:hAnsi="標楷體"/>
                <w:sz w:val="23"/>
                <w:szCs w:val="23"/>
              </w:rPr>
            </w:pPr>
            <w:r w:rsidRPr="00B76307">
              <w:rPr>
                <w:rFonts w:hAnsi="標楷體" w:hint="eastAsia"/>
                <w:sz w:val="23"/>
                <w:szCs w:val="23"/>
              </w:rPr>
              <w:t>大專校院校務資訊</w:t>
            </w:r>
          </w:p>
        </w:tc>
        <w:tc>
          <w:tcPr>
            <w:tcW w:w="6480" w:type="dxa"/>
          </w:tcPr>
          <w:p w:rsidR="009C4F26" w:rsidRPr="00B76307" w:rsidRDefault="009C4F26" w:rsidP="007550D9">
            <w:pPr>
              <w:pStyle w:val="Default"/>
              <w:rPr>
                <w:rFonts w:hAnsi="標楷體"/>
                <w:sz w:val="23"/>
                <w:szCs w:val="23"/>
              </w:rPr>
            </w:pPr>
            <w:r w:rsidRPr="00B76307">
              <w:rPr>
                <w:rFonts w:hAnsi="標楷體" w:hint="eastAsia"/>
                <w:sz w:val="23"/>
                <w:szCs w:val="23"/>
              </w:rPr>
              <w:t>分領域、區域、學位查詢、全校新生註冊率、學雜費收費基準</w:t>
            </w:r>
          </w:p>
        </w:tc>
      </w:tr>
      <w:tr w:rsidR="009C4F26" w:rsidRPr="00B76307" w:rsidTr="009C4F26">
        <w:tc>
          <w:tcPr>
            <w:tcW w:w="704" w:type="dxa"/>
            <w:vMerge/>
            <w:vAlign w:val="center"/>
          </w:tcPr>
          <w:p w:rsidR="009C4F26" w:rsidRPr="00B76307" w:rsidRDefault="009C4F26" w:rsidP="007550D9">
            <w:pPr>
              <w:rPr>
                <w:rFonts w:ascii="標楷體" w:hAnsi="標楷體"/>
              </w:rPr>
            </w:pPr>
          </w:p>
        </w:tc>
        <w:tc>
          <w:tcPr>
            <w:tcW w:w="2552" w:type="dxa"/>
          </w:tcPr>
          <w:p w:rsidR="009C4F26" w:rsidRPr="00B76307" w:rsidRDefault="009C4F26" w:rsidP="007550D9">
            <w:pPr>
              <w:pStyle w:val="Default"/>
              <w:rPr>
                <w:rFonts w:hAnsi="標楷體"/>
                <w:sz w:val="23"/>
                <w:szCs w:val="23"/>
              </w:rPr>
            </w:pPr>
            <w:r w:rsidRPr="00B76307">
              <w:rPr>
                <w:rFonts w:hAnsi="標楷體" w:hint="eastAsia"/>
                <w:sz w:val="23"/>
                <w:szCs w:val="23"/>
              </w:rPr>
              <w:t>大學術科考試委員會</w:t>
            </w:r>
          </w:p>
        </w:tc>
        <w:tc>
          <w:tcPr>
            <w:tcW w:w="6480" w:type="dxa"/>
          </w:tcPr>
          <w:p w:rsidR="009C4F26" w:rsidRPr="00B76307" w:rsidRDefault="009C4F26" w:rsidP="007550D9">
            <w:pPr>
              <w:pStyle w:val="Default"/>
              <w:rPr>
                <w:rFonts w:hAnsi="標楷體"/>
                <w:sz w:val="23"/>
                <w:szCs w:val="23"/>
              </w:rPr>
            </w:pPr>
            <w:r w:rsidRPr="00B76307">
              <w:rPr>
                <w:rFonts w:hAnsi="標楷體" w:hint="eastAsia"/>
                <w:sz w:val="23"/>
                <w:szCs w:val="23"/>
              </w:rPr>
              <w:t>術科考試簡章、報名；術科歷年統計資料；重要資訊公告</w:t>
            </w:r>
          </w:p>
        </w:tc>
      </w:tr>
      <w:tr w:rsidR="009C4F26" w:rsidRPr="00B76307" w:rsidTr="009C4F26">
        <w:tc>
          <w:tcPr>
            <w:tcW w:w="704" w:type="dxa"/>
            <w:vMerge w:val="restart"/>
            <w:vAlign w:val="center"/>
          </w:tcPr>
          <w:p w:rsidR="009C4F26" w:rsidRPr="00B76307" w:rsidRDefault="009C4F26" w:rsidP="007550D9">
            <w:pPr>
              <w:rPr>
                <w:rFonts w:ascii="標楷體" w:hAnsi="標楷體"/>
              </w:rPr>
            </w:pPr>
            <w:r w:rsidRPr="00B76307">
              <w:rPr>
                <w:rFonts w:ascii="標楷體" w:hAnsi="標楷體" w:hint="eastAsia"/>
              </w:rPr>
              <w:t>軍警校</w:t>
            </w:r>
          </w:p>
        </w:tc>
        <w:tc>
          <w:tcPr>
            <w:tcW w:w="2552" w:type="dxa"/>
          </w:tcPr>
          <w:p w:rsidR="009C4F26" w:rsidRPr="00B76307" w:rsidRDefault="009C4F26" w:rsidP="007550D9">
            <w:pPr>
              <w:pStyle w:val="Default"/>
              <w:rPr>
                <w:rFonts w:hAnsi="標楷體"/>
                <w:sz w:val="23"/>
                <w:szCs w:val="23"/>
              </w:rPr>
            </w:pPr>
            <w:r w:rsidRPr="00B76307">
              <w:rPr>
                <w:rFonts w:hAnsi="標楷體" w:hint="eastAsia"/>
                <w:sz w:val="23"/>
                <w:szCs w:val="23"/>
              </w:rPr>
              <w:t>國軍人才招募</w:t>
            </w:r>
          </w:p>
        </w:tc>
        <w:tc>
          <w:tcPr>
            <w:tcW w:w="6480" w:type="dxa"/>
          </w:tcPr>
          <w:p w:rsidR="009C4F26" w:rsidRPr="00B76307" w:rsidRDefault="009C4F26" w:rsidP="007550D9">
            <w:pPr>
              <w:pStyle w:val="Default"/>
              <w:rPr>
                <w:rFonts w:hAnsi="標楷體"/>
                <w:sz w:val="23"/>
                <w:szCs w:val="23"/>
              </w:rPr>
            </w:pPr>
            <w:r w:rsidRPr="00B76307">
              <w:rPr>
                <w:rFonts w:hAnsi="標楷體" w:hint="eastAsia"/>
                <w:sz w:val="23"/>
                <w:szCs w:val="23"/>
              </w:rPr>
              <w:t>招募中心簡介、軍校招生簡章及時程</w:t>
            </w:r>
          </w:p>
        </w:tc>
      </w:tr>
      <w:tr w:rsidR="009C4F26" w:rsidRPr="00B76307" w:rsidTr="009C4F26">
        <w:tc>
          <w:tcPr>
            <w:tcW w:w="704" w:type="dxa"/>
            <w:vMerge/>
            <w:vAlign w:val="center"/>
          </w:tcPr>
          <w:p w:rsidR="009C4F26" w:rsidRPr="00B76307" w:rsidRDefault="009C4F26" w:rsidP="007550D9">
            <w:pPr>
              <w:rPr>
                <w:rFonts w:ascii="標楷體" w:hAnsi="標楷體"/>
              </w:rPr>
            </w:pPr>
          </w:p>
        </w:tc>
        <w:tc>
          <w:tcPr>
            <w:tcW w:w="2552" w:type="dxa"/>
          </w:tcPr>
          <w:p w:rsidR="009C4F26" w:rsidRPr="00B76307" w:rsidRDefault="009C4F26" w:rsidP="007550D9">
            <w:pPr>
              <w:pStyle w:val="Default"/>
              <w:rPr>
                <w:rFonts w:hAnsi="標楷體"/>
                <w:sz w:val="23"/>
                <w:szCs w:val="23"/>
              </w:rPr>
            </w:pPr>
            <w:r w:rsidRPr="00B76307">
              <w:rPr>
                <w:rFonts w:hAnsi="標楷體" w:hint="eastAsia"/>
                <w:sz w:val="23"/>
                <w:szCs w:val="23"/>
              </w:rPr>
              <w:t>臺灣警察專科學校</w:t>
            </w:r>
          </w:p>
        </w:tc>
        <w:tc>
          <w:tcPr>
            <w:tcW w:w="6480" w:type="dxa"/>
          </w:tcPr>
          <w:p w:rsidR="009C4F26" w:rsidRPr="00B76307" w:rsidRDefault="009C4F26" w:rsidP="007550D9">
            <w:pPr>
              <w:pStyle w:val="Default"/>
              <w:rPr>
                <w:rFonts w:hAnsi="標楷體" w:cs="Calibri"/>
                <w:sz w:val="23"/>
                <w:szCs w:val="23"/>
              </w:rPr>
            </w:pPr>
            <w:r w:rsidRPr="00B76307">
              <w:rPr>
                <w:rFonts w:hAnsi="標楷體" w:hint="eastAsia"/>
                <w:sz w:val="23"/>
                <w:szCs w:val="23"/>
              </w:rPr>
              <w:t>警專招生資訊、警專歷屆試題</w:t>
            </w:r>
            <w:r w:rsidRPr="00B76307">
              <w:rPr>
                <w:rFonts w:hAnsi="標楷體" w:cs="Calibri"/>
                <w:sz w:val="23"/>
                <w:szCs w:val="23"/>
              </w:rPr>
              <w:t>……</w:t>
            </w:r>
          </w:p>
        </w:tc>
      </w:tr>
      <w:tr w:rsidR="009C4F26" w:rsidRPr="00B76307" w:rsidTr="009C4F26">
        <w:tc>
          <w:tcPr>
            <w:tcW w:w="704" w:type="dxa"/>
            <w:vMerge/>
            <w:vAlign w:val="center"/>
          </w:tcPr>
          <w:p w:rsidR="009C4F26" w:rsidRPr="00B76307" w:rsidRDefault="009C4F26" w:rsidP="007550D9">
            <w:pPr>
              <w:rPr>
                <w:rFonts w:ascii="標楷體" w:hAnsi="標楷體"/>
              </w:rPr>
            </w:pPr>
          </w:p>
        </w:tc>
        <w:tc>
          <w:tcPr>
            <w:tcW w:w="2552" w:type="dxa"/>
          </w:tcPr>
          <w:p w:rsidR="009C4F26" w:rsidRPr="00B76307" w:rsidRDefault="009C4F26" w:rsidP="007550D9">
            <w:pPr>
              <w:pStyle w:val="Default"/>
              <w:rPr>
                <w:rFonts w:hAnsi="標楷體"/>
                <w:sz w:val="23"/>
                <w:szCs w:val="23"/>
              </w:rPr>
            </w:pPr>
            <w:r w:rsidRPr="00B76307">
              <w:rPr>
                <w:rFonts w:hAnsi="標楷體" w:hint="eastAsia"/>
                <w:sz w:val="23"/>
                <w:szCs w:val="23"/>
              </w:rPr>
              <w:t>中央警察大學</w:t>
            </w:r>
          </w:p>
        </w:tc>
        <w:tc>
          <w:tcPr>
            <w:tcW w:w="6480" w:type="dxa"/>
          </w:tcPr>
          <w:p w:rsidR="009C4F26" w:rsidRPr="00B76307" w:rsidRDefault="009C4F26" w:rsidP="007550D9">
            <w:pPr>
              <w:pStyle w:val="Default"/>
              <w:rPr>
                <w:rFonts w:hAnsi="標楷體" w:cs="Calibri"/>
                <w:sz w:val="23"/>
                <w:szCs w:val="23"/>
              </w:rPr>
            </w:pPr>
            <w:r w:rsidRPr="00B76307">
              <w:rPr>
                <w:rFonts w:hAnsi="標楷體" w:hint="eastAsia"/>
                <w:sz w:val="23"/>
                <w:szCs w:val="23"/>
              </w:rPr>
              <w:t>警大招生資訊、警大課程及相關介紹</w:t>
            </w:r>
            <w:r w:rsidRPr="00B76307">
              <w:rPr>
                <w:rFonts w:hAnsi="標楷體" w:cs="Calibri"/>
                <w:sz w:val="23"/>
                <w:szCs w:val="23"/>
              </w:rPr>
              <w:t>……</w:t>
            </w:r>
          </w:p>
        </w:tc>
      </w:tr>
      <w:tr w:rsidR="009C4F26" w:rsidRPr="00B76307" w:rsidTr="009C4F26">
        <w:tc>
          <w:tcPr>
            <w:tcW w:w="704" w:type="dxa"/>
            <w:vMerge w:val="restart"/>
            <w:vAlign w:val="center"/>
          </w:tcPr>
          <w:p w:rsidR="009C4F26" w:rsidRPr="00B76307" w:rsidRDefault="009C4F26" w:rsidP="007550D9">
            <w:pPr>
              <w:rPr>
                <w:rFonts w:ascii="標楷體" w:hAnsi="標楷體"/>
              </w:rPr>
            </w:pPr>
            <w:r w:rsidRPr="00B76307">
              <w:rPr>
                <w:rFonts w:ascii="標楷體" w:hAnsi="標楷體" w:hint="eastAsia"/>
              </w:rPr>
              <w:t>職場就業</w:t>
            </w:r>
          </w:p>
        </w:tc>
        <w:tc>
          <w:tcPr>
            <w:tcW w:w="2552" w:type="dxa"/>
          </w:tcPr>
          <w:p w:rsidR="009C4F26" w:rsidRPr="00B76307" w:rsidRDefault="009C4F26" w:rsidP="007550D9">
            <w:pPr>
              <w:pStyle w:val="Default"/>
              <w:rPr>
                <w:rFonts w:hAnsi="標楷體"/>
                <w:sz w:val="23"/>
                <w:szCs w:val="23"/>
              </w:rPr>
            </w:pPr>
            <w:r w:rsidRPr="00B76307">
              <w:rPr>
                <w:rFonts w:hAnsi="標楷體"/>
                <w:sz w:val="23"/>
                <w:szCs w:val="23"/>
              </w:rPr>
              <w:t xml:space="preserve">104 </w:t>
            </w:r>
            <w:r w:rsidRPr="00B76307">
              <w:rPr>
                <w:rFonts w:hAnsi="標楷體" w:hint="eastAsia"/>
                <w:sz w:val="23"/>
                <w:szCs w:val="23"/>
              </w:rPr>
              <w:t>工作世界</w:t>
            </w:r>
          </w:p>
        </w:tc>
        <w:tc>
          <w:tcPr>
            <w:tcW w:w="6480" w:type="dxa"/>
          </w:tcPr>
          <w:p w:rsidR="009C4F26" w:rsidRPr="00B76307" w:rsidRDefault="009C4F26" w:rsidP="007550D9">
            <w:pPr>
              <w:pStyle w:val="Default"/>
              <w:rPr>
                <w:rFonts w:hAnsi="標楷體"/>
                <w:sz w:val="23"/>
                <w:szCs w:val="23"/>
              </w:rPr>
            </w:pPr>
            <w:r w:rsidRPr="00B76307">
              <w:rPr>
                <w:rFonts w:hAnsi="標楷體" w:hint="eastAsia"/>
                <w:sz w:val="23"/>
                <w:szCs w:val="23"/>
              </w:rPr>
              <w:t>以動畫引導進入行職業介紹</w:t>
            </w:r>
          </w:p>
        </w:tc>
      </w:tr>
      <w:tr w:rsidR="009C4F26" w:rsidRPr="00B76307" w:rsidTr="009C4F26">
        <w:tc>
          <w:tcPr>
            <w:tcW w:w="704" w:type="dxa"/>
            <w:vMerge/>
          </w:tcPr>
          <w:p w:rsidR="009C4F26" w:rsidRPr="00B76307" w:rsidRDefault="009C4F26" w:rsidP="007550D9">
            <w:pPr>
              <w:rPr>
                <w:rFonts w:ascii="標楷體" w:hAnsi="標楷體"/>
              </w:rPr>
            </w:pPr>
          </w:p>
        </w:tc>
        <w:tc>
          <w:tcPr>
            <w:tcW w:w="2552" w:type="dxa"/>
          </w:tcPr>
          <w:p w:rsidR="009C4F26" w:rsidRPr="00B76307" w:rsidRDefault="009C4F26" w:rsidP="007550D9">
            <w:pPr>
              <w:pStyle w:val="Default"/>
              <w:rPr>
                <w:rFonts w:hAnsi="標楷體"/>
                <w:sz w:val="23"/>
                <w:szCs w:val="23"/>
              </w:rPr>
            </w:pPr>
            <w:r w:rsidRPr="00B76307">
              <w:rPr>
                <w:rFonts w:hAnsi="標楷體" w:hint="eastAsia"/>
                <w:sz w:val="23"/>
                <w:szCs w:val="23"/>
              </w:rPr>
              <w:t>工作大未來</w:t>
            </w:r>
          </w:p>
        </w:tc>
        <w:tc>
          <w:tcPr>
            <w:tcW w:w="6480" w:type="dxa"/>
          </w:tcPr>
          <w:p w:rsidR="009C4F26" w:rsidRPr="00B76307" w:rsidRDefault="009C4F26" w:rsidP="007550D9">
            <w:pPr>
              <w:pStyle w:val="Default"/>
              <w:rPr>
                <w:rFonts w:hAnsi="標楷體"/>
                <w:sz w:val="23"/>
                <w:szCs w:val="23"/>
              </w:rPr>
            </w:pPr>
            <w:r w:rsidRPr="00B76307">
              <w:rPr>
                <w:rFonts w:hAnsi="標楷體" w:hint="eastAsia"/>
                <w:sz w:val="23"/>
                <w:szCs w:val="23"/>
              </w:rPr>
              <w:t>連結村上龍鉅作工作大未來的職業介紹</w:t>
            </w:r>
          </w:p>
        </w:tc>
      </w:tr>
      <w:tr w:rsidR="009C4F26" w:rsidRPr="00B76307" w:rsidTr="009C4F26">
        <w:tc>
          <w:tcPr>
            <w:tcW w:w="704" w:type="dxa"/>
            <w:vMerge/>
          </w:tcPr>
          <w:p w:rsidR="009C4F26" w:rsidRPr="00B76307" w:rsidRDefault="009C4F26" w:rsidP="007550D9">
            <w:pPr>
              <w:rPr>
                <w:rFonts w:ascii="標楷體" w:hAnsi="標楷體"/>
              </w:rPr>
            </w:pPr>
          </w:p>
        </w:tc>
        <w:tc>
          <w:tcPr>
            <w:tcW w:w="2552" w:type="dxa"/>
          </w:tcPr>
          <w:p w:rsidR="009C4F26" w:rsidRPr="00B76307" w:rsidRDefault="009C4F26" w:rsidP="007550D9">
            <w:pPr>
              <w:pStyle w:val="Default"/>
              <w:rPr>
                <w:rFonts w:hAnsi="標楷體"/>
                <w:sz w:val="23"/>
                <w:szCs w:val="23"/>
              </w:rPr>
            </w:pPr>
            <w:r w:rsidRPr="00B76307">
              <w:rPr>
                <w:rFonts w:hAnsi="標楷體" w:hint="eastAsia"/>
                <w:sz w:val="23"/>
                <w:szCs w:val="23"/>
              </w:rPr>
              <w:t>青年教育與就業</w:t>
            </w:r>
          </w:p>
        </w:tc>
        <w:tc>
          <w:tcPr>
            <w:tcW w:w="6480" w:type="dxa"/>
          </w:tcPr>
          <w:p w:rsidR="009C4F26" w:rsidRPr="00B76307" w:rsidRDefault="009C4F26" w:rsidP="007550D9">
            <w:pPr>
              <w:pStyle w:val="Default"/>
              <w:rPr>
                <w:rFonts w:hAnsi="標楷體"/>
                <w:sz w:val="23"/>
                <w:szCs w:val="23"/>
              </w:rPr>
            </w:pPr>
            <w:r w:rsidRPr="00B76307">
              <w:rPr>
                <w:rFonts w:hAnsi="標楷體" w:hint="eastAsia"/>
                <w:sz w:val="23"/>
                <w:szCs w:val="23"/>
              </w:rPr>
              <w:t>青年就業領航計畫、青年體驗學習計畫</w:t>
            </w:r>
          </w:p>
        </w:tc>
      </w:tr>
      <w:tr w:rsidR="009C4F26" w:rsidRPr="00B76307" w:rsidTr="009C4F26">
        <w:tc>
          <w:tcPr>
            <w:tcW w:w="704" w:type="dxa"/>
            <w:vMerge/>
          </w:tcPr>
          <w:p w:rsidR="009C4F26" w:rsidRPr="00B76307" w:rsidRDefault="009C4F26" w:rsidP="007550D9">
            <w:pPr>
              <w:rPr>
                <w:rFonts w:ascii="標楷體" w:hAnsi="標楷體"/>
              </w:rPr>
            </w:pPr>
          </w:p>
        </w:tc>
        <w:tc>
          <w:tcPr>
            <w:tcW w:w="2552" w:type="dxa"/>
          </w:tcPr>
          <w:p w:rsidR="009C4F26" w:rsidRPr="00B76307" w:rsidRDefault="009C4F26" w:rsidP="007550D9">
            <w:pPr>
              <w:pStyle w:val="Default"/>
              <w:rPr>
                <w:rFonts w:hAnsi="標楷體"/>
                <w:sz w:val="23"/>
                <w:szCs w:val="23"/>
              </w:rPr>
            </w:pPr>
            <w:r w:rsidRPr="00B76307">
              <w:rPr>
                <w:rFonts w:hAnsi="標楷體" w:hint="eastAsia"/>
                <w:sz w:val="23"/>
                <w:szCs w:val="23"/>
              </w:rPr>
              <w:t>大專校院就業職場體</w:t>
            </w:r>
          </w:p>
          <w:p w:rsidR="009C4F26" w:rsidRPr="00B76307" w:rsidRDefault="009C4F26" w:rsidP="007550D9">
            <w:pPr>
              <w:pStyle w:val="Default"/>
              <w:rPr>
                <w:rFonts w:hAnsi="標楷體"/>
                <w:sz w:val="23"/>
                <w:szCs w:val="23"/>
              </w:rPr>
            </w:pPr>
            <w:r w:rsidRPr="00B76307">
              <w:rPr>
                <w:rFonts w:hAnsi="標楷體" w:hint="eastAsia"/>
                <w:sz w:val="23"/>
                <w:szCs w:val="23"/>
              </w:rPr>
              <w:t>驗</w:t>
            </w:r>
          </w:p>
        </w:tc>
        <w:tc>
          <w:tcPr>
            <w:tcW w:w="6480" w:type="dxa"/>
          </w:tcPr>
          <w:p w:rsidR="009C4F26" w:rsidRPr="00B76307" w:rsidRDefault="009C4F26" w:rsidP="007550D9">
            <w:pPr>
              <w:pStyle w:val="Default"/>
              <w:rPr>
                <w:rFonts w:hAnsi="標楷體"/>
                <w:sz w:val="23"/>
                <w:szCs w:val="23"/>
              </w:rPr>
            </w:pPr>
            <w:r w:rsidRPr="00B76307">
              <w:rPr>
                <w:rFonts w:hAnsi="標楷體" w:hint="eastAsia"/>
                <w:sz w:val="23"/>
                <w:szCs w:val="23"/>
              </w:rPr>
              <w:t>職能與職業查詢、</w:t>
            </w:r>
            <w:r w:rsidRPr="00B76307">
              <w:rPr>
                <w:rFonts w:hAnsi="標楷體"/>
                <w:sz w:val="23"/>
                <w:szCs w:val="23"/>
              </w:rPr>
              <w:t xml:space="preserve">RICH </w:t>
            </w:r>
            <w:r w:rsidRPr="00B76307">
              <w:rPr>
                <w:rFonts w:hAnsi="標楷體" w:hint="eastAsia"/>
                <w:sz w:val="23"/>
                <w:szCs w:val="23"/>
              </w:rPr>
              <w:t>職場體驗</w:t>
            </w:r>
          </w:p>
        </w:tc>
      </w:tr>
    </w:tbl>
    <w:p w:rsidR="009C4F26" w:rsidRPr="00B76307" w:rsidRDefault="009C4F26" w:rsidP="007550D9">
      <w:pPr>
        <w:rPr>
          <w:rFonts w:ascii="標楷體" w:hAnsi="標楷體"/>
        </w:rPr>
      </w:pPr>
      <w:r w:rsidRPr="00B76307">
        <w:rPr>
          <w:rFonts w:ascii="標楷體" w:hAnsi="標楷體"/>
        </w:rPr>
        <w:br w:type="page"/>
      </w:r>
    </w:p>
    <w:p w:rsidR="005C3BC6" w:rsidRPr="00B76307" w:rsidRDefault="009C4F26" w:rsidP="007550D9">
      <w:pPr>
        <w:pStyle w:val="2"/>
        <w:numPr>
          <w:ilvl w:val="0"/>
          <w:numId w:val="22"/>
        </w:numPr>
        <w:rPr>
          <w:rFonts w:ascii="標楷體" w:hAnsi="標楷體"/>
        </w:rPr>
      </w:pPr>
      <w:bookmarkStart w:id="24" w:name="_Toc59213808"/>
      <w:r w:rsidRPr="00B76307">
        <w:rPr>
          <w:rFonts w:ascii="標楷體" w:hAnsi="標楷體" w:hint="eastAsia"/>
        </w:rPr>
        <w:lastRenderedPageBreak/>
        <w:t>升學進路</w:t>
      </w:r>
      <w:bookmarkEnd w:id="24"/>
    </w:p>
    <w:p w:rsidR="009C4F26" w:rsidRPr="00B76307" w:rsidRDefault="009C4F26" w:rsidP="007550D9">
      <w:pPr>
        <w:rPr>
          <w:rFonts w:ascii="標楷體" w:hAnsi="標楷體"/>
        </w:rPr>
      </w:pPr>
      <w:r w:rsidRPr="00B76307">
        <w:rPr>
          <w:rFonts w:ascii="標楷體" w:hAnsi="標楷體" w:hint="eastAsia"/>
          <w:noProof/>
        </w:rPr>
        <w:drawing>
          <wp:inline distT="0" distB="0" distL="0" distR="0" wp14:anchorId="18E95F16" wp14:editId="4BF18876">
            <wp:extent cx="6152430" cy="4428075"/>
            <wp:effectExtent l="0" t="0" r="1270" b="0"/>
            <wp:docPr id="36" name="圖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407" cy="4448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C4F26" w:rsidRPr="00B76307" w:rsidSect="009C4F26">
      <w:pgSz w:w="11906" w:h="16838" w:code="9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F464E" w:rsidRDefault="00FF464E" w:rsidP="009B4488">
      <w:r>
        <w:separator/>
      </w:r>
    </w:p>
  </w:endnote>
  <w:endnote w:type="continuationSeparator" w:id="0">
    <w:p w:rsidR="00FF464E" w:rsidRDefault="00FF464E" w:rsidP="009B44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dobe ﾁcｶﾂﾅ・Std B">
    <w:altName w:val="MS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???Regular">
    <w:altName w:val="Malgun Gothic Semilight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F464E" w:rsidRDefault="00FF464E" w:rsidP="009B4488">
      <w:r>
        <w:separator/>
      </w:r>
    </w:p>
  </w:footnote>
  <w:footnote w:type="continuationSeparator" w:id="0">
    <w:p w:rsidR="00FF464E" w:rsidRDefault="00FF464E" w:rsidP="009B448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402"/>
    <w:multiLevelType w:val="multilevel"/>
    <w:tmpl w:val="00000885"/>
    <w:lvl w:ilvl="0">
      <w:start w:val="1"/>
      <w:numFmt w:val="decimal"/>
      <w:lvlText w:val="%1."/>
      <w:lvlJc w:val="left"/>
      <w:pPr>
        <w:ind w:left="212" w:hanging="194"/>
      </w:pPr>
      <w:rPr>
        <w:rFonts w:ascii="SimSun" w:hAnsi="Times New Roman" w:cs="SimSun"/>
        <w:b w:val="0"/>
        <w:bCs w:val="0"/>
        <w:w w:val="100"/>
        <w:sz w:val="17"/>
        <w:szCs w:val="17"/>
      </w:rPr>
    </w:lvl>
    <w:lvl w:ilvl="1">
      <w:numFmt w:val="bullet"/>
      <w:lvlText w:val="•"/>
      <w:lvlJc w:val="left"/>
      <w:pPr>
        <w:ind w:left="602" w:hanging="194"/>
      </w:pPr>
    </w:lvl>
    <w:lvl w:ilvl="2">
      <w:numFmt w:val="bullet"/>
      <w:lvlText w:val="•"/>
      <w:lvlJc w:val="left"/>
      <w:pPr>
        <w:ind w:left="985" w:hanging="194"/>
      </w:pPr>
    </w:lvl>
    <w:lvl w:ilvl="3">
      <w:numFmt w:val="bullet"/>
      <w:lvlText w:val="•"/>
      <w:lvlJc w:val="left"/>
      <w:pPr>
        <w:ind w:left="1368" w:hanging="194"/>
      </w:pPr>
    </w:lvl>
    <w:lvl w:ilvl="4">
      <w:numFmt w:val="bullet"/>
      <w:lvlText w:val="•"/>
      <w:lvlJc w:val="left"/>
      <w:pPr>
        <w:ind w:left="1751" w:hanging="194"/>
      </w:pPr>
    </w:lvl>
    <w:lvl w:ilvl="5">
      <w:numFmt w:val="bullet"/>
      <w:lvlText w:val="•"/>
      <w:lvlJc w:val="left"/>
      <w:pPr>
        <w:ind w:left="2134" w:hanging="194"/>
      </w:pPr>
    </w:lvl>
    <w:lvl w:ilvl="6">
      <w:numFmt w:val="bullet"/>
      <w:lvlText w:val="•"/>
      <w:lvlJc w:val="left"/>
      <w:pPr>
        <w:ind w:left="2516" w:hanging="194"/>
      </w:pPr>
    </w:lvl>
    <w:lvl w:ilvl="7">
      <w:numFmt w:val="bullet"/>
      <w:lvlText w:val="•"/>
      <w:lvlJc w:val="left"/>
      <w:pPr>
        <w:ind w:left="2899" w:hanging="194"/>
      </w:pPr>
    </w:lvl>
    <w:lvl w:ilvl="8">
      <w:numFmt w:val="bullet"/>
      <w:lvlText w:val="•"/>
      <w:lvlJc w:val="left"/>
      <w:pPr>
        <w:ind w:left="3282" w:hanging="194"/>
      </w:pPr>
    </w:lvl>
  </w:abstractNum>
  <w:abstractNum w:abstractNumId="1" w15:restartNumberingAfterBreak="0">
    <w:nsid w:val="00000403"/>
    <w:multiLevelType w:val="multilevel"/>
    <w:tmpl w:val="00000886"/>
    <w:lvl w:ilvl="0">
      <w:start w:val="1"/>
      <w:numFmt w:val="decimal"/>
      <w:lvlText w:val="%1."/>
      <w:lvlJc w:val="left"/>
      <w:pPr>
        <w:ind w:left="212" w:hanging="194"/>
      </w:pPr>
      <w:rPr>
        <w:rFonts w:ascii="SimSun" w:hAnsi="Times New Roman" w:cs="SimSun"/>
        <w:b w:val="0"/>
        <w:bCs w:val="0"/>
        <w:w w:val="100"/>
        <w:sz w:val="17"/>
        <w:szCs w:val="17"/>
      </w:rPr>
    </w:lvl>
    <w:lvl w:ilvl="1">
      <w:numFmt w:val="bullet"/>
      <w:lvlText w:val="•"/>
      <w:lvlJc w:val="left"/>
      <w:pPr>
        <w:ind w:left="602" w:hanging="194"/>
      </w:pPr>
    </w:lvl>
    <w:lvl w:ilvl="2">
      <w:numFmt w:val="bullet"/>
      <w:lvlText w:val="•"/>
      <w:lvlJc w:val="left"/>
      <w:pPr>
        <w:ind w:left="985" w:hanging="194"/>
      </w:pPr>
    </w:lvl>
    <w:lvl w:ilvl="3">
      <w:numFmt w:val="bullet"/>
      <w:lvlText w:val="•"/>
      <w:lvlJc w:val="left"/>
      <w:pPr>
        <w:ind w:left="1368" w:hanging="194"/>
      </w:pPr>
    </w:lvl>
    <w:lvl w:ilvl="4">
      <w:numFmt w:val="bullet"/>
      <w:lvlText w:val="•"/>
      <w:lvlJc w:val="left"/>
      <w:pPr>
        <w:ind w:left="1751" w:hanging="194"/>
      </w:pPr>
    </w:lvl>
    <w:lvl w:ilvl="5">
      <w:numFmt w:val="bullet"/>
      <w:lvlText w:val="•"/>
      <w:lvlJc w:val="left"/>
      <w:pPr>
        <w:ind w:left="2134" w:hanging="194"/>
      </w:pPr>
    </w:lvl>
    <w:lvl w:ilvl="6">
      <w:numFmt w:val="bullet"/>
      <w:lvlText w:val="•"/>
      <w:lvlJc w:val="left"/>
      <w:pPr>
        <w:ind w:left="2516" w:hanging="194"/>
      </w:pPr>
    </w:lvl>
    <w:lvl w:ilvl="7">
      <w:numFmt w:val="bullet"/>
      <w:lvlText w:val="•"/>
      <w:lvlJc w:val="left"/>
      <w:pPr>
        <w:ind w:left="2899" w:hanging="194"/>
      </w:pPr>
    </w:lvl>
    <w:lvl w:ilvl="8">
      <w:numFmt w:val="bullet"/>
      <w:lvlText w:val="•"/>
      <w:lvlJc w:val="left"/>
      <w:pPr>
        <w:ind w:left="3282" w:hanging="194"/>
      </w:pPr>
    </w:lvl>
  </w:abstractNum>
  <w:abstractNum w:abstractNumId="2" w15:restartNumberingAfterBreak="0">
    <w:nsid w:val="00000404"/>
    <w:multiLevelType w:val="multilevel"/>
    <w:tmpl w:val="00000887"/>
    <w:lvl w:ilvl="0">
      <w:start w:val="1"/>
      <w:numFmt w:val="decimal"/>
      <w:lvlText w:val="%1."/>
      <w:lvlJc w:val="left"/>
      <w:pPr>
        <w:ind w:left="212" w:hanging="194"/>
      </w:pPr>
      <w:rPr>
        <w:rFonts w:ascii="SimSun" w:hAnsi="Times New Roman" w:cs="SimSun"/>
        <w:b w:val="0"/>
        <w:bCs w:val="0"/>
        <w:w w:val="100"/>
        <w:sz w:val="17"/>
        <w:szCs w:val="17"/>
      </w:rPr>
    </w:lvl>
    <w:lvl w:ilvl="1">
      <w:numFmt w:val="bullet"/>
      <w:lvlText w:val="•"/>
      <w:lvlJc w:val="left"/>
      <w:pPr>
        <w:ind w:left="602" w:hanging="194"/>
      </w:pPr>
    </w:lvl>
    <w:lvl w:ilvl="2">
      <w:numFmt w:val="bullet"/>
      <w:lvlText w:val="•"/>
      <w:lvlJc w:val="left"/>
      <w:pPr>
        <w:ind w:left="985" w:hanging="194"/>
      </w:pPr>
    </w:lvl>
    <w:lvl w:ilvl="3">
      <w:numFmt w:val="bullet"/>
      <w:lvlText w:val="•"/>
      <w:lvlJc w:val="left"/>
      <w:pPr>
        <w:ind w:left="1368" w:hanging="194"/>
      </w:pPr>
    </w:lvl>
    <w:lvl w:ilvl="4">
      <w:numFmt w:val="bullet"/>
      <w:lvlText w:val="•"/>
      <w:lvlJc w:val="left"/>
      <w:pPr>
        <w:ind w:left="1751" w:hanging="194"/>
      </w:pPr>
    </w:lvl>
    <w:lvl w:ilvl="5">
      <w:numFmt w:val="bullet"/>
      <w:lvlText w:val="•"/>
      <w:lvlJc w:val="left"/>
      <w:pPr>
        <w:ind w:left="2134" w:hanging="194"/>
      </w:pPr>
    </w:lvl>
    <w:lvl w:ilvl="6">
      <w:numFmt w:val="bullet"/>
      <w:lvlText w:val="•"/>
      <w:lvlJc w:val="left"/>
      <w:pPr>
        <w:ind w:left="2516" w:hanging="194"/>
      </w:pPr>
    </w:lvl>
    <w:lvl w:ilvl="7">
      <w:numFmt w:val="bullet"/>
      <w:lvlText w:val="•"/>
      <w:lvlJc w:val="left"/>
      <w:pPr>
        <w:ind w:left="2899" w:hanging="194"/>
      </w:pPr>
    </w:lvl>
    <w:lvl w:ilvl="8">
      <w:numFmt w:val="bullet"/>
      <w:lvlText w:val="•"/>
      <w:lvlJc w:val="left"/>
      <w:pPr>
        <w:ind w:left="3282" w:hanging="194"/>
      </w:pPr>
    </w:lvl>
  </w:abstractNum>
  <w:abstractNum w:abstractNumId="3" w15:restartNumberingAfterBreak="0">
    <w:nsid w:val="00000405"/>
    <w:multiLevelType w:val="multilevel"/>
    <w:tmpl w:val="00000888"/>
    <w:lvl w:ilvl="0">
      <w:start w:val="1"/>
      <w:numFmt w:val="decimal"/>
      <w:lvlText w:val="%1."/>
      <w:lvlJc w:val="left"/>
      <w:pPr>
        <w:ind w:left="212" w:hanging="194"/>
      </w:pPr>
      <w:rPr>
        <w:rFonts w:ascii="SimSun" w:hAnsi="Times New Roman" w:cs="SimSun"/>
        <w:b w:val="0"/>
        <w:bCs w:val="0"/>
        <w:w w:val="100"/>
        <w:sz w:val="17"/>
        <w:szCs w:val="17"/>
      </w:rPr>
    </w:lvl>
    <w:lvl w:ilvl="1">
      <w:numFmt w:val="bullet"/>
      <w:lvlText w:val="•"/>
      <w:lvlJc w:val="left"/>
      <w:pPr>
        <w:ind w:left="602" w:hanging="194"/>
      </w:pPr>
    </w:lvl>
    <w:lvl w:ilvl="2">
      <w:numFmt w:val="bullet"/>
      <w:lvlText w:val="•"/>
      <w:lvlJc w:val="left"/>
      <w:pPr>
        <w:ind w:left="985" w:hanging="194"/>
      </w:pPr>
    </w:lvl>
    <w:lvl w:ilvl="3">
      <w:numFmt w:val="bullet"/>
      <w:lvlText w:val="•"/>
      <w:lvlJc w:val="left"/>
      <w:pPr>
        <w:ind w:left="1368" w:hanging="194"/>
      </w:pPr>
    </w:lvl>
    <w:lvl w:ilvl="4">
      <w:numFmt w:val="bullet"/>
      <w:lvlText w:val="•"/>
      <w:lvlJc w:val="left"/>
      <w:pPr>
        <w:ind w:left="1751" w:hanging="194"/>
      </w:pPr>
    </w:lvl>
    <w:lvl w:ilvl="5">
      <w:numFmt w:val="bullet"/>
      <w:lvlText w:val="•"/>
      <w:lvlJc w:val="left"/>
      <w:pPr>
        <w:ind w:left="2134" w:hanging="194"/>
      </w:pPr>
    </w:lvl>
    <w:lvl w:ilvl="6">
      <w:numFmt w:val="bullet"/>
      <w:lvlText w:val="•"/>
      <w:lvlJc w:val="left"/>
      <w:pPr>
        <w:ind w:left="2516" w:hanging="194"/>
      </w:pPr>
    </w:lvl>
    <w:lvl w:ilvl="7">
      <w:numFmt w:val="bullet"/>
      <w:lvlText w:val="•"/>
      <w:lvlJc w:val="left"/>
      <w:pPr>
        <w:ind w:left="2899" w:hanging="194"/>
      </w:pPr>
    </w:lvl>
    <w:lvl w:ilvl="8">
      <w:numFmt w:val="bullet"/>
      <w:lvlText w:val="•"/>
      <w:lvlJc w:val="left"/>
      <w:pPr>
        <w:ind w:left="3282" w:hanging="194"/>
      </w:pPr>
    </w:lvl>
  </w:abstractNum>
  <w:abstractNum w:abstractNumId="4" w15:restartNumberingAfterBreak="0">
    <w:nsid w:val="00000406"/>
    <w:multiLevelType w:val="multilevel"/>
    <w:tmpl w:val="00000889"/>
    <w:lvl w:ilvl="0">
      <w:start w:val="1"/>
      <w:numFmt w:val="decimal"/>
      <w:lvlText w:val="%1."/>
      <w:lvlJc w:val="left"/>
      <w:pPr>
        <w:ind w:left="212" w:hanging="194"/>
      </w:pPr>
      <w:rPr>
        <w:rFonts w:ascii="SimSun" w:hAnsi="Times New Roman" w:cs="SimSun"/>
        <w:b w:val="0"/>
        <w:bCs w:val="0"/>
        <w:w w:val="100"/>
        <w:sz w:val="17"/>
        <w:szCs w:val="17"/>
      </w:rPr>
    </w:lvl>
    <w:lvl w:ilvl="1">
      <w:numFmt w:val="bullet"/>
      <w:lvlText w:val="•"/>
      <w:lvlJc w:val="left"/>
      <w:pPr>
        <w:ind w:left="602" w:hanging="194"/>
      </w:pPr>
    </w:lvl>
    <w:lvl w:ilvl="2">
      <w:numFmt w:val="bullet"/>
      <w:lvlText w:val="•"/>
      <w:lvlJc w:val="left"/>
      <w:pPr>
        <w:ind w:left="985" w:hanging="194"/>
      </w:pPr>
    </w:lvl>
    <w:lvl w:ilvl="3">
      <w:numFmt w:val="bullet"/>
      <w:lvlText w:val="•"/>
      <w:lvlJc w:val="left"/>
      <w:pPr>
        <w:ind w:left="1368" w:hanging="194"/>
      </w:pPr>
    </w:lvl>
    <w:lvl w:ilvl="4">
      <w:numFmt w:val="bullet"/>
      <w:lvlText w:val="•"/>
      <w:lvlJc w:val="left"/>
      <w:pPr>
        <w:ind w:left="1751" w:hanging="194"/>
      </w:pPr>
    </w:lvl>
    <w:lvl w:ilvl="5">
      <w:numFmt w:val="bullet"/>
      <w:lvlText w:val="•"/>
      <w:lvlJc w:val="left"/>
      <w:pPr>
        <w:ind w:left="2134" w:hanging="194"/>
      </w:pPr>
    </w:lvl>
    <w:lvl w:ilvl="6">
      <w:numFmt w:val="bullet"/>
      <w:lvlText w:val="•"/>
      <w:lvlJc w:val="left"/>
      <w:pPr>
        <w:ind w:left="2516" w:hanging="194"/>
      </w:pPr>
    </w:lvl>
    <w:lvl w:ilvl="7">
      <w:numFmt w:val="bullet"/>
      <w:lvlText w:val="•"/>
      <w:lvlJc w:val="left"/>
      <w:pPr>
        <w:ind w:left="2899" w:hanging="194"/>
      </w:pPr>
    </w:lvl>
    <w:lvl w:ilvl="8">
      <w:numFmt w:val="bullet"/>
      <w:lvlText w:val="•"/>
      <w:lvlJc w:val="left"/>
      <w:pPr>
        <w:ind w:left="3282" w:hanging="194"/>
      </w:pPr>
    </w:lvl>
  </w:abstractNum>
  <w:abstractNum w:abstractNumId="5" w15:restartNumberingAfterBreak="0">
    <w:nsid w:val="00000407"/>
    <w:multiLevelType w:val="multilevel"/>
    <w:tmpl w:val="0000088A"/>
    <w:lvl w:ilvl="0">
      <w:start w:val="1"/>
      <w:numFmt w:val="decimal"/>
      <w:lvlText w:val="%1."/>
      <w:lvlJc w:val="left"/>
      <w:pPr>
        <w:ind w:left="212" w:hanging="194"/>
      </w:pPr>
      <w:rPr>
        <w:rFonts w:ascii="SimSun" w:hAnsi="Times New Roman" w:cs="SimSun"/>
        <w:b w:val="0"/>
        <w:bCs w:val="0"/>
        <w:w w:val="100"/>
        <w:sz w:val="17"/>
        <w:szCs w:val="17"/>
      </w:rPr>
    </w:lvl>
    <w:lvl w:ilvl="1">
      <w:numFmt w:val="bullet"/>
      <w:lvlText w:val="•"/>
      <w:lvlJc w:val="left"/>
      <w:pPr>
        <w:ind w:left="602" w:hanging="194"/>
      </w:pPr>
    </w:lvl>
    <w:lvl w:ilvl="2">
      <w:numFmt w:val="bullet"/>
      <w:lvlText w:val="•"/>
      <w:lvlJc w:val="left"/>
      <w:pPr>
        <w:ind w:left="985" w:hanging="194"/>
      </w:pPr>
    </w:lvl>
    <w:lvl w:ilvl="3">
      <w:numFmt w:val="bullet"/>
      <w:lvlText w:val="•"/>
      <w:lvlJc w:val="left"/>
      <w:pPr>
        <w:ind w:left="1368" w:hanging="194"/>
      </w:pPr>
    </w:lvl>
    <w:lvl w:ilvl="4">
      <w:numFmt w:val="bullet"/>
      <w:lvlText w:val="•"/>
      <w:lvlJc w:val="left"/>
      <w:pPr>
        <w:ind w:left="1751" w:hanging="194"/>
      </w:pPr>
    </w:lvl>
    <w:lvl w:ilvl="5">
      <w:numFmt w:val="bullet"/>
      <w:lvlText w:val="•"/>
      <w:lvlJc w:val="left"/>
      <w:pPr>
        <w:ind w:left="2134" w:hanging="194"/>
      </w:pPr>
    </w:lvl>
    <w:lvl w:ilvl="6">
      <w:numFmt w:val="bullet"/>
      <w:lvlText w:val="•"/>
      <w:lvlJc w:val="left"/>
      <w:pPr>
        <w:ind w:left="2516" w:hanging="194"/>
      </w:pPr>
    </w:lvl>
    <w:lvl w:ilvl="7">
      <w:numFmt w:val="bullet"/>
      <w:lvlText w:val="•"/>
      <w:lvlJc w:val="left"/>
      <w:pPr>
        <w:ind w:left="2899" w:hanging="194"/>
      </w:pPr>
    </w:lvl>
    <w:lvl w:ilvl="8">
      <w:numFmt w:val="bullet"/>
      <w:lvlText w:val="•"/>
      <w:lvlJc w:val="left"/>
      <w:pPr>
        <w:ind w:left="3282" w:hanging="194"/>
      </w:pPr>
    </w:lvl>
  </w:abstractNum>
  <w:abstractNum w:abstractNumId="6" w15:restartNumberingAfterBreak="0">
    <w:nsid w:val="00000408"/>
    <w:multiLevelType w:val="multilevel"/>
    <w:tmpl w:val="0000088B"/>
    <w:lvl w:ilvl="0">
      <w:start w:val="1"/>
      <w:numFmt w:val="decimal"/>
      <w:lvlText w:val="%1."/>
      <w:lvlJc w:val="left"/>
      <w:pPr>
        <w:ind w:left="212" w:hanging="194"/>
      </w:pPr>
      <w:rPr>
        <w:rFonts w:ascii="SimSun" w:hAnsi="Times New Roman" w:cs="SimSun"/>
        <w:b w:val="0"/>
        <w:bCs w:val="0"/>
        <w:w w:val="100"/>
        <w:sz w:val="17"/>
        <w:szCs w:val="17"/>
      </w:rPr>
    </w:lvl>
    <w:lvl w:ilvl="1">
      <w:numFmt w:val="bullet"/>
      <w:lvlText w:val="•"/>
      <w:lvlJc w:val="left"/>
      <w:pPr>
        <w:ind w:left="602" w:hanging="194"/>
      </w:pPr>
    </w:lvl>
    <w:lvl w:ilvl="2">
      <w:numFmt w:val="bullet"/>
      <w:lvlText w:val="•"/>
      <w:lvlJc w:val="left"/>
      <w:pPr>
        <w:ind w:left="985" w:hanging="194"/>
      </w:pPr>
    </w:lvl>
    <w:lvl w:ilvl="3">
      <w:numFmt w:val="bullet"/>
      <w:lvlText w:val="•"/>
      <w:lvlJc w:val="left"/>
      <w:pPr>
        <w:ind w:left="1368" w:hanging="194"/>
      </w:pPr>
    </w:lvl>
    <w:lvl w:ilvl="4">
      <w:numFmt w:val="bullet"/>
      <w:lvlText w:val="•"/>
      <w:lvlJc w:val="left"/>
      <w:pPr>
        <w:ind w:left="1751" w:hanging="194"/>
      </w:pPr>
    </w:lvl>
    <w:lvl w:ilvl="5">
      <w:numFmt w:val="bullet"/>
      <w:lvlText w:val="•"/>
      <w:lvlJc w:val="left"/>
      <w:pPr>
        <w:ind w:left="2134" w:hanging="194"/>
      </w:pPr>
    </w:lvl>
    <w:lvl w:ilvl="6">
      <w:numFmt w:val="bullet"/>
      <w:lvlText w:val="•"/>
      <w:lvlJc w:val="left"/>
      <w:pPr>
        <w:ind w:left="2516" w:hanging="194"/>
      </w:pPr>
    </w:lvl>
    <w:lvl w:ilvl="7">
      <w:numFmt w:val="bullet"/>
      <w:lvlText w:val="•"/>
      <w:lvlJc w:val="left"/>
      <w:pPr>
        <w:ind w:left="2899" w:hanging="194"/>
      </w:pPr>
    </w:lvl>
    <w:lvl w:ilvl="8">
      <w:numFmt w:val="bullet"/>
      <w:lvlText w:val="•"/>
      <w:lvlJc w:val="left"/>
      <w:pPr>
        <w:ind w:left="3282" w:hanging="194"/>
      </w:pPr>
    </w:lvl>
  </w:abstractNum>
  <w:abstractNum w:abstractNumId="7" w15:restartNumberingAfterBreak="0">
    <w:nsid w:val="00000409"/>
    <w:multiLevelType w:val="multilevel"/>
    <w:tmpl w:val="0000088C"/>
    <w:lvl w:ilvl="0">
      <w:start w:val="1"/>
      <w:numFmt w:val="decimal"/>
      <w:lvlText w:val="%1."/>
      <w:lvlJc w:val="left"/>
      <w:pPr>
        <w:ind w:left="212" w:hanging="194"/>
      </w:pPr>
      <w:rPr>
        <w:rFonts w:ascii="SimSun" w:hAnsi="Times New Roman" w:cs="SimSun"/>
        <w:b w:val="0"/>
        <w:bCs w:val="0"/>
        <w:w w:val="100"/>
        <w:sz w:val="17"/>
        <w:szCs w:val="17"/>
      </w:rPr>
    </w:lvl>
    <w:lvl w:ilvl="1">
      <w:numFmt w:val="bullet"/>
      <w:lvlText w:val="•"/>
      <w:lvlJc w:val="left"/>
      <w:pPr>
        <w:ind w:left="602" w:hanging="194"/>
      </w:pPr>
    </w:lvl>
    <w:lvl w:ilvl="2">
      <w:numFmt w:val="bullet"/>
      <w:lvlText w:val="•"/>
      <w:lvlJc w:val="left"/>
      <w:pPr>
        <w:ind w:left="985" w:hanging="194"/>
      </w:pPr>
    </w:lvl>
    <w:lvl w:ilvl="3">
      <w:numFmt w:val="bullet"/>
      <w:lvlText w:val="•"/>
      <w:lvlJc w:val="left"/>
      <w:pPr>
        <w:ind w:left="1368" w:hanging="194"/>
      </w:pPr>
    </w:lvl>
    <w:lvl w:ilvl="4">
      <w:numFmt w:val="bullet"/>
      <w:lvlText w:val="•"/>
      <w:lvlJc w:val="left"/>
      <w:pPr>
        <w:ind w:left="1751" w:hanging="194"/>
      </w:pPr>
    </w:lvl>
    <w:lvl w:ilvl="5">
      <w:numFmt w:val="bullet"/>
      <w:lvlText w:val="•"/>
      <w:lvlJc w:val="left"/>
      <w:pPr>
        <w:ind w:left="2134" w:hanging="194"/>
      </w:pPr>
    </w:lvl>
    <w:lvl w:ilvl="6">
      <w:numFmt w:val="bullet"/>
      <w:lvlText w:val="•"/>
      <w:lvlJc w:val="left"/>
      <w:pPr>
        <w:ind w:left="2516" w:hanging="194"/>
      </w:pPr>
    </w:lvl>
    <w:lvl w:ilvl="7">
      <w:numFmt w:val="bullet"/>
      <w:lvlText w:val="•"/>
      <w:lvlJc w:val="left"/>
      <w:pPr>
        <w:ind w:left="2899" w:hanging="194"/>
      </w:pPr>
    </w:lvl>
    <w:lvl w:ilvl="8">
      <w:numFmt w:val="bullet"/>
      <w:lvlText w:val="•"/>
      <w:lvlJc w:val="left"/>
      <w:pPr>
        <w:ind w:left="3282" w:hanging="194"/>
      </w:pPr>
    </w:lvl>
  </w:abstractNum>
  <w:abstractNum w:abstractNumId="8" w15:restartNumberingAfterBreak="0">
    <w:nsid w:val="0000040A"/>
    <w:multiLevelType w:val="multilevel"/>
    <w:tmpl w:val="0000088D"/>
    <w:lvl w:ilvl="0">
      <w:start w:val="1"/>
      <w:numFmt w:val="decimal"/>
      <w:lvlText w:val="%1."/>
      <w:lvlJc w:val="left"/>
      <w:pPr>
        <w:ind w:left="212" w:hanging="194"/>
      </w:pPr>
      <w:rPr>
        <w:rFonts w:ascii="SimSun" w:hAnsi="Times New Roman" w:cs="SimSun"/>
        <w:b w:val="0"/>
        <w:bCs w:val="0"/>
        <w:w w:val="100"/>
        <w:sz w:val="17"/>
        <w:szCs w:val="17"/>
      </w:rPr>
    </w:lvl>
    <w:lvl w:ilvl="1">
      <w:numFmt w:val="bullet"/>
      <w:lvlText w:val="•"/>
      <w:lvlJc w:val="left"/>
      <w:pPr>
        <w:ind w:left="994" w:hanging="194"/>
      </w:pPr>
    </w:lvl>
    <w:lvl w:ilvl="2">
      <w:numFmt w:val="bullet"/>
      <w:lvlText w:val="•"/>
      <w:lvlJc w:val="left"/>
      <w:pPr>
        <w:ind w:left="1768" w:hanging="194"/>
      </w:pPr>
    </w:lvl>
    <w:lvl w:ilvl="3">
      <w:numFmt w:val="bullet"/>
      <w:lvlText w:val="•"/>
      <w:lvlJc w:val="left"/>
      <w:pPr>
        <w:ind w:left="2542" w:hanging="194"/>
      </w:pPr>
    </w:lvl>
    <w:lvl w:ilvl="4">
      <w:numFmt w:val="bullet"/>
      <w:lvlText w:val="•"/>
      <w:lvlJc w:val="left"/>
      <w:pPr>
        <w:ind w:left="3316" w:hanging="194"/>
      </w:pPr>
    </w:lvl>
    <w:lvl w:ilvl="5">
      <w:numFmt w:val="bullet"/>
      <w:lvlText w:val="•"/>
      <w:lvlJc w:val="left"/>
      <w:pPr>
        <w:ind w:left="4090" w:hanging="194"/>
      </w:pPr>
    </w:lvl>
    <w:lvl w:ilvl="6">
      <w:numFmt w:val="bullet"/>
      <w:lvlText w:val="•"/>
      <w:lvlJc w:val="left"/>
      <w:pPr>
        <w:ind w:left="4864" w:hanging="194"/>
      </w:pPr>
    </w:lvl>
    <w:lvl w:ilvl="7">
      <w:numFmt w:val="bullet"/>
      <w:lvlText w:val="•"/>
      <w:lvlJc w:val="left"/>
      <w:pPr>
        <w:ind w:left="5638" w:hanging="194"/>
      </w:pPr>
    </w:lvl>
    <w:lvl w:ilvl="8">
      <w:numFmt w:val="bullet"/>
      <w:lvlText w:val="•"/>
      <w:lvlJc w:val="left"/>
      <w:pPr>
        <w:ind w:left="6412" w:hanging="194"/>
      </w:pPr>
    </w:lvl>
  </w:abstractNum>
  <w:abstractNum w:abstractNumId="9" w15:restartNumberingAfterBreak="0">
    <w:nsid w:val="0000040B"/>
    <w:multiLevelType w:val="multilevel"/>
    <w:tmpl w:val="0000088E"/>
    <w:lvl w:ilvl="0">
      <w:start w:val="1"/>
      <w:numFmt w:val="decimal"/>
      <w:lvlText w:val="%1."/>
      <w:lvlJc w:val="left"/>
      <w:pPr>
        <w:ind w:left="212" w:hanging="194"/>
      </w:pPr>
      <w:rPr>
        <w:rFonts w:ascii="SimSun" w:hAnsi="Times New Roman" w:cs="SimSun"/>
        <w:b w:val="0"/>
        <w:bCs w:val="0"/>
        <w:w w:val="100"/>
        <w:sz w:val="17"/>
        <w:szCs w:val="17"/>
      </w:rPr>
    </w:lvl>
    <w:lvl w:ilvl="1">
      <w:numFmt w:val="bullet"/>
      <w:lvlText w:val="•"/>
      <w:lvlJc w:val="left"/>
      <w:pPr>
        <w:ind w:left="994" w:hanging="194"/>
      </w:pPr>
    </w:lvl>
    <w:lvl w:ilvl="2">
      <w:numFmt w:val="bullet"/>
      <w:lvlText w:val="•"/>
      <w:lvlJc w:val="left"/>
      <w:pPr>
        <w:ind w:left="1768" w:hanging="194"/>
      </w:pPr>
    </w:lvl>
    <w:lvl w:ilvl="3">
      <w:numFmt w:val="bullet"/>
      <w:lvlText w:val="•"/>
      <w:lvlJc w:val="left"/>
      <w:pPr>
        <w:ind w:left="2542" w:hanging="194"/>
      </w:pPr>
    </w:lvl>
    <w:lvl w:ilvl="4">
      <w:numFmt w:val="bullet"/>
      <w:lvlText w:val="•"/>
      <w:lvlJc w:val="left"/>
      <w:pPr>
        <w:ind w:left="3316" w:hanging="194"/>
      </w:pPr>
    </w:lvl>
    <w:lvl w:ilvl="5">
      <w:numFmt w:val="bullet"/>
      <w:lvlText w:val="•"/>
      <w:lvlJc w:val="left"/>
      <w:pPr>
        <w:ind w:left="4090" w:hanging="194"/>
      </w:pPr>
    </w:lvl>
    <w:lvl w:ilvl="6">
      <w:numFmt w:val="bullet"/>
      <w:lvlText w:val="•"/>
      <w:lvlJc w:val="left"/>
      <w:pPr>
        <w:ind w:left="4864" w:hanging="194"/>
      </w:pPr>
    </w:lvl>
    <w:lvl w:ilvl="7">
      <w:numFmt w:val="bullet"/>
      <w:lvlText w:val="•"/>
      <w:lvlJc w:val="left"/>
      <w:pPr>
        <w:ind w:left="5638" w:hanging="194"/>
      </w:pPr>
    </w:lvl>
    <w:lvl w:ilvl="8">
      <w:numFmt w:val="bullet"/>
      <w:lvlText w:val="•"/>
      <w:lvlJc w:val="left"/>
      <w:pPr>
        <w:ind w:left="6412" w:hanging="194"/>
      </w:pPr>
    </w:lvl>
  </w:abstractNum>
  <w:abstractNum w:abstractNumId="10" w15:restartNumberingAfterBreak="0">
    <w:nsid w:val="0000040C"/>
    <w:multiLevelType w:val="multilevel"/>
    <w:tmpl w:val="0000088F"/>
    <w:lvl w:ilvl="0">
      <w:start w:val="1"/>
      <w:numFmt w:val="decimal"/>
      <w:lvlText w:val="%1."/>
      <w:lvlJc w:val="left"/>
      <w:pPr>
        <w:ind w:left="212" w:hanging="194"/>
      </w:pPr>
      <w:rPr>
        <w:rFonts w:ascii="SimSun" w:hAnsi="Times New Roman" w:cs="SimSun"/>
        <w:b w:val="0"/>
        <w:bCs w:val="0"/>
        <w:w w:val="100"/>
        <w:sz w:val="17"/>
        <w:szCs w:val="17"/>
      </w:rPr>
    </w:lvl>
    <w:lvl w:ilvl="1">
      <w:numFmt w:val="bullet"/>
      <w:lvlText w:val="•"/>
      <w:lvlJc w:val="left"/>
      <w:pPr>
        <w:ind w:left="994" w:hanging="194"/>
      </w:pPr>
    </w:lvl>
    <w:lvl w:ilvl="2">
      <w:numFmt w:val="bullet"/>
      <w:lvlText w:val="•"/>
      <w:lvlJc w:val="left"/>
      <w:pPr>
        <w:ind w:left="1768" w:hanging="194"/>
      </w:pPr>
    </w:lvl>
    <w:lvl w:ilvl="3">
      <w:numFmt w:val="bullet"/>
      <w:lvlText w:val="•"/>
      <w:lvlJc w:val="left"/>
      <w:pPr>
        <w:ind w:left="2542" w:hanging="194"/>
      </w:pPr>
    </w:lvl>
    <w:lvl w:ilvl="4">
      <w:numFmt w:val="bullet"/>
      <w:lvlText w:val="•"/>
      <w:lvlJc w:val="left"/>
      <w:pPr>
        <w:ind w:left="3316" w:hanging="194"/>
      </w:pPr>
    </w:lvl>
    <w:lvl w:ilvl="5">
      <w:numFmt w:val="bullet"/>
      <w:lvlText w:val="•"/>
      <w:lvlJc w:val="left"/>
      <w:pPr>
        <w:ind w:left="4090" w:hanging="194"/>
      </w:pPr>
    </w:lvl>
    <w:lvl w:ilvl="6">
      <w:numFmt w:val="bullet"/>
      <w:lvlText w:val="•"/>
      <w:lvlJc w:val="left"/>
      <w:pPr>
        <w:ind w:left="4864" w:hanging="194"/>
      </w:pPr>
    </w:lvl>
    <w:lvl w:ilvl="7">
      <w:numFmt w:val="bullet"/>
      <w:lvlText w:val="•"/>
      <w:lvlJc w:val="left"/>
      <w:pPr>
        <w:ind w:left="5638" w:hanging="194"/>
      </w:pPr>
    </w:lvl>
    <w:lvl w:ilvl="8">
      <w:numFmt w:val="bullet"/>
      <w:lvlText w:val="•"/>
      <w:lvlJc w:val="left"/>
      <w:pPr>
        <w:ind w:left="6412" w:hanging="194"/>
      </w:pPr>
    </w:lvl>
  </w:abstractNum>
  <w:abstractNum w:abstractNumId="11" w15:restartNumberingAfterBreak="0">
    <w:nsid w:val="076A1538"/>
    <w:multiLevelType w:val="hybridMultilevel"/>
    <w:tmpl w:val="553E844A"/>
    <w:lvl w:ilvl="0" w:tplc="235E44A0">
      <w:start w:val="1"/>
      <w:numFmt w:val="taiwaneseCountingThousand"/>
      <w:lvlText w:val="%1、"/>
      <w:lvlJc w:val="center"/>
      <w:pPr>
        <w:ind w:left="2181" w:hanging="480"/>
      </w:pPr>
      <w:rPr>
        <w:rFonts w:asciiTheme="majorHAnsi" w:hAnsiTheme="majorHAns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661" w:hanging="480"/>
      </w:pPr>
    </w:lvl>
    <w:lvl w:ilvl="2" w:tplc="0409001B" w:tentative="1">
      <w:start w:val="1"/>
      <w:numFmt w:val="lowerRoman"/>
      <w:lvlText w:val="%3."/>
      <w:lvlJc w:val="right"/>
      <w:pPr>
        <w:ind w:left="3141" w:hanging="480"/>
      </w:pPr>
    </w:lvl>
    <w:lvl w:ilvl="3" w:tplc="0409000F" w:tentative="1">
      <w:start w:val="1"/>
      <w:numFmt w:val="decimal"/>
      <w:lvlText w:val="%4."/>
      <w:lvlJc w:val="left"/>
      <w:pPr>
        <w:ind w:left="362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101" w:hanging="480"/>
      </w:pPr>
    </w:lvl>
    <w:lvl w:ilvl="5" w:tplc="0409001B" w:tentative="1">
      <w:start w:val="1"/>
      <w:numFmt w:val="lowerRoman"/>
      <w:lvlText w:val="%6."/>
      <w:lvlJc w:val="right"/>
      <w:pPr>
        <w:ind w:left="4581" w:hanging="480"/>
      </w:pPr>
    </w:lvl>
    <w:lvl w:ilvl="6" w:tplc="0409000F" w:tentative="1">
      <w:start w:val="1"/>
      <w:numFmt w:val="decimal"/>
      <w:lvlText w:val="%7."/>
      <w:lvlJc w:val="left"/>
      <w:pPr>
        <w:ind w:left="506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541" w:hanging="480"/>
      </w:pPr>
    </w:lvl>
    <w:lvl w:ilvl="8" w:tplc="0409001B" w:tentative="1">
      <w:start w:val="1"/>
      <w:numFmt w:val="lowerRoman"/>
      <w:lvlText w:val="%9."/>
      <w:lvlJc w:val="right"/>
      <w:pPr>
        <w:ind w:left="6021" w:hanging="480"/>
      </w:pPr>
    </w:lvl>
  </w:abstractNum>
  <w:abstractNum w:abstractNumId="12" w15:restartNumberingAfterBreak="0">
    <w:nsid w:val="07E21CCA"/>
    <w:multiLevelType w:val="hybridMultilevel"/>
    <w:tmpl w:val="23A271E0"/>
    <w:lvl w:ilvl="0" w:tplc="235E44A0">
      <w:start w:val="1"/>
      <w:numFmt w:val="taiwaneseCountingThousand"/>
      <w:lvlText w:val="%1、"/>
      <w:lvlJc w:val="center"/>
      <w:pPr>
        <w:ind w:left="480" w:hanging="480"/>
      </w:pPr>
      <w:rPr>
        <w:rFonts w:asciiTheme="majorHAnsi" w:hAnsiTheme="majorHAns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08251CE7"/>
    <w:multiLevelType w:val="hybridMultilevel"/>
    <w:tmpl w:val="0916FEA2"/>
    <w:lvl w:ilvl="0" w:tplc="CC22C54E">
      <w:start w:val="2"/>
      <w:numFmt w:val="taiwaneseCountingThousand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094C5E47"/>
    <w:multiLevelType w:val="hybridMultilevel"/>
    <w:tmpl w:val="3488A3F4"/>
    <w:lvl w:ilvl="0" w:tplc="3C90EA8E">
      <w:start w:val="1"/>
      <w:numFmt w:val="taiwaneseCountingThousand"/>
      <w:lvlText w:val=" (%1)"/>
      <w:lvlJc w:val="left"/>
      <w:pPr>
        <w:ind w:left="480" w:hanging="480"/>
      </w:pPr>
      <w:rPr>
        <w:rFonts w:asciiTheme="majorHAnsi" w:eastAsiaTheme="majorEastAsia" w:hAnsiTheme="majorHAns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09C4431F"/>
    <w:multiLevelType w:val="hybridMultilevel"/>
    <w:tmpl w:val="5598290E"/>
    <w:lvl w:ilvl="0" w:tplc="27F8CFCA">
      <w:start w:val="1"/>
      <w:numFmt w:val="taiwaneseCountingThousand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0C1C4CFC"/>
    <w:multiLevelType w:val="hybridMultilevel"/>
    <w:tmpl w:val="24008938"/>
    <w:lvl w:ilvl="0" w:tplc="BEFA10C8">
      <w:start w:val="1"/>
      <w:numFmt w:val="taiwaneseCountingThousand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0C9B5B22"/>
    <w:multiLevelType w:val="hybridMultilevel"/>
    <w:tmpl w:val="F404C56A"/>
    <w:lvl w:ilvl="0" w:tplc="624A25C4">
      <w:start w:val="1"/>
      <w:numFmt w:val="taiwaneseCountingThousand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14122399"/>
    <w:multiLevelType w:val="hybridMultilevel"/>
    <w:tmpl w:val="C9963A1E"/>
    <w:lvl w:ilvl="0" w:tplc="235E44A0">
      <w:start w:val="1"/>
      <w:numFmt w:val="taiwaneseCountingThousand"/>
      <w:lvlText w:val="%1、"/>
      <w:lvlJc w:val="center"/>
      <w:pPr>
        <w:ind w:left="480" w:hanging="480"/>
      </w:pPr>
      <w:rPr>
        <w:rFonts w:asciiTheme="majorHAnsi" w:hAnsiTheme="majorHAns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14D97DD6"/>
    <w:multiLevelType w:val="hybridMultilevel"/>
    <w:tmpl w:val="0A20DA7C"/>
    <w:lvl w:ilvl="0" w:tplc="3C90EA8E">
      <w:start w:val="1"/>
      <w:numFmt w:val="taiwaneseCountingThousand"/>
      <w:lvlText w:val=" (%1)"/>
      <w:lvlJc w:val="left"/>
      <w:pPr>
        <w:ind w:left="480" w:hanging="480"/>
      </w:pPr>
      <w:rPr>
        <w:rFonts w:asciiTheme="majorHAnsi" w:eastAsiaTheme="majorEastAsia" w:hAnsiTheme="majorHAns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16BD17DC"/>
    <w:multiLevelType w:val="hybridMultilevel"/>
    <w:tmpl w:val="2102AEA2"/>
    <w:lvl w:ilvl="0" w:tplc="3C90EA8E">
      <w:start w:val="1"/>
      <w:numFmt w:val="taiwaneseCountingThousand"/>
      <w:lvlText w:val=" (%1)"/>
      <w:lvlJc w:val="left"/>
      <w:pPr>
        <w:ind w:left="480" w:hanging="480"/>
      </w:pPr>
      <w:rPr>
        <w:rFonts w:asciiTheme="majorHAnsi" w:eastAsiaTheme="majorEastAsia" w:hAnsiTheme="majorHAns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18E25BEB"/>
    <w:multiLevelType w:val="hybridMultilevel"/>
    <w:tmpl w:val="3F58651A"/>
    <w:lvl w:ilvl="0" w:tplc="235E44A0">
      <w:start w:val="1"/>
      <w:numFmt w:val="taiwaneseCountingThousand"/>
      <w:lvlText w:val="%1、"/>
      <w:lvlJc w:val="center"/>
      <w:pPr>
        <w:ind w:left="480" w:hanging="480"/>
      </w:pPr>
      <w:rPr>
        <w:rFonts w:asciiTheme="majorHAnsi" w:hAnsiTheme="majorHAns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1A0A3695"/>
    <w:multiLevelType w:val="hybridMultilevel"/>
    <w:tmpl w:val="0916FEA2"/>
    <w:lvl w:ilvl="0" w:tplc="CC22C54E">
      <w:start w:val="2"/>
      <w:numFmt w:val="taiwaneseCountingThousand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22E15447"/>
    <w:multiLevelType w:val="hybridMultilevel"/>
    <w:tmpl w:val="66E02122"/>
    <w:lvl w:ilvl="0" w:tplc="3C90EA8E">
      <w:start w:val="1"/>
      <w:numFmt w:val="taiwaneseCountingThousand"/>
      <w:lvlText w:val=" (%1)"/>
      <w:lvlJc w:val="left"/>
      <w:pPr>
        <w:ind w:left="480" w:hanging="480"/>
      </w:pPr>
      <w:rPr>
        <w:rFonts w:asciiTheme="majorHAnsi" w:eastAsiaTheme="majorEastAsia" w:hAnsiTheme="majorHAns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27496617"/>
    <w:multiLevelType w:val="hybridMultilevel"/>
    <w:tmpl w:val="81F40894"/>
    <w:lvl w:ilvl="0" w:tplc="E2C0949A">
      <w:start w:val="1"/>
      <w:numFmt w:val="taiwaneseCountingThousand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2DCC2B52"/>
    <w:multiLevelType w:val="hybridMultilevel"/>
    <w:tmpl w:val="59906C50"/>
    <w:lvl w:ilvl="0" w:tplc="0F463EDE">
      <w:start w:val="1"/>
      <w:numFmt w:val="taiwaneseCountingThousand"/>
      <w:pStyle w:val="1"/>
      <w:lvlText w:val=" (%1)"/>
      <w:lvlJc w:val="left"/>
      <w:pPr>
        <w:ind w:left="480" w:hanging="480"/>
      </w:pPr>
      <w:rPr>
        <w:rFonts w:asciiTheme="majorHAnsi" w:eastAsia="標楷體" w:hAnsiTheme="majorHAns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2E89746D"/>
    <w:multiLevelType w:val="hybridMultilevel"/>
    <w:tmpl w:val="8312DE56"/>
    <w:lvl w:ilvl="0" w:tplc="68D8A430">
      <w:start w:val="1"/>
      <w:numFmt w:val="taiwaneseCountingThousand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2FC72852"/>
    <w:multiLevelType w:val="hybridMultilevel"/>
    <w:tmpl w:val="BB7296AE"/>
    <w:lvl w:ilvl="0" w:tplc="3C90EA8E">
      <w:start w:val="1"/>
      <w:numFmt w:val="taiwaneseCountingThousand"/>
      <w:lvlText w:val=" (%1)"/>
      <w:lvlJc w:val="left"/>
      <w:pPr>
        <w:ind w:left="480" w:hanging="480"/>
      </w:pPr>
      <w:rPr>
        <w:rFonts w:asciiTheme="majorHAnsi" w:eastAsiaTheme="majorEastAsia" w:hAnsiTheme="majorHAns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 w15:restartNumberingAfterBreak="0">
    <w:nsid w:val="3DA10BD6"/>
    <w:multiLevelType w:val="hybridMultilevel"/>
    <w:tmpl w:val="A6220C4E"/>
    <w:lvl w:ilvl="0" w:tplc="235E44A0">
      <w:start w:val="1"/>
      <w:numFmt w:val="taiwaneseCountingThousand"/>
      <w:lvlText w:val="%1、"/>
      <w:lvlJc w:val="center"/>
      <w:pPr>
        <w:ind w:left="480" w:hanging="480"/>
      </w:pPr>
      <w:rPr>
        <w:rFonts w:asciiTheme="majorHAnsi" w:hAnsiTheme="majorHAns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3E493CD0"/>
    <w:multiLevelType w:val="hybridMultilevel"/>
    <w:tmpl w:val="595CA4D6"/>
    <w:lvl w:ilvl="0" w:tplc="3C90EA8E">
      <w:start w:val="1"/>
      <w:numFmt w:val="taiwaneseCountingThousand"/>
      <w:lvlText w:val=" (%1)"/>
      <w:lvlJc w:val="left"/>
      <w:pPr>
        <w:ind w:left="480" w:hanging="480"/>
      </w:pPr>
      <w:rPr>
        <w:rFonts w:asciiTheme="majorHAnsi" w:eastAsiaTheme="majorEastAsia" w:hAnsiTheme="majorHAns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 w15:restartNumberingAfterBreak="0">
    <w:nsid w:val="4C5473C5"/>
    <w:multiLevelType w:val="hybridMultilevel"/>
    <w:tmpl w:val="0DA4C732"/>
    <w:lvl w:ilvl="0" w:tplc="E59AFD86">
      <w:start w:val="1"/>
      <w:numFmt w:val="taiwaneseCountingThousand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 w15:restartNumberingAfterBreak="0">
    <w:nsid w:val="4F510A0E"/>
    <w:multiLevelType w:val="hybridMultilevel"/>
    <w:tmpl w:val="222AF048"/>
    <w:lvl w:ilvl="0" w:tplc="04090017">
      <w:start w:val="1"/>
      <w:numFmt w:val="ideographLegalTraditional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 w15:restartNumberingAfterBreak="0">
    <w:nsid w:val="4FDC0213"/>
    <w:multiLevelType w:val="hybridMultilevel"/>
    <w:tmpl w:val="9BF827AA"/>
    <w:lvl w:ilvl="0" w:tplc="235E44A0">
      <w:start w:val="1"/>
      <w:numFmt w:val="taiwaneseCountingThousand"/>
      <w:lvlText w:val="%1、"/>
      <w:lvlJc w:val="center"/>
      <w:pPr>
        <w:ind w:left="480" w:hanging="480"/>
      </w:pPr>
      <w:rPr>
        <w:rFonts w:asciiTheme="majorHAnsi" w:hAnsiTheme="majorHAns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 w15:restartNumberingAfterBreak="0">
    <w:nsid w:val="511E3055"/>
    <w:multiLevelType w:val="hybridMultilevel"/>
    <w:tmpl w:val="C054CC24"/>
    <w:lvl w:ilvl="0" w:tplc="CC22C54E">
      <w:start w:val="2"/>
      <w:numFmt w:val="taiwaneseCountingThousand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4" w15:restartNumberingAfterBreak="0">
    <w:nsid w:val="53BA482E"/>
    <w:multiLevelType w:val="hybridMultilevel"/>
    <w:tmpl w:val="5CC0A314"/>
    <w:lvl w:ilvl="0" w:tplc="3C90EA8E">
      <w:start w:val="1"/>
      <w:numFmt w:val="taiwaneseCountingThousand"/>
      <w:lvlText w:val=" (%1)"/>
      <w:lvlJc w:val="left"/>
      <w:pPr>
        <w:ind w:left="480" w:hanging="480"/>
      </w:pPr>
      <w:rPr>
        <w:rFonts w:asciiTheme="majorHAnsi" w:eastAsiaTheme="majorEastAsia" w:hAnsiTheme="majorHAns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5" w15:restartNumberingAfterBreak="0">
    <w:nsid w:val="54ED4A3E"/>
    <w:multiLevelType w:val="hybridMultilevel"/>
    <w:tmpl w:val="F4BEB81A"/>
    <w:lvl w:ilvl="0" w:tplc="4650DA5C">
      <w:start w:val="5"/>
      <w:numFmt w:val="taiwaneseCountingThousand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6" w15:restartNumberingAfterBreak="0">
    <w:nsid w:val="5D9274A9"/>
    <w:multiLevelType w:val="hybridMultilevel"/>
    <w:tmpl w:val="0904491E"/>
    <w:lvl w:ilvl="0" w:tplc="CC22C54E">
      <w:start w:val="2"/>
      <w:numFmt w:val="taiwaneseCountingThousand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7" w15:restartNumberingAfterBreak="0">
    <w:nsid w:val="6FC94D26"/>
    <w:multiLevelType w:val="hybridMultilevel"/>
    <w:tmpl w:val="114615E4"/>
    <w:lvl w:ilvl="0" w:tplc="235E44A0">
      <w:start w:val="1"/>
      <w:numFmt w:val="taiwaneseCountingThousand"/>
      <w:lvlText w:val="%1、"/>
      <w:lvlJc w:val="center"/>
      <w:pPr>
        <w:ind w:left="480" w:hanging="480"/>
      </w:pPr>
      <w:rPr>
        <w:rFonts w:asciiTheme="majorHAnsi" w:hAnsiTheme="majorHAns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8" w15:restartNumberingAfterBreak="0">
    <w:nsid w:val="7014709D"/>
    <w:multiLevelType w:val="hybridMultilevel"/>
    <w:tmpl w:val="0AB2C710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9" w15:restartNumberingAfterBreak="0">
    <w:nsid w:val="706F12F9"/>
    <w:multiLevelType w:val="hybridMultilevel"/>
    <w:tmpl w:val="CA7EE6FC"/>
    <w:lvl w:ilvl="0" w:tplc="3C90EA8E">
      <w:start w:val="1"/>
      <w:numFmt w:val="taiwaneseCountingThousand"/>
      <w:lvlText w:val=" (%1)"/>
      <w:lvlJc w:val="left"/>
      <w:pPr>
        <w:ind w:left="480" w:hanging="480"/>
      </w:pPr>
      <w:rPr>
        <w:rFonts w:asciiTheme="majorHAnsi" w:eastAsiaTheme="majorEastAsia" w:hAnsiTheme="majorHAns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0" w15:restartNumberingAfterBreak="0">
    <w:nsid w:val="72184ED3"/>
    <w:multiLevelType w:val="hybridMultilevel"/>
    <w:tmpl w:val="753E3BCC"/>
    <w:lvl w:ilvl="0" w:tplc="235E44A0">
      <w:start w:val="1"/>
      <w:numFmt w:val="taiwaneseCountingThousand"/>
      <w:lvlText w:val="%1、"/>
      <w:lvlJc w:val="center"/>
      <w:pPr>
        <w:ind w:left="480" w:hanging="480"/>
      </w:pPr>
      <w:rPr>
        <w:rFonts w:asciiTheme="majorHAnsi" w:hAnsiTheme="majorHAns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1" w15:restartNumberingAfterBreak="0">
    <w:nsid w:val="772D4EA9"/>
    <w:multiLevelType w:val="hybridMultilevel"/>
    <w:tmpl w:val="48D21E8A"/>
    <w:lvl w:ilvl="0" w:tplc="3C90EA8E">
      <w:start w:val="1"/>
      <w:numFmt w:val="taiwaneseCountingThousand"/>
      <w:lvlText w:val=" (%1)"/>
      <w:lvlJc w:val="left"/>
      <w:pPr>
        <w:ind w:left="480" w:hanging="480"/>
      </w:pPr>
      <w:rPr>
        <w:rFonts w:asciiTheme="majorHAnsi" w:eastAsiaTheme="majorEastAsia" w:hAnsiTheme="majorHAns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2" w15:restartNumberingAfterBreak="0">
    <w:nsid w:val="7AAD15B7"/>
    <w:multiLevelType w:val="hybridMultilevel"/>
    <w:tmpl w:val="91B453D8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31"/>
  </w:num>
  <w:num w:numId="2">
    <w:abstractNumId w:val="42"/>
  </w:num>
  <w:num w:numId="3">
    <w:abstractNumId w:val="38"/>
  </w:num>
  <w:num w:numId="4">
    <w:abstractNumId w:val="19"/>
  </w:num>
  <w:num w:numId="5">
    <w:abstractNumId w:val="34"/>
  </w:num>
  <w:num w:numId="6">
    <w:abstractNumId w:val="14"/>
  </w:num>
  <w:num w:numId="7">
    <w:abstractNumId w:val="20"/>
  </w:num>
  <w:num w:numId="8">
    <w:abstractNumId w:val="29"/>
  </w:num>
  <w:num w:numId="9">
    <w:abstractNumId w:val="36"/>
  </w:num>
  <w:num w:numId="10">
    <w:abstractNumId w:val="15"/>
  </w:num>
  <w:num w:numId="11">
    <w:abstractNumId w:val="26"/>
  </w:num>
  <w:num w:numId="12">
    <w:abstractNumId w:val="33"/>
  </w:num>
  <w:num w:numId="13">
    <w:abstractNumId w:val="24"/>
  </w:num>
  <w:num w:numId="14">
    <w:abstractNumId w:val="41"/>
  </w:num>
  <w:num w:numId="15">
    <w:abstractNumId w:val="13"/>
  </w:num>
  <w:num w:numId="16">
    <w:abstractNumId w:val="23"/>
  </w:num>
  <w:num w:numId="17">
    <w:abstractNumId w:val="27"/>
  </w:num>
  <w:num w:numId="18">
    <w:abstractNumId w:val="17"/>
  </w:num>
  <w:num w:numId="19">
    <w:abstractNumId w:val="39"/>
  </w:num>
  <w:num w:numId="20">
    <w:abstractNumId w:val="25"/>
  </w:num>
  <w:num w:numId="21">
    <w:abstractNumId w:val="16"/>
  </w:num>
  <w:num w:numId="22">
    <w:abstractNumId w:val="22"/>
  </w:num>
  <w:num w:numId="23">
    <w:abstractNumId w:val="30"/>
  </w:num>
  <w:num w:numId="24">
    <w:abstractNumId w:val="40"/>
  </w:num>
  <w:num w:numId="25">
    <w:abstractNumId w:val="28"/>
  </w:num>
  <w:num w:numId="26">
    <w:abstractNumId w:val="11"/>
  </w:num>
  <w:num w:numId="27">
    <w:abstractNumId w:val="32"/>
  </w:num>
  <w:num w:numId="28">
    <w:abstractNumId w:val="18"/>
  </w:num>
  <w:num w:numId="29">
    <w:abstractNumId w:val="12"/>
  </w:num>
  <w:num w:numId="30">
    <w:abstractNumId w:val="21"/>
  </w:num>
  <w:num w:numId="31">
    <w:abstractNumId w:val="10"/>
  </w:num>
  <w:num w:numId="32">
    <w:abstractNumId w:val="9"/>
  </w:num>
  <w:num w:numId="33">
    <w:abstractNumId w:val="8"/>
  </w:num>
  <w:num w:numId="34">
    <w:abstractNumId w:val="7"/>
  </w:num>
  <w:num w:numId="35">
    <w:abstractNumId w:val="6"/>
  </w:num>
  <w:num w:numId="36">
    <w:abstractNumId w:val="5"/>
  </w:num>
  <w:num w:numId="37">
    <w:abstractNumId w:val="4"/>
  </w:num>
  <w:num w:numId="38">
    <w:abstractNumId w:val="3"/>
  </w:num>
  <w:num w:numId="39">
    <w:abstractNumId w:val="2"/>
  </w:num>
  <w:num w:numId="40">
    <w:abstractNumId w:val="1"/>
  </w:num>
  <w:num w:numId="41">
    <w:abstractNumId w:val="0"/>
  </w:num>
  <w:num w:numId="42">
    <w:abstractNumId w:val="35"/>
  </w:num>
  <w:num w:numId="43">
    <w:abstractNumId w:val="37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7F9F"/>
    <w:rsid w:val="000C694E"/>
    <w:rsid w:val="000F2A6E"/>
    <w:rsid w:val="00153849"/>
    <w:rsid w:val="0017702A"/>
    <w:rsid w:val="001841EA"/>
    <w:rsid w:val="001A7284"/>
    <w:rsid w:val="001E7F9F"/>
    <w:rsid w:val="00201BD8"/>
    <w:rsid w:val="002C231A"/>
    <w:rsid w:val="002C6F01"/>
    <w:rsid w:val="00327C21"/>
    <w:rsid w:val="00365129"/>
    <w:rsid w:val="0039045D"/>
    <w:rsid w:val="0041422A"/>
    <w:rsid w:val="004F5780"/>
    <w:rsid w:val="00511752"/>
    <w:rsid w:val="00516946"/>
    <w:rsid w:val="005234F3"/>
    <w:rsid w:val="00554E3F"/>
    <w:rsid w:val="005723F3"/>
    <w:rsid w:val="005C3BC6"/>
    <w:rsid w:val="00686049"/>
    <w:rsid w:val="006D6A7F"/>
    <w:rsid w:val="00752708"/>
    <w:rsid w:val="00754956"/>
    <w:rsid w:val="007550D9"/>
    <w:rsid w:val="00766BB2"/>
    <w:rsid w:val="007A62CD"/>
    <w:rsid w:val="00841B62"/>
    <w:rsid w:val="008A6660"/>
    <w:rsid w:val="00961003"/>
    <w:rsid w:val="009A4884"/>
    <w:rsid w:val="009B28CF"/>
    <w:rsid w:val="009B4488"/>
    <w:rsid w:val="009C4F26"/>
    <w:rsid w:val="009D359E"/>
    <w:rsid w:val="00A1503C"/>
    <w:rsid w:val="00A5553B"/>
    <w:rsid w:val="00B17FD0"/>
    <w:rsid w:val="00B25B3D"/>
    <w:rsid w:val="00B3037C"/>
    <w:rsid w:val="00B76307"/>
    <w:rsid w:val="00BB1696"/>
    <w:rsid w:val="00BF7B47"/>
    <w:rsid w:val="00CB53FA"/>
    <w:rsid w:val="00D05FFE"/>
    <w:rsid w:val="00D22509"/>
    <w:rsid w:val="00DB775B"/>
    <w:rsid w:val="00DC4746"/>
    <w:rsid w:val="00E021FC"/>
    <w:rsid w:val="00E06040"/>
    <w:rsid w:val="00E661AA"/>
    <w:rsid w:val="00E903DC"/>
    <w:rsid w:val="00EB58F2"/>
    <w:rsid w:val="00F72AEA"/>
    <w:rsid w:val="00F86AFF"/>
    <w:rsid w:val="00FB2D7F"/>
    <w:rsid w:val="00FB5874"/>
    <w:rsid w:val="00FF46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E45F13B"/>
  <w15:chartTrackingRefBased/>
  <w15:docId w15:val="{8FA0BFBA-F5EC-42F9-983F-3BC7C4A8B2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E7F9F"/>
    <w:pPr>
      <w:widowControl w:val="0"/>
    </w:pPr>
    <w:rPr>
      <w:rFonts w:eastAsia="標楷體"/>
    </w:rPr>
  </w:style>
  <w:style w:type="paragraph" w:styleId="1">
    <w:name w:val="heading 1"/>
    <w:basedOn w:val="a"/>
    <w:next w:val="a"/>
    <w:link w:val="10"/>
    <w:uiPriority w:val="9"/>
    <w:qFormat/>
    <w:rsid w:val="00D05FFE"/>
    <w:pPr>
      <w:keepNext/>
      <w:numPr>
        <w:numId w:val="20"/>
      </w:numPr>
      <w:spacing w:before="180" w:after="180" w:line="240" w:lineRule="atLeast"/>
      <w:outlineLvl w:val="0"/>
    </w:pPr>
    <w:rPr>
      <w:rFonts w:asciiTheme="majorHAnsi" w:hAnsiTheme="majorHAnsi" w:cstheme="majorBidi"/>
      <w:b/>
      <w:bCs/>
      <w:kern w:val="52"/>
      <w:sz w:val="40"/>
      <w:szCs w:val="52"/>
    </w:rPr>
  </w:style>
  <w:style w:type="paragraph" w:styleId="2">
    <w:name w:val="heading 2"/>
    <w:basedOn w:val="a"/>
    <w:next w:val="a"/>
    <w:link w:val="20"/>
    <w:uiPriority w:val="9"/>
    <w:unhideWhenUsed/>
    <w:qFormat/>
    <w:rsid w:val="00D05FFE"/>
    <w:pPr>
      <w:keepNext/>
      <w:spacing w:line="0" w:lineRule="atLeast"/>
      <w:outlineLvl w:val="1"/>
    </w:pPr>
    <w:rPr>
      <w:rFonts w:asciiTheme="majorHAnsi" w:hAnsiTheme="majorHAnsi" w:cstheme="majorBidi"/>
      <w:b/>
      <w:bCs/>
      <w:sz w:val="32"/>
      <w:szCs w:val="48"/>
    </w:rPr>
  </w:style>
  <w:style w:type="paragraph" w:styleId="3">
    <w:name w:val="heading 3"/>
    <w:basedOn w:val="a"/>
    <w:next w:val="a"/>
    <w:link w:val="30"/>
    <w:uiPriority w:val="9"/>
    <w:unhideWhenUsed/>
    <w:qFormat/>
    <w:rsid w:val="00686049"/>
    <w:pPr>
      <w:keepNext/>
      <w:spacing w:line="0" w:lineRule="atLeast"/>
      <w:outlineLvl w:val="2"/>
    </w:pPr>
    <w:rPr>
      <w:rFonts w:asciiTheme="majorHAnsi" w:hAnsiTheme="majorHAnsi" w:cstheme="majorBidi"/>
      <w:b/>
      <w:bCs/>
      <w:szCs w:val="36"/>
    </w:rPr>
  </w:style>
  <w:style w:type="paragraph" w:styleId="4">
    <w:name w:val="heading 4"/>
    <w:basedOn w:val="a"/>
    <w:next w:val="a"/>
    <w:link w:val="40"/>
    <w:uiPriority w:val="9"/>
    <w:unhideWhenUsed/>
    <w:qFormat/>
    <w:rsid w:val="002C6F01"/>
    <w:pPr>
      <w:keepNext/>
      <w:spacing w:line="720" w:lineRule="auto"/>
      <w:outlineLvl w:val="3"/>
    </w:pPr>
    <w:rPr>
      <w:rFonts w:asciiTheme="majorHAnsi" w:eastAsiaTheme="majorEastAsia" w:hAnsiTheme="majorHAnsi" w:cstheme="majorBidi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"/>
    <w:rsid w:val="00D05FFE"/>
    <w:rPr>
      <w:rFonts w:asciiTheme="majorHAnsi" w:eastAsia="標楷體" w:hAnsiTheme="majorHAnsi" w:cstheme="majorBidi"/>
      <w:b/>
      <w:bCs/>
      <w:kern w:val="52"/>
      <w:sz w:val="40"/>
      <w:szCs w:val="52"/>
    </w:rPr>
  </w:style>
  <w:style w:type="paragraph" w:styleId="a3">
    <w:name w:val="TOC Heading"/>
    <w:basedOn w:val="1"/>
    <w:next w:val="a"/>
    <w:uiPriority w:val="39"/>
    <w:unhideWhenUsed/>
    <w:qFormat/>
    <w:rsid w:val="001E7F9F"/>
    <w:pPr>
      <w:keepLines/>
      <w:widowControl/>
      <w:spacing w:before="240" w:after="0" w:line="259" w:lineRule="auto"/>
      <w:outlineLvl w:val="9"/>
    </w:pPr>
    <w:rPr>
      <w:b w:val="0"/>
      <w:bCs w:val="0"/>
      <w:color w:val="2E74B5" w:themeColor="accent1" w:themeShade="BF"/>
      <w:kern w:val="0"/>
      <w:sz w:val="32"/>
      <w:szCs w:val="32"/>
    </w:rPr>
  </w:style>
  <w:style w:type="character" w:customStyle="1" w:styleId="20">
    <w:name w:val="標題 2 字元"/>
    <w:basedOn w:val="a0"/>
    <w:link w:val="2"/>
    <w:uiPriority w:val="9"/>
    <w:rsid w:val="00D05FFE"/>
    <w:rPr>
      <w:rFonts w:asciiTheme="majorHAnsi" w:eastAsia="標楷體" w:hAnsiTheme="majorHAnsi" w:cstheme="majorBidi"/>
      <w:b/>
      <w:bCs/>
      <w:sz w:val="32"/>
      <w:szCs w:val="48"/>
    </w:rPr>
  </w:style>
  <w:style w:type="paragraph" w:styleId="a4">
    <w:name w:val="Title"/>
    <w:aliases w:val="標題3"/>
    <w:basedOn w:val="a"/>
    <w:next w:val="a"/>
    <w:link w:val="a5"/>
    <w:uiPriority w:val="10"/>
    <w:qFormat/>
    <w:rsid w:val="001E7F9F"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character" w:customStyle="1" w:styleId="a5">
    <w:name w:val="標題 字元"/>
    <w:aliases w:val="標題3 字元"/>
    <w:basedOn w:val="a0"/>
    <w:link w:val="a4"/>
    <w:uiPriority w:val="10"/>
    <w:rsid w:val="001E7F9F"/>
    <w:rPr>
      <w:rFonts w:asciiTheme="majorHAnsi" w:eastAsia="標楷體" w:hAnsiTheme="majorHAnsi" w:cstheme="majorBidi"/>
      <w:b/>
      <w:bCs/>
      <w:sz w:val="32"/>
      <w:szCs w:val="32"/>
    </w:rPr>
  </w:style>
  <w:style w:type="character" w:customStyle="1" w:styleId="30">
    <w:name w:val="標題 3 字元"/>
    <w:basedOn w:val="a0"/>
    <w:link w:val="3"/>
    <w:uiPriority w:val="9"/>
    <w:rsid w:val="00686049"/>
    <w:rPr>
      <w:rFonts w:asciiTheme="majorHAnsi" w:eastAsia="標楷體" w:hAnsiTheme="majorHAnsi" w:cstheme="majorBidi"/>
      <w:b/>
      <w:bCs/>
      <w:szCs w:val="36"/>
    </w:rPr>
  </w:style>
  <w:style w:type="paragraph" w:styleId="a6">
    <w:name w:val="List Paragraph"/>
    <w:basedOn w:val="a"/>
    <w:uiPriority w:val="1"/>
    <w:qFormat/>
    <w:rsid w:val="001E7F9F"/>
    <w:pPr>
      <w:ind w:leftChars="200" w:left="480"/>
    </w:pPr>
  </w:style>
  <w:style w:type="paragraph" w:styleId="a7">
    <w:name w:val="caption"/>
    <w:basedOn w:val="a"/>
    <w:next w:val="a"/>
    <w:uiPriority w:val="35"/>
    <w:unhideWhenUsed/>
    <w:qFormat/>
    <w:rsid w:val="00686049"/>
    <w:rPr>
      <w:sz w:val="20"/>
      <w:szCs w:val="20"/>
    </w:rPr>
  </w:style>
  <w:style w:type="paragraph" w:customStyle="1" w:styleId="msonormal0">
    <w:name w:val="msonormal"/>
    <w:basedOn w:val="a"/>
    <w:rsid w:val="00686049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customStyle="1" w:styleId="style1">
    <w:name w:val="style1"/>
    <w:basedOn w:val="a0"/>
    <w:rsid w:val="00686049"/>
  </w:style>
  <w:style w:type="character" w:customStyle="1" w:styleId="style3">
    <w:name w:val="style3"/>
    <w:basedOn w:val="a0"/>
    <w:rsid w:val="00686049"/>
  </w:style>
  <w:style w:type="character" w:styleId="a8">
    <w:name w:val="Strong"/>
    <w:basedOn w:val="a0"/>
    <w:uiPriority w:val="22"/>
    <w:qFormat/>
    <w:rsid w:val="00686049"/>
    <w:rPr>
      <w:b/>
      <w:bCs/>
    </w:rPr>
  </w:style>
  <w:style w:type="paragraph" w:styleId="a9">
    <w:name w:val="header"/>
    <w:basedOn w:val="a"/>
    <w:link w:val="aa"/>
    <w:uiPriority w:val="99"/>
    <w:unhideWhenUsed/>
    <w:rsid w:val="00686049"/>
    <w:pPr>
      <w:tabs>
        <w:tab w:val="center" w:pos="4153"/>
        <w:tab w:val="right" w:pos="8306"/>
      </w:tabs>
      <w:snapToGrid w:val="0"/>
    </w:pPr>
    <w:rPr>
      <w:rFonts w:eastAsiaTheme="minorEastAsia"/>
      <w:sz w:val="20"/>
      <w:szCs w:val="20"/>
    </w:rPr>
  </w:style>
  <w:style w:type="character" w:customStyle="1" w:styleId="aa">
    <w:name w:val="頁首 字元"/>
    <w:basedOn w:val="a0"/>
    <w:link w:val="a9"/>
    <w:uiPriority w:val="99"/>
    <w:rsid w:val="00686049"/>
    <w:rPr>
      <w:sz w:val="20"/>
      <w:szCs w:val="20"/>
    </w:rPr>
  </w:style>
  <w:style w:type="paragraph" w:styleId="ab">
    <w:name w:val="footer"/>
    <w:basedOn w:val="a"/>
    <w:link w:val="ac"/>
    <w:uiPriority w:val="99"/>
    <w:unhideWhenUsed/>
    <w:rsid w:val="00686049"/>
    <w:pPr>
      <w:tabs>
        <w:tab w:val="center" w:pos="4153"/>
        <w:tab w:val="right" w:pos="8306"/>
      </w:tabs>
      <w:snapToGrid w:val="0"/>
    </w:pPr>
    <w:rPr>
      <w:rFonts w:eastAsiaTheme="minorEastAsia"/>
      <w:sz w:val="20"/>
      <w:szCs w:val="20"/>
    </w:rPr>
  </w:style>
  <w:style w:type="character" w:customStyle="1" w:styleId="ac">
    <w:name w:val="頁尾 字元"/>
    <w:basedOn w:val="a0"/>
    <w:link w:val="ab"/>
    <w:uiPriority w:val="99"/>
    <w:rsid w:val="00686049"/>
    <w:rPr>
      <w:sz w:val="20"/>
      <w:szCs w:val="20"/>
    </w:rPr>
  </w:style>
  <w:style w:type="paragraph" w:styleId="11">
    <w:name w:val="toc 1"/>
    <w:basedOn w:val="a"/>
    <w:next w:val="a"/>
    <w:autoRedefine/>
    <w:uiPriority w:val="39"/>
    <w:unhideWhenUsed/>
    <w:rsid w:val="00B76307"/>
    <w:pPr>
      <w:tabs>
        <w:tab w:val="left" w:pos="960"/>
        <w:tab w:val="right" w:leader="dot" w:pos="9736"/>
      </w:tabs>
    </w:pPr>
  </w:style>
  <w:style w:type="paragraph" w:styleId="21">
    <w:name w:val="toc 2"/>
    <w:basedOn w:val="a"/>
    <w:next w:val="a"/>
    <w:autoRedefine/>
    <w:uiPriority w:val="39"/>
    <w:unhideWhenUsed/>
    <w:rsid w:val="002C231A"/>
    <w:pPr>
      <w:ind w:leftChars="200" w:left="480"/>
    </w:pPr>
  </w:style>
  <w:style w:type="character" w:styleId="ad">
    <w:name w:val="Hyperlink"/>
    <w:basedOn w:val="a0"/>
    <w:uiPriority w:val="99"/>
    <w:unhideWhenUsed/>
    <w:rsid w:val="002C231A"/>
    <w:rPr>
      <w:color w:val="0563C1" w:themeColor="hyperlink"/>
      <w:u w:val="single"/>
    </w:rPr>
  </w:style>
  <w:style w:type="character" w:customStyle="1" w:styleId="40">
    <w:name w:val="標題 4 字元"/>
    <w:basedOn w:val="a0"/>
    <w:link w:val="4"/>
    <w:uiPriority w:val="9"/>
    <w:rsid w:val="002C6F01"/>
    <w:rPr>
      <w:rFonts w:asciiTheme="majorHAnsi" w:eastAsiaTheme="majorEastAsia" w:hAnsiTheme="majorHAnsi" w:cstheme="majorBidi"/>
      <w:sz w:val="36"/>
      <w:szCs w:val="36"/>
    </w:rPr>
  </w:style>
  <w:style w:type="paragraph" w:styleId="31">
    <w:name w:val="toc 3"/>
    <w:basedOn w:val="a"/>
    <w:next w:val="a"/>
    <w:autoRedefine/>
    <w:uiPriority w:val="39"/>
    <w:unhideWhenUsed/>
    <w:rsid w:val="002C6F01"/>
    <w:pPr>
      <w:ind w:leftChars="400" w:left="960"/>
    </w:pPr>
  </w:style>
  <w:style w:type="table" w:styleId="ae">
    <w:name w:val="Table Grid"/>
    <w:basedOn w:val="a1"/>
    <w:uiPriority w:val="39"/>
    <w:rsid w:val="00E661A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661AA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kern w:val="0"/>
      <w:szCs w:val="24"/>
    </w:rPr>
  </w:style>
  <w:style w:type="paragraph" w:styleId="af">
    <w:name w:val="Body Text"/>
    <w:basedOn w:val="a"/>
    <w:link w:val="af0"/>
    <w:uiPriority w:val="1"/>
    <w:qFormat/>
    <w:rsid w:val="00DB775B"/>
    <w:pPr>
      <w:autoSpaceDE w:val="0"/>
      <w:autoSpaceDN w:val="0"/>
      <w:adjustRightInd w:val="0"/>
      <w:spacing w:before="193" w:line="255" w:lineRule="exact"/>
      <w:ind w:left="106"/>
    </w:pPr>
    <w:rPr>
      <w:rFonts w:ascii="SimSun" w:eastAsia="SimSun" w:hAnsi="Times New Roman" w:cs="SimSun"/>
      <w:kern w:val="0"/>
      <w:sz w:val="19"/>
      <w:szCs w:val="19"/>
    </w:rPr>
  </w:style>
  <w:style w:type="character" w:customStyle="1" w:styleId="af0">
    <w:name w:val="本文 字元"/>
    <w:basedOn w:val="a0"/>
    <w:link w:val="af"/>
    <w:uiPriority w:val="1"/>
    <w:rsid w:val="00DB775B"/>
    <w:rPr>
      <w:rFonts w:ascii="SimSun" w:eastAsia="SimSun" w:hAnsi="Times New Roman" w:cs="SimSun"/>
      <w:kern w:val="0"/>
      <w:sz w:val="19"/>
      <w:szCs w:val="19"/>
    </w:rPr>
  </w:style>
  <w:style w:type="paragraph" w:customStyle="1" w:styleId="TableParagraph">
    <w:name w:val="Table Paragraph"/>
    <w:basedOn w:val="a"/>
    <w:uiPriority w:val="1"/>
    <w:qFormat/>
    <w:rsid w:val="00DB775B"/>
    <w:pPr>
      <w:autoSpaceDE w:val="0"/>
      <w:autoSpaceDN w:val="0"/>
      <w:adjustRightInd w:val="0"/>
    </w:pPr>
    <w:rPr>
      <w:rFonts w:ascii="Adobe ﾁcｶﾂﾅ・Std B" w:eastAsia="Adobe ﾁcｶﾂﾅ・Std B" w:hAnsi="Times New Roman" w:cs="Adobe ﾁcｶﾂﾅ・Std B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image" Target="media/image12.em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DC7C52-7EA9-497B-B738-577FF35C1F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238</TotalTime>
  <Pages>26</Pages>
  <Words>2587</Words>
  <Characters>14751</Characters>
  <Application>Microsoft Office Word</Application>
  <DocSecurity>0</DocSecurity>
  <Lines>122</Lines>
  <Paragraphs>34</Paragraphs>
  <ScaleCrop>false</ScaleCrop>
  <Company/>
  <LinksUpToDate>false</LinksUpToDate>
  <CharactersWithSpaces>17304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寶諭 朱</dc:creator>
  <cp:keywords/>
  <dc:description/>
  <cp:lastModifiedBy>寶諭 朱</cp:lastModifiedBy>
  <cp:revision>8</cp:revision>
  <dcterms:created xsi:type="dcterms:W3CDTF">2020-12-15T02:46:00Z</dcterms:created>
  <dcterms:modified xsi:type="dcterms:W3CDTF">2020-12-18T11:56:00Z</dcterms:modified>
</cp:coreProperties>
</file>